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B7692" w:rsidRDefault="00EB7692" w:rsidP="00EB7692">
      <w:pPr>
        <w:tabs>
          <w:tab w:val="left" w:pos="4536"/>
        </w:tabs>
        <w:spacing w:before="360"/>
        <w:jc w:val="center"/>
        <w:rPr>
          <w:sz w:val="28"/>
          <w:szCs w:val="28"/>
        </w:rPr>
      </w:pPr>
      <w:bookmarkStart w:id="0" w:name="_Toc163038974"/>
      <w:bookmarkStart w:id="1" w:name="_Toc190514455"/>
      <w:r>
        <w:rPr>
          <w:noProof/>
          <w:sz w:val="23"/>
          <w:szCs w:val="23"/>
          <w:lang w:eastAsia="ru-RU"/>
        </w:rPr>
        <w:drawing>
          <wp:inline distT="0" distB="0" distL="0" distR="0">
            <wp:extent cx="600075" cy="695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695325"/>
                    </a:xfrm>
                    <a:prstGeom prst="rect">
                      <a:avLst/>
                    </a:prstGeom>
                    <a:noFill/>
                    <a:ln w="9525">
                      <a:noFill/>
                      <a:miter lim="800000"/>
                      <a:headEnd/>
                      <a:tailEnd/>
                    </a:ln>
                  </pic:spPr>
                </pic:pic>
              </a:graphicData>
            </a:graphic>
          </wp:inline>
        </w:drawing>
      </w:r>
    </w:p>
    <w:p w:rsidR="00EB7692" w:rsidRDefault="00EB7692" w:rsidP="00EB7692">
      <w:pPr>
        <w:spacing w:line="360" w:lineRule="auto"/>
        <w:jc w:val="center"/>
        <w:rPr>
          <w:b/>
          <w:sz w:val="32"/>
          <w:szCs w:val="32"/>
        </w:rPr>
      </w:pPr>
      <w:r>
        <w:rPr>
          <w:b/>
          <w:sz w:val="32"/>
          <w:szCs w:val="32"/>
        </w:rPr>
        <w:t xml:space="preserve">РОССИЙСКАЯ ФЕДЕРАЦИЯ </w:t>
      </w:r>
    </w:p>
    <w:p w:rsidR="00EB7692" w:rsidRDefault="00EB7692" w:rsidP="00EB7692">
      <w:pPr>
        <w:spacing w:line="360" w:lineRule="auto"/>
        <w:jc w:val="center"/>
        <w:rPr>
          <w:b/>
          <w:sz w:val="32"/>
          <w:szCs w:val="32"/>
        </w:rPr>
      </w:pPr>
      <w:r>
        <w:rPr>
          <w:b/>
          <w:sz w:val="32"/>
          <w:szCs w:val="32"/>
        </w:rPr>
        <w:t>КЕМЕРОВСКАЯ ОБЛАСТЬ</w:t>
      </w:r>
    </w:p>
    <w:p w:rsidR="00EB7692" w:rsidRDefault="00EB7692" w:rsidP="00EB7692">
      <w:pPr>
        <w:spacing w:line="360" w:lineRule="auto"/>
        <w:jc w:val="center"/>
        <w:rPr>
          <w:b/>
          <w:sz w:val="32"/>
          <w:szCs w:val="32"/>
        </w:rPr>
      </w:pPr>
      <w:r>
        <w:rPr>
          <w:b/>
          <w:sz w:val="32"/>
          <w:szCs w:val="32"/>
        </w:rPr>
        <w:t>ПРОМЫШЛЕННОВСКИЙ МУНИЦИПАЛЬНЫЙ РАЙОН</w:t>
      </w:r>
    </w:p>
    <w:p w:rsidR="00EB7692" w:rsidRDefault="00EB7692" w:rsidP="00EB7692">
      <w:pPr>
        <w:spacing w:line="360" w:lineRule="auto"/>
        <w:jc w:val="center"/>
        <w:rPr>
          <w:b/>
          <w:sz w:val="32"/>
          <w:szCs w:val="32"/>
        </w:rPr>
      </w:pPr>
      <w:r>
        <w:rPr>
          <w:b/>
          <w:sz w:val="32"/>
          <w:szCs w:val="32"/>
        </w:rPr>
        <w:t>ЛЕБЕДЕВСКОЕ СЕЛЬСКОЕ ПОСЕЛЕНИЕ</w:t>
      </w:r>
    </w:p>
    <w:p w:rsidR="00EB7692" w:rsidRDefault="00EB7692" w:rsidP="00EB7692">
      <w:pPr>
        <w:spacing w:line="360" w:lineRule="auto"/>
        <w:jc w:val="center"/>
        <w:rPr>
          <w:b/>
          <w:sz w:val="32"/>
          <w:szCs w:val="32"/>
        </w:rPr>
      </w:pPr>
      <w:r>
        <w:rPr>
          <w:b/>
          <w:sz w:val="32"/>
          <w:szCs w:val="32"/>
        </w:rPr>
        <w:t>СОВЕТ НАРОДНЫХ ДЕПУТАТОВ ЛЕБЕДЕВСКОГО СЕЛЬСКОГО ПОСЕЛЕНИЯ</w:t>
      </w:r>
    </w:p>
    <w:p w:rsidR="00EB7692" w:rsidRPr="00386572" w:rsidRDefault="00EB7692" w:rsidP="00EB7692">
      <w:pPr>
        <w:jc w:val="center"/>
      </w:pPr>
      <w:r w:rsidRPr="00386572">
        <w:t>3-ий созыв , 21 –е заседание.</w:t>
      </w:r>
    </w:p>
    <w:p w:rsidR="00EB7692" w:rsidRPr="00386572" w:rsidRDefault="00EB7692" w:rsidP="00EB7692">
      <w:pPr>
        <w:jc w:val="center"/>
      </w:pPr>
    </w:p>
    <w:p w:rsidR="00EB7692" w:rsidRDefault="00EB7692" w:rsidP="00EB7692">
      <w:pPr>
        <w:jc w:val="center"/>
        <w:rPr>
          <w:sz w:val="28"/>
          <w:szCs w:val="28"/>
        </w:rPr>
      </w:pPr>
      <w:r>
        <w:rPr>
          <w:sz w:val="28"/>
          <w:szCs w:val="28"/>
        </w:rPr>
        <w:t>Р Е Ш Е Н И Е</w:t>
      </w:r>
    </w:p>
    <w:p w:rsidR="00EB7692" w:rsidRDefault="00EB7692" w:rsidP="00EB7692">
      <w:pPr>
        <w:rPr>
          <w:b/>
        </w:rPr>
      </w:pPr>
    </w:p>
    <w:p w:rsidR="00EB7692" w:rsidRPr="001F0B10" w:rsidRDefault="00EB7692" w:rsidP="00EB7692">
      <w:pPr>
        <w:jc w:val="center"/>
        <w:rPr>
          <w:b/>
        </w:rPr>
      </w:pPr>
      <w:r w:rsidRPr="001F0B10">
        <w:rPr>
          <w:b/>
        </w:rPr>
        <w:t>от 31 марта 2017г  №58</w:t>
      </w:r>
    </w:p>
    <w:p w:rsidR="00EB7692" w:rsidRDefault="00EB7692" w:rsidP="00EB7692">
      <w:pPr>
        <w:jc w:val="center"/>
        <w:rPr>
          <w:b/>
          <w:sz w:val="20"/>
          <w:szCs w:val="20"/>
        </w:rPr>
      </w:pPr>
      <w:r>
        <w:rPr>
          <w:b/>
          <w:sz w:val="20"/>
          <w:szCs w:val="20"/>
        </w:rPr>
        <w:t>с.Лебеди</w:t>
      </w:r>
    </w:p>
    <w:p w:rsidR="00EB7692" w:rsidRDefault="00EB7692" w:rsidP="00EB7692">
      <w:pPr>
        <w:jc w:val="center"/>
        <w:rPr>
          <w:rFonts w:ascii="Arial" w:hAnsi="Arial" w:cs="Arial"/>
        </w:rPr>
      </w:pPr>
    </w:p>
    <w:p w:rsidR="00EB7692" w:rsidRDefault="00EB7692" w:rsidP="00EB7692">
      <w:pPr>
        <w:jc w:val="center"/>
        <w:rPr>
          <w:b/>
          <w:sz w:val="28"/>
          <w:szCs w:val="28"/>
        </w:rPr>
      </w:pPr>
      <w:r>
        <w:rPr>
          <w:b/>
          <w:sz w:val="28"/>
          <w:szCs w:val="28"/>
        </w:rPr>
        <w:t>Об утверждении согласованного проекта генерального плана Лебедевского сельского поселения</w:t>
      </w:r>
    </w:p>
    <w:p w:rsidR="00EB7692" w:rsidRDefault="00EB7692" w:rsidP="00EB7692">
      <w:pPr>
        <w:jc w:val="center"/>
        <w:rPr>
          <w:b/>
          <w:sz w:val="28"/>
          <w:szCs w:val="28"/>
        </w:rPr>
      </w:pPr>
    </w:p>
    <w:p w:rsidR="00EB7692" w:rsidRDefault="00EB7692" w:rsidP="00EB7692">
      <w:pPr>
        <w:rPr>
          <w:sz w:val="28"/>
          <w:szCs w:val="28"/>
        </w:rPr>
      </w:pPr>
      <w:r>
        <w:rPr>
          <w:sz w:val="28"/>
          <w:szCs w:val="28"/>
        </w:rPr>
        <w:t>На основании Федерального закона от 06.10.2003 №131-ФЗ «Об общих принципах организации местного самоуправления Российской Федерации», статьи 24 Градостроительного кодекса Российской Федерации, Устава муниципального образования «Лебедевское сельское поселение», протокола от 22.12.2016 №1 и заключения от 22.12.2016 №1 о проведении публичных слушаний, согласований проекта генерального плана Лебедевского сельского поселения:</w:t>
      </w:r>
    </w:p>
    <w:p w:rsidR="00EB7692" w:rsidRDefault="00EB7692" w:rsidP="00EB7692">
      <w:pPr>
        <w:rPr>
          <w:sz w:val="28"/>
          <w:szCs w:val="28"/>
        </w:rPr>
      </w:pPr>
      <w:r>
        <w:rPr>
          <w:sz w:val="28"/>
          <w:szCs w:val="28"/>
        </w:rPr>
        <w:t>1.Утвердить согласованный проект генерального плана Лебедевского сельского поселения.</w:t>
      </w:r>
    </w:p>
    <w:p w:rsidR="00EB7692" w:rsidRDefault="00EB7692" w:rsidP="00EB7692">
      <w:pPr>
        <w:rPr>
          <w:sz w:val="28"/>
          <w:szCs w:val="28"/>
        </w:rPr>
      </w:pPr>
      <w:r>
        <w:rPr>
          <w:sz w:val="28"/>
          <w:szCs w:val="28"/>
        </w:rPr>
        <w:t>2. Настоящее решение подлежит обнародованию на информационном стенде администрации Лебедевского сельского поселения и размещению в информационно-телекоммуникационной сети Интернет.</w:t>
      </w:r>
    </w:p>
    <w:p w:rsidR="00EB7692" w:rsidRDefault="00EB7692" w:rsidP="00EB7692">
      <w:pPr>
        <w:rPr>
          <w:sz w:val="28"/>
          <w:szCs w:val="28"/>
        </w:rPr>
      </w:pPr>
      <w:r>
        <w:rPr>
          <w:sz w:val="28"/>
          <w:szCs w:val="28"/>
        </w:rPr>
        <w:t>3. Контроль за исполнением настоящего решения возложить на комиссию по жизнеобеспечению (Янчук А.В).</w:t>
      </w:r>
    </w:p>
    <w:p w:rsidR="00EB7692" w:rsidRDefault="00EB7692" w:rsidP="00EB7692">
      <w:pPr>
        <w:rPr>
          <w:sz w:val="28"/>
          <w:szCs w:val="28"/>
        </w:rPr>
      </w:pPr>
      <w:r>
        <w:rPr>
          <w:sz w:val="28"/>
          <w:szCs w:val="28"/>
        </w:rPr>
        <w:t>4. Решение вступает в силу после официального обнародования.</w:t>
      </w:r>
    </w:p>
    <w:p w:rsidR="00EB7692" w:rsidRDefault="00EB7692" w:rsidP="00EB7692">
      <w:pPr>
        <w:rPr>
          <w:sz w:val="28"/>
          <w:szCs w:val="28"/>
        </w:rPr>
      </w:pPr>
    </w:p>
    <w:p w:rsidR="00EB7692" w:rsidRDefault="00EB7692" w:rsidP="00EB7692">
      <w:pPr>
        <w:rPr>
          <w:sz w:val="28"/>
          <w:szCs w:val="28"/>
        </w:rPr>
      </w:pPr>
    </w:p>
    <w:p w:rsidR="00EB7692" w:rsidRDefault="00EB7692" w:rsidP="00EB7692">
      <w:pPr>
        <w:rPr>
          <w:sz w:val="28"/>
          <w:szCs w:val="28"/>
        </w:rPr>
      </w:pPr>
    </w:p>
    <w:p w:rsidR="00EB7692" w:rsidRDefault="00EB7692" w:rsidP="00EB7692">
      <w:pPr>
        <w:rPr>
          <w:sz w:val="28"/>
          <w:szCs w:val="28"/>
        </w:rPr>
      </w:pPr>
      <w:r>
        <w:rPr>
          <w:sz w:val="28"/>
          <w:szCs w:val="28"/>
        </w:rPr>
        <w:t>Председатель</w:t>
      </w:r>
    </w:p>
    <w:p w:rsidR="00EB7692" w:rsidRDefault="00EB7692" w:rsidP="00EB7692">
      <w:pPr>
        <w:rPr>
          <w:sz w:val="28"/>
          <w:szCs w:val="28"/>
        </w:rPr>
      </w:pPr>
      <w:r>
        <w:rPr>
          <w:sz w:val="28"/>
          <w:szCs w:val="28"/>
        </w:rPr>
        <w:t>Совета народных депутатов</w:t>
      </w:r>
    </w:p>
    <w:p w:rsidR="00EB7692" w:rsidRDefault="00EB7692" w:rsidP="00EB7692">
      <w:pPr>
        <w:rPr>
          <w:sz w:val="28"/>
          <w:szCs w:val="28"/>
        </w:rPr>
      </w:pPr>
      <w:r>
        <w:rPr>
          <w:sz w:val="28"/>
          <w:szCs w:val="28"/>
        </w:rPr>
        <w:t>Лебедевского сельского поселения                                     И.Ю. Мясоедов</w:t>
      </w:r>
    </w:p>
    <w:p w:rsidR="00EB7692" w:rsidRDefault="00EB7692" w:rsidP="00EB7692">
      <w:pPr>
        <w:rPr>
          <w:sz w:val="28"/>
          <w:szCs w:val="28"/>
        </w:rPr>
      </w:pPr>
    </w:p>
    <w:p w:rsidR="00EB7692" w:rsidRDefault="00EB7692" w:rsidP="00EB7692">
      <w:pPr>
        <w:rPr>
          <w:sz w:val="28"/>
          <w:szCs w:val="28"/>
        </w:rPr>
      </w:pPr>
      <w:r>
        <w:rPr>
          <w:sz w:val="28"/>
          <w:szCs w:val="28"/>
        </w:rPr>
        <w:t>Глава</w:t>
      </w:r>
    </w:p>
    <w:p w:rsidR="00EB7692" w:rsidRDefault="00EB7692" w:rsidP="00EB7692">
      <w:pPr>
        <w:rPr>
          <w:sz w:val="28"/>
          <w:szCs w:val="28"/>
        </w:rPr>
      </w:pPr>
      <w:r>
        <w:rPr>
          <w:sz w:val="28"/>
          <w:szCs w:val="28"/>
        </w:rPr>
        <w:t>Лебедевского сельского поселения                                     И.Ю.Мясоедов</w:t>
      </w:r>
    </w:p>
    <w:p w:rsidR="00EB7692" w:rsidRDefault="00EB7692" w:rsidP="00EB7692">
      <w:pPr>
        <w:rPr>
          <w:sz w:val="28"/>
          <w:szCs w:val="28"/>
        </w:rPr>
      </w:pPr>
    </w:p>
    <w:p w:rsidR="00EB7692" w:rsidRDefault="00EB7692" w:rsidP="00EB7692">
      <w:pPr>
        <w:rPr>
          <w:sz w:val="28"/>
          <w:szCs w:val="28"/>
        </w:rPr>
      </w:pPr>
    </w:p>
    <w:p w:rsidR="00EB7692" w:rsidRPr="00460073" w:rsidRDefault="00EB7692" w:rsidP="00EB7692">
      <w:pPr>
        <w:jc w:val="right"/>
        <w:rPr>
          <w:sz w:val="28"/>
          <w:szCs w:val="28"/>
        </w:rPr>
      </w:pPr>
      <w:r w:rsidRPr="00460073">
        <w:rPr>
          <w:sz w:val="28"/>
          <w:szCs w:val="28"/>
        </w:rPr>
        <w:lastRenderedPageBreak/>
        <w:t>ПРИЛОЖЕНИЕ</w:t>
      </w:r>
    </w:p>
    <w:p w:rsidR="00EB7692" w:rsidRDefault="00EB7692" w:rsidP="00EB7692">
      <w:pPr>
        <w:jc w:val="right"/>
        <w:rPr>
          <w:sz w:val="28"/>
          <w:szCs w:val="28"/>
        </w:rPr>
      </w:pPr>
      <w:r w:rsidRPr="00460073">
        <w:rPr>
          <w:sz w:val="28"/>
          <w:szCs w:val="28"/>
        </w:rPr>
        <w:t>к решению Совета народных депутатов</w:t>
      </w:r>
    </w:p>
    <w:p w:rsidR="00EB7692" w:rsidRDefault="00EB7692" w:rsidP="00EB7692">
      <w:pPr>
        <w:jc w:val="right"/>
        <w:rPr>
          <w:sz w:val="28"/>
          <w:szCs w:val="28"/>
        </w:rPr>
      </w:pPr>
      <w:r>
        <w:rPr>
          <w:sz w:val="28"/>
          <w:szCs w:val="28"/>
        </w:rPr>
        <w:t>Лебедевского сельского поселения</w:t>
      </w:r>
    </w:p>
    <w:p w:rsidR="00EB7692" w:rsidRPr="00460073" w:rsidRDefault="00EB7692" w:rsidP="00EB7692">
      <w:pPr>
        <w:jc w:val="right"/>
        <w:rPr>
          <w:sz w:val="28"/>
          <w:szCs w:val="28"/>
        </w:rPr>
      </w:pPr>
      <w:r>
        <w:rPr>
          <w:sz w:val="28"/>
          <w:szCs w:val="28"/>
        </w:rPr>
        <w:t>от 31.03.2017 №58</w:t>
      </w:r>
    </w:p>
    <w:p w:rsidR="00EB7692" w:rsidRDefault="000E0BF8" w:rsidP="00EB7692">
      <w:pPr>
        <w:tabs>
          <w:tab w:val="center" w:pos="6290"/>
          <w:tab w:val="right" w:pos="9521"/>
        </w:tabs>
        <w:ind w:left="3060"/>
        <w:jc w:val="right"/>
        <w:rPr>
          <w:b/>
          <w:sz w:val="28"/>
          <w:szCs w:val="28"/>
          <w:lang w:eastAsia="ru-RU"/>
        </w:rPr>
      </w:pPr>
      <w:r>
        <w:rPr>
          <w:b/>
          <w:sz w:val="28"/>
          <w:szCs w:val="28"/>
          <w:lang w:eastAsia="ru-RU"/>
        </w:rPr>
        <w:t xml:space="preserve"> </w:t>
      </w:r>
    </w:p>
    <w:p w:rsidR="00E82CD6" w:rsidRDefault="009D2D95" w:rsidP="00E82CD6">
      <w:pPr>
        <w:spacing w:line="360" w:lineRule="auto"/>
        <w:ind w:left="3060"/>
        <w:jc w:val="right"/>
        <w:rPr>
          <w:caps/>
          <w:szCs w:val="24"/>
          <w:lang w:eastAsia="ru-RU"/>
        </w:rPr>
      </w:pPr>
      <w:r w:rsidRPr="009D2D95">
        <w:rPr>
          <w:noProof/>
          <w:szCs w:val="24"/>
          <w:lang w:eastAsia="ru-RU"/>
        </w:rPr>
        <w:pict>
          <v:rect id="Прямоугольник 15" o:spid="_x0000_s1026" style="position:absolute;left:0;text-align:left;margin-left:-9.8pt;margin-top:31.05pt;width:179.55pt;height:700.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Tx9Q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" fillcolor="#1b416f" strokecolor="#666" strokeweight="1pt">
            <v:fill color2="#365f91 [2404]" angle="135" colors="0 #1b416f;.5 #6f87fd;1 #376092" focus="100%" type="gradient"/>
            <v:shadow on="t" color="#7f7f7f" opacity=".5" offset="1pt"/>
          </v:rect>
        </w:pict>
      </w:r>
    </w:p>
    <w:p w:rsidR="00FC7927" w:rsidRPr="00F86EB8" w:rsidRDefault="00FC7927" w:rsidP="00E82CD6">
      <w:pPr>
        <w:spacing w:line="360" w:lineRule="auto"/>
        <w:ind w:left="3060"/>
        <w:jc w:val="right"/>
        <w:rPr>
          <w:caps/>
          <w:szCs w:val="24"/>
          <w:lang w:eastAsia="ru-RU"/>
        </w:rPr>
      </w:pPr>
      <w:r w:rsidRPr="00F86EB8">
        <w:rPr>
          <w:caps/>
          <w:szCs w:val="24"/>
          <w:lang w:eastAsia="ru-RU"/>
        </w:rPr>
        <w:t>муниципальное образование</w:t>
      </w:r>
    </w:p>
    <w:p w:rsidR="00FC7927" w:rsidRPr="00F86EB8" w:rsidRDefault="00E44D31" w:rsidP="00E82CD6">
      <w:pPr>
        <w:spacing w:line="360" w:lineRule="auto"/>
        <w:ind w:left="3060"/>
        <w:jc w:val="right"/>
        <w:rPr>
          <w:caps/>
          <w:szCs w:val="24"/>
          <w:lang w:eastAsia="ru-RU"/>
        </w:rPr>
      </w:pPr>
      <w:r>
        <w:rPr>
          <w:caps/>
          <w:szCs w:val="24"/>
          <w:lang w:eastAsia="ru-RU"/>
        </w:rPr>
        <w:t>ЛЕБЕДЕВСКОЕ</w:t>
      </w:r>
      <w:r w:rsidR="00E82CD6">
        <w:rPr>
          <w:caps/>
          <w:szCs w:val="24"/>
          <w:lang w:eastAsia="ru-RU"/>
        </w:rPr>
        <w:t xml:space="preserve"> СЕЛЬСКОЕ ПОСЕЛЕНИЕ</w:t>
      </w:r>
    </w:p>
    <w:p w:rsidR="00E82CD6" w:rsidRPr="00E82CD6" w:rsidRDefault="007D6819" w:rsidP="007D6819">
      <w:pPr>
        <w:spacing w:line="360" w:lineRule="auto"/>
        <w:ind w:left="3060" w:firstLine="342"/>
        <w:jc w:val="right"/>
        <w:rPr>
          <w:caps/>
          <w:szCs w:val="24"/>
          <w:lang w:eastAsia="ru-RU"/>
        </w:rPr>
      </w:pPr>
      <w:r>
        <w:rPr>
          <w:caps/>
          <w:szCs w:val="24"/>
          <w:lang w:eastAsia="ru-RU"/>
        </w:rPr>
        <w:t>ПРОМЫШЛЕННОВСКОГО</w:t>
      </w:r>
      <w:r w:rsidR="00E82CD6" w:rsidRPr="00E82CD6">
        <w:rPr>
          <w:caps/>
          <w:szCs w:val="24"/>
          <w:lang w:eastAsia="ru-RU"/>
        </w:rPr>
        <w:t xml:space="preserve"> </w:t>
      </w:r>
      <w:r>
        <w:rPr>
          <w:caps/>
          <w:szCs w:val="24"/>
          <w:lang w:eastAsia="ru-RU"/>
        </w:rPr>
        <w:br/>
      </w:r>
      <w:r w:rsidR="00E82CD6" w:rsidRPr="00E82CD6">
        <w:rPr>
          <w:caps/>
          <w:szCs w:val="24"/>
          <w:lang w:eastAsia="ru-RU"/>
        </w:rPr>
        <w:t>МУНИЦИПАЛЬНОГО РАЙОНА</w:t>
      </w:r>
    </w:p>
    <w:p w:rsidR="00E82CD6" w:rsidRPr="00E82CD6" w:rsidRDefault="00E82CD6" w:rsidP="00E82CD6">
      <w:pPr>
        <w:spacing w:line="360" w:lineRule="auto"/>
        <w:ind w:left="3060"/>
        <w:jc w:val="right"/>
        <w:rPr>
          <w:caps/>
          <w:szCs w:val="24"/>
          <w:lang w:eastAsia="ru-RU"/>
        </w:rPr>
      </w:pPr>
      <w:r w:rsidRPr="00E82CD6">
        <w:rPr>
          <w:caps/>
          <w:szCs w:val="24"/>
          <w:lang w:eastAsia="ru-RU"/>
        </w:rPr>
        <w:t>КЕМЕРОВСКОЙ ОБЛАСТИ</w:t>
      </w: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szCs w:val="24"/>
          <w:lang w:eastAsia="ru-RU"/>
        </w:rPr>
      </w:pPr>
    </w:p>
    <w:p w:rsidR="00FC7927" w:rsidRPr="00F86EB8" w:rsidRDefault="00FC7927" w:rsidP="00FC7927">
      <w:pPr>
        <w:ind w:left="3060"/>
        <w:jc w:val="right"/>
        <w:rPr>
          <w:b/>
          <w:szCs w:val="24"/>
          <w:lang w:eastAsia="ru-RU"/>
        </w:rPr>
      </w:pPr>
    </w:p>
    <w:p w:rsidR="00FC7927" w:rsidRPr="00F86EB8" w:rsidRDefault="00E82CD6" w:rsidP="00E82CD6">
      <w:pPr>
        <w:ind w:left="2793" w:firstLine="18"/>
        <w:jc w:val="center"/>
        <w:rPr>
          <w:b/>
          <w:szCs w:val="24"/>
          <w:lang w:eastAsia="ru-RU"/>
        </w:rPr>
      </w:pPr>
      <w:r>
        <w:rPr>
          <w:b/>
          <w:caps/>
          <w:sz w:val="32"/>
          <w:szCs w:val="32"/>
          <w:lang w:eastAsia="ru-RU"/>
        </w:rPr>
        <w:t xml:space="preserve">            ГЕНЕРАЛЬНЫЙ ПЛАН</w:t>
      </w: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FC7927" w:rsidRPr="00F86EB8" w:rsidRDefault="00FC7927" w:rsidP="00FC7927">
      <w:pPr>
        <w:ind w:left="3060"/>
        <w:jc w:val="right"/>
        <w:rPr>
          <w:b/>
          <w:szCs w:val="24"/>
          <w:lang w:eastAsia="ru-RU"/>
        </w:rPr>
      </w:pPr>
    </w:p>
    <w:p w:rsidR="00E82CD6" w:rsidRDefault="00E82CD6" w:rsidP="00FC7927">
      <w:pPr>
        <w:ind w:left="3060"/>
        <w:jc w:val="center"/>
        <w:rPr>
          <w:b/>
          <w:szCs w:val="24"/>
          <w:lang w:eastAsia="ru-RU"/>
        </w:rPr>
      </w:pPr>
    </w:p>
    <w:p w:rsidR="00E82CD6" w:rsidRDefault="00E82CD6" w:rsidP="00FC7927">
      <w:pPr>
        <w:ind w:left="3060"/>
        <w:jc w:val="center"/>
        <w:rPr>
          <w:b/>
          <w:szCs w:val="24"/>
          <w:lang w:eastAsia="ru-RU"/>
        </w:rPr>
      </w:pPr>
    </w:p>
    <w:p w:rsidR="00FC7927" w:rsidRDefault="00FC7927" w:rsidP="00FC7927">
      <w:pPr>
        <w:ind w:left="3060"/>
        <w:jc w:val="center"/>
        <w:rPr>
          <w:b/>
          <w:szCs w:val="24"/>
          <w:lang w:eastAsia="ru-RU"/>
        </w:rPr>
      </w:pPr>
      <w:r w:rsidRPr="00F86EB8">
        <w:rPr>
          <w:b/>
          <w:szCs w:val="24"/>
          <w:lang w:eastAsia="ru-RU"/>
        </w:rPr>
        <w:t>ПОЯСНИТЕЛЬНАЯ ЗАПИСКА</w:t>
      </w:r>
    </w:p>
    <w:p w:rsidR="00E82CD6" w:rsidRDefault="00E82CD6" w:rsidP="00FC7927">
      <w:pPr>
        <w:ind w:left="3060"/>
        <w:jc w:val="center"/>
        <w:rPr>
          <w:b/>
          <w:szCs w:val="24"/>
          <w:lang w:eastAsia="ru-RU"/>
        </w:rPr>
      </w:pPr>
    </w:p>
    <w:p w:rsidR="00E82CD6" w:rsidRPr="00F86EB8" w:rsidRDefault="00E82CD6" w:rsidP="00FC7927">
      <w:pPr>
        <w:ind w:left="3060"/>
        <w:jc w:val="center"/>
        <w:rPr>
          <w:b/>
          <w:szCs w:val="24"/>
          <w:lang w:eastAsia="ru-RU"/>
        </w:rPr>
      </w:pPr>
      <w:r>
        <w:rPr>
          <w:b/>
          <w:szCs w:val="24"/>
          <w:lang w:eastAsia="ru-RU"/>
        </w:rPr>
        <w:t>ТОМ 1</w:t>
      </w:r>
    </w:p>
    <w:p w:rsidR="00FC7927" w:rsidRPr="00F86EB8" w:rsidRDefault="00FC7927" w:rsidP="00FC7927">
      <w:pPr>
        <w:ind w:left="3060"/>
        <w:jc w:val="center"/>
        <w:rPr>
          <w:b/>
          <w:caps/>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sz w:val="28"/>
          <w:szCs w:val="28"/>
          <w:lang w:eastAsia="ru-RU"/>
        </w:rPr>
      </w:pPr>
    </w:p>
    <w:p w:rsidR="00FC7927" w:rsidRPr="00F86EB8" w:rsidRDefault="00FC7927" w:rsidP="00FC7927">
      <w:pPr>
        <w:ind w:left="3060"/>
        <w:jc w:val="center"/>
        <w:rPr>
          <w:b/>
          <w:szCs w:val="24"/>
          <w:lang w:eastAsia="ru-RU"/>
        </w:rPr>
      </w:pPr>
    </w:p>
    <w:p w:rsidR="00FC7927" w:rsidRDefault="00FC7927" w:rsidP="00FC7927">
      <w:pPr>
        <w:ind w:left="3060"/>
        <w:jc w:val="center"/>
        <w:rPr>
          <w:b/>
          <w:szCs w:val="24"/>
          <w:lang w:eastAsia="ru-RU"/>
        </w:rPr>
      </w:pPr>
    </w:p>
    <w:p w:rsidR="0046118B" w:rsidRDefault="0046118B" w:rsidP="00FC7927">
      <w:pPr>
        <w:ind w:left="3060"/>
        <w:jc w:val="center"/>
        <w:rPr>
          <w:b/>
          <w:szCs w:val="24"/>
          <w:lang w:eastAsia="ru-RU"/>
        </w:rPr>
      </w:pPr>
    </w:p>
    <w:p w:rsidR="0046118B" w:rsidRDefault="0046118B" w:rsidP="00FC7927">
      <w:pPr>
        <w:ind w:left="3060"/>
        <w:jc w:val="center"/>
        <w:rPr>
          <w:b/>
          <w:szCs w:val="24"/>
          <w:lang w:eastAsia="ru-RU"/>
        </w:rPr>
      </w:pPr>
    </w:p>
    <w:p w:rsidR="0046118B" w:rsidRDefault="0046118B" w:rsidP="00FC7927">
      <w:pPr>
        <w:ind w:left="3060"/>
        <w:jc w:val="center"/>
        <w:rPr>
          <w:b/>
          <w:szCs w:val="24"/>
          <w:lang w:eastAsia="ru-RU"/>
        </w:rPr>
      </w:pPr>
    </w:p>
    <w:p w:rsidR="0046118B" w:rsidRDefault="0046118B" w:rsidP="00FC7927">
      <w:pPr>
        <w:ind w:left="3060"/>
        <w:jc w:val="center"/>
        <w:rPr>
          <w:b/>
          <w:szCs w:val="24"/>
          <w:lang w:eastAsia="ru-RU"/>
        </w:rPr>
      </w:pPr>
    </w:p>
    <w:p w:rsidR="00FC7927" w:rsidRPr="00F86EB8" w:rsidRDefault="00FC7927" w:rsidP="00FC7927">
      <w:pPr>
        <w:ind w:left="3060"/>
        <w:jc w:val="center"/>
        <w:rPr>
          <w:b/>
          <w:szCs w:val="24"/>
          <w:lang w:eastAsia="ru-RU"/>
        </w:rPr>
      </w:pPr>
      <w:r w:rsidRPr="00F86EB8">
        <w:rPr>
          <w:b/>
          <w:szCs w:val="24"/>
          <w:lang w:eastAsia="ru-RU"/>
        </w:rPr>
        <w:t>БАРНАУЛ 201</w:t>
      </w:r>
      <w:r w:rsidR="00E82CD6">
        <w:rPr>
          <w:b/>
          <w:szCs w:val="24"/>
          <w:lang w:eastAsia="ru-RU"/>
        </w:rPr>
        <w:t>6</w:t>
      </w:r>
      <w:r w:rsidRPr="00F86EB8">
        <w:rPr>
          <w:b/>
          <w:szCs w:val="24"/>
          <w:lang w:eastAsia="ru-RU"/>
        </w:rPr>
        <w:t xml:space="preserve"> г.</w:t>
      </w:r>
    </w:p>
    <w:p w:rsidR="00FC7927" w:rsidRDefault="00FC7927" w:rsidP="00FC7927"/>
    <w:p w:rsidR="00A0759A" w:rsidRDefault="00A0759A" w:rsidP="004E579D">
      <w:pPr>
        <w:jc w:val="center"/>
        <w:rPr>
          <w:b/>
          <w:kern w:val="1"/>
          <w:sz w:val="28"/>
          <w:szCs w:val="28"/>
        </w:rPr>
      </w:pPr>
    </w:p>
    <w:p w:rsidR="008117C2" w:rsidRDefault="008117C2" w:rsidP="004E579D">
      <w:pPr>
        <w:jc w:val="center"/>
        <w:rPr>
          <w:b/>
          <w:kern w:val="1"/>
          <w:sz w:val="28"/>
          <w:szCs w:val="28"/>
        </w:rPr>
      </w:pPr>
    </w:p>
    <w:p w:rsidR="008117C2" w:rsidRPr="008117C2" w:rsidRDefault="009D2D95" w:rsidP="008117C2">
      <w:pPr>
        <w:widowControl/>
        <w:suppressAutoHyphens w:val="0"/>
        <w:autoSpaceDE/>
        <w:spacing w:line="360" w:lineRule="auto"/>
        <w:ind w:firstLine="0"/>
        <w:jc w:val="center"/>
        <w:rPr>
          <w:rFonts w:eastAsia="Calibri"/>
          <w:b/>
          <w:color w:val="auto"/>
          <w:sz w:val="28"/>
          <w:szCs w:val="28"/>
          <w:lang w:eastAsia="en-US"/>
        </w:rPr>
      </w:pPr>
      <w:r w:rsidRPr="009D2D95">
        <w:rPr>
          <w:noProof/>
          <w:lang w:eastAsia="ru-RU"/>
        </w:rPr>
        <w:pict>
          <v:rect id="Прямоугольник 289" o:spid="_x0000_s1031" style="position:absolute;left:0;text-align:left;margin-left:-.45pt;margin-top:-18.45pt;width:482.25pt;height:710.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" filled="f" strokeweight="3pt">
            <v:stroke linestyle="thinThin"/>
          </v:rect>
        </w:pict>
      </w:r>
      <w:r w:rsidR="008117C2" w:rsidRPr="008117C2">
        <w:rPr>
          <w:rFonts w:eastAsia="Calibri"/>
          <w:b/>
          <w:color w:val="auto"/>
          <w:sz w:val="28"/>
          <w:szCs w:val="28"/>
          <w:lang w:eastAsia="en-US"/>
        </w:rPr>
        <w:t>МУНИЦИПАЛЬНОЕ ОБРАЗОВАНИЕ</w:t>
      </w:r>
    </w:p>
    <w:p w:rsidR="008117C2" w:rsidRPr="008117C2" w:rsidRDefault="00E44D31" w:rsidP="008117C2">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ЛЕБЕДЕВСКОЕ</w:t>
      </w:r>
      <w:r w:rsidR="003B7363">
        <w:rPr>
          <w:rFonts w:eastAsia="Calibri"/>
          <w:b/>
          <w:color w:val="auto"/>
          <w:sz w:val="28"/>
          <w:szCs w:val="28"/>
          <w:lang w:eastAsia="en-US"/>
        </w:rPr>
        <w:t xml:space="preserve"> СЕЛЬСКОЕ</w:t>
      </w:r>
      <w:r w:rsidR="008117C2" w:rsidRPr="008117C2">
        <w:rPr>
          <w:rFonts w:eastAsia="Calibri"/>
          <w:b/>
          <w:color w:val="auto"/>
          <w:sz w:val="28"/>
          <w:szCs w:val="28"/>
          <w:lang w:eastAsia="en-US"/>
        </w:rPr>
        <w:t xml:space="preserve"> ПОСЕЛЕНИЕ</w:t>
      </w:r>
    </w:p>
    <w:p w:rsidR="008117C2" w:rsidRPr="008117C2" w:rsidRDefault="007D6819" w:rsidP="008117C2">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ПРОМЫШЛЕННОВСКОГО</w:t>
      </w:r>
      <w:r w:rsidR="003B7363">
        <w:rPr>
          <w:rFonts w:eastAsia="Calibri"/>
          <w:b/>
          <w:color w:val="auto"/>
          <w:sz w:val="28"/>
          <w:szCs w:val="28"/>
          <w:lang w:eastAsia="en-US"/>
        </w:rPr>
        <w:t xml:space="preserve"> РАЙОНА</w:t>
      </w:r>
      <w:r w:rsidR="008117C2" w:rsidRPr="008117C2">
        <w:rPr>
          <w:rFonts w:eastAsia="Calibri"/>
          <w:b/>
          <w:color w:val="auto"/>
          <w:sz w:val="28"/>
          <w:szCs w:val="28"/>
          <w:lang w:eastAsia="en-US"/>
        </w:rPr>
        <w:t xml:space="preserve"> КЕМЕРОВСКОЙ ОБЛАСТИ</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ГЕНЕРАЛЬНЫЙ ПЛАН</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ПОЯСНИТЕЛЬНАЯ ЗАПИСКА</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Том 1. Материалы по обоснованию генерального плана</w:t>
      </w:r>
    </w:p>
    <w:p w:rsidR="008117C2" w:rsidRPr="008117C2" w:rsidRDefault="006A4056" w:rsidP="006A4056">
      <w:pPr>
        <w:widowControl/>
        <w:suppressAutoHyphens w:val="0"/>
        <w:autoSpaceDE/>
        <w:spacing w:line="360" w:lineRule="auto"/>
        <w:jc w:val="left"/>
        <w:rPr>
          <w:rFonts w:eastAsia="Calibri"/>
          <w:b/>
          <w:color w:val="auto"/>
          <w:sz w:val="28"/>
          <w:szCs w:val="28"/>
          <w:lang w:eastAsia="en-US"/>
        </w:rPr>
      </w:pPr>
      <w:r>
        <w:rPr>
          <w:rFonts w:eastAsia="Calibri"/>
          <w:b/>
          <w:color w:val="auto"/>
          <w:sz w:val="28"/>
          <w:szCs w:val="28"/>
          <w:lang w:eastAsia="en-US"/>
        </w:rPr>
        <w:t xml:space="preserve">                   </w:t>
      </w:r>
      <w:r w:rsidR="00E44D31">
        <w:rPr>
          <w:rFonts w:eastAsia="Calibri"/>
          <w:b/>
          <w:color w:val="auto"/>
          <w:sz w:val="28"/>
          <w:szCs w:val="28"/>
          <w:lang w:eastAsia="en-US"/>
        </w:rPr>
        <w:t>Лебедевского</w:t>
      </w:r>
      <w:r w:rsidR="003B7363">
        <w:rPr>
          <w:rFonts w:eastAsia="Calibri"/>
          <w:b/>
          <w:color w:val="auto"/>
          <w:sz w:val="28"/>
          <w:szCs w:val="28"/>
          <w:lang w:eastAsia="en-US"/>
        </w:rPr>
        <w:t xml:space="preserve"> сельского</w:t>
      </w:r>
      <w:r w:rsidR="008117C2" w:rsidRPr="008117C2">
        <w:rPr>
          <w:rFonts w:eastAsia="Calibri"/>
          <w:b/>
          <w:color w:val="auto"/>
          <w:sz w:val="28"/>
          <w:szCs w:val="28"/>
          <w:lang w:eastAsia="en-US"/>
        </w:rPr>
        <w:t xml:space="preserve"> поселения</w:t>
      </w:r>
    </w:p>
    <w:p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rsidR="004A69EF" w:rsidRDefault="007D6819" w:rsidP="00F603EB">
      <w:pPr>
        <w:ind w:firstLine="0"/>
        <w:rPr>
          <w:rFonts w:eastAsia="Calibri"/>
          <w:color w:val="auto"/>
          <w:sz w:val="28"/>
          <w:szCs w:val="28"/>
          <w:lang w:eastAsia="en-US"/>
        </w:rPr>
      </w:pPr>
      <w:r>
        <w:rPr>
          <w:rFonts w:eastAsia="Calibri"/>
          <w:color w:val="auto"/>
          <w:sz w:val="28"/>
          <w:szCs w:val="28"/>
          <w:lang w:eastAsia="en-US"/>
        </w:rPr>
        <w:t xml:space="preserve"> </w:t>
      </w:r>
      <w:r w:rsidR="00E46CC0">
        <w:rPr>
          <w:rFonts w:eastAsia="Calibri"/>
          <w:color w:val="auto"/>
          <w:sz w:val="28"/>
          <w:szCs w:val="28"/>
          <w:lang w:eastAsia="en-US"/>
        </w:rPr>
        <w:t xml:space="preserve"> </w:t>
      </w:r>
      <w:r>
        <w:rPr>
          <w:rFonts w:eastAsia="Calibri"/>
          <w:color w:val="auto"/>
          <w:sz w:val="28"/>
          <w:szCs w:val="28"/>
          <w:lang w:eastAsia="en-US"/>
        </w:rPr>
        <w:t xml:space="preserve">Заказчик: </w:t>
      </w:r>
      <w:r w:rsidR="00F603EB" w:rsidRPr="00F603EB">
        <w:rPr>
          <w:rFonts w:eastAsia="Calibri"/>
          <w:color w:val="auto"/>
          <w:sz w:val="28"/>
          <w:szCs w:val="28"/>
          <w:lang w:eastAsia="en-US"/>
        </w:rPr>
        <w:t xml:space="preserve">Администрация </w:t>
      </w:r>
      <w:r w:rsidR="00E44D31">
        <w:rPr>
          <w:rFonts w:eastAsia="Calibri"/>
          <w:color w:val="auto"/>
          <w:sz w:val="28"/>
          <w:szCs w:val="28"/>
          <w:lang w:eastAsia="en-US"/>
        </w:rPr>
        <w:t>Лебедевского</w:t>
      </w:r>
      <w:r w:rsidR="00C568DD">
        <w:rPr>
          <w:rFonts w:eastAsia="Calibri"/>
          <w:color w:val="auto"/>
          <w:sz w:val="28"/>
          <w:szCs w:val="28"/>
          <w:lang w:eastAsia="en-US"/>
        </w:rPr>
        <w:t xml:space="preserve"> </w:t>
      </w:r>
      <w:r w:rsidR="004A69EF">
        <w:rPr>
          <w:rFonts w:eastAsia="Calibri"/>
          <w:color w:val="auto"/>
          <w:sz w:val="28"/>
          <w:szCs w:val="28"/>
          <w:lang w:eastAsia="en-US"/>
        </w:rPr>
        <w:t xml:space="preserve">сельского поселения </w:t>
      </w:r>
    </w:p>
    <w:p w:rsidR="004A69EF" w:rsidRDefault="004A69EF" w:rsidP="00F603EB">
      <w:pPr>
        <w:ind w:firstLine="0"/>
        <w:rPr>
          <w:rFonts w:eastAsia="Calibri"/>
          <w:color w:val="auto"/>
          <w:sz w:val="28"/>
          <w:szCs w:val="28"/>
          <w:lang w:eastAsia="en-US"/>
        </w:rPr>
      </w:pPr>
    </w:p>
    <w:p w:rsidR="00F603EB" w:rsidRPr="00F603EB" w:rsidRDefault="007D6819" w:rsidP="00F603EB">
      <w:pPr>
        <w:ind w:firstLine="0"/>
        <w:rPr>
          <w:rFonts w:eastAsia="Calibri"/>
          <w:color w:val="auto"/>
          <w:sz w:val="28"/>
          <w:szCs w:val="28"/>
          <w:lang w:eastAsia="en-US"/>
        </w:rPr>
      </w:pPr>
      <w:r>
        <w:rPr>
          <w:rFonts w:eastAsia="Calibri"/>
          <w:color w:val="auto"/>
          <w:sz w:val="28"/>
          <w:szCs w:val="28"/>
          <w:lang w:eastAsia="en-US"/>
        </w:rPr>
        <w:t xml:space="preserve">                   Промышленновского</w:t>
      </w:r>
      <w:r w:rsidR="004A69EF">
        <w:rPr>
          <w:rFonts w:eastAsia="Calibri"/>
          <w:color w:val="auto"/>
          <w:sz w:val="28"/>
          <w:szCs w:val="28"/>
          <w:lang w:eastAsia="en-US"/>
        </w:rPr>
        <w:t xml:space="preserve"> муниципального района</w:t>
      </w:r>
      <w:r w:rsidR="00C568DD">
        <w:rPr>
          <w:rFonts w:eastAsia="Calibri"/>
          <w:color w:val="auto"/>
          <w:sz w:val="28"/>
          <w:szCs w:val="28"/>
          <w:lang w:eastAsia="en-US"/>
        </w:rPr>
        <w:t xml:space="preserve"> </w:t>
      </w:r>
      <w:r w:rsidR="00F603EB" w:rsidRPr="00F603EB">
        <w:rPr>
          <w:rFonts w:eastAsia="Calibri"/>
          <w:color w:val="auto"/>
          <w:sz w:val="28"/>
          <w:szCs w:val="28"/>
          <w:lang w:eastAsia="en-US"/>
        </w:rPr>
        <w:t>Кемеровской области</w:t>
      </w:r>
    </w:p>
    <w:p w:rsidR="008117C2" w:rsidRPr="008117C2" w:rsidRDefault="008117C2" w:rsidP="00F603EB">
      <w:pPr>
        <w:ind w:left="284" w:firstLine="61"/>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Default="008117C2" w:rsidP="007D6819">
      <w:pPr>
        <w:ind w:firstLine="142"/>
        <w:rPr>
          <w:sz w:val="28"/>
        </w:rPr>
      </w:pPr>
      <w:r w:rsidRPr="008117C2">
        <w:rPr>
          <w:rFonts w:eastAsia="Calibri"/>
          <w:color w:val="auto"/>
          <w:sz w:val="28"/>
          <w:szCs w:val="28"/>
          <w:lang w:eastAsia="en-US"/>
        </w:rPr>
        <w:t xml:space="preserve">Исполнитель: </w:t>
      </w:r>
      <w:r w:rsidR="000F56D0" w:rsidRPr="000F56D0">
        <w:rPr>
          <w:sz w:val="28"/>
        </w:rPr>
        <w:t xml:space="preserve">Центр градпроектирования и кадастра «РКЦ «Земля» </w:t>
      </w:r>
    </w:p>
    <w:p w:rsidR="008117C2" w:rsidRPr="000F56D0" w:rsidRDefault="000F56D0" w:rsidP="000F56D0">
      <w:pPr>
        <w:ind w:left="2127" w:firstLine="0"/>
        <w:rPr>
          <w:rFonts w:eastAsia="Calibri"/>
          <w:color w:val="auto"/>
          <w:sz w:val="32"/>
          <w:szCs w:val="28"/>
          <w:lang w:eastAsia="en-US"/>
        </w:rPr>
      </w:pPr>
      <w:r>
        <w:rPr>
          <w:sz w:val="28"/>
        </w:rPr>
        <w:t xml:space="preserve">     </w:t>
      </w:r>
      <w:r w:rsidRPr="000F56D0">
        <w:rPr>
          <w:sz w:val="28"/>
        </w:rPr>
        <w:t>(ИП Фомичев И.Н.)</w:t>
      </w: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rsidR="000F56D0" w:rsidRPr="000F56D0" w:rsidRDefault="000F56D0" w:rsidP="000F56D0">
      <w:pPr>
        <w:ind w:left="360" w:firstLine="349"/>
        <w:rPr>
          <w:bCs/>
          <w:sz w:val="28"/>
        </w:rPr>
      </w:pPr>
      <w:r w:rsidRPr="000F56D0">
        <w:rPr>
          <w:bCs/>
          <w:sz w:val="28"/>
        </w:rPr>
        <w:t>Руководитель проек</w:t>
      </w:r>
      <w:r w:rsidR="00E46CC0">
        <w:rPr>
          <w:bCs/>
          <w:sz w:val="28"/>
        </w:rPr>
        <w:t>та ___________________________</w:t>
      </w:r>
      <w:r w:rsidRPr="000F56D0">
        <w:rPr>
          <w:bCs/>
          <w:sz w:val="28"/>
        </w:rPr>
        <w:t>И.Н. Фомичев</w:t>
      </w:r>
    </w:p>
    <w:p w:rsidR="000F56D0" w:rsidRPr="000F56D0" w:rsidRDefault="000F56D0" w:rsidP="000F56D0">
      <w:pPr>
        <w:ind w:firstLine="349"/>
        <w:rPr>
          <w:bCs/>
          <w:sz w:val="28"/>
          <w:highlight w:val="yellow"/>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r w:rsidRPr="000F56D0">
        <w:rPr>
          <w:bCs/>
          <w:sz w:val="28"/>
        </w:rPr>
        <w:t xml:space="preserve">Главный специалист </w:t>
      </w:r>
      <w:r w:rsidR="00E46CC0">
        <w:rPr>
          <w:bCs/>
          <w:sz w:val="28"/>
        </w:rPr>
        <w:t xml:space="preserve">   ___________________________</w:t>
      </w:r>
      <w:r w:rsidRPr="000F56D0">
        <w:rPr>
          <w:bCs/>
          <w:sz w:val="28"/>
        </w:rPr>
        <w:t>К.В. Лехнер</w:t>
      </w: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left="360" w:firstLine="349"/>
        <w:rPr>
          <w:bCs/>
          <w:sz w:val="28"/>
        </w:rPr>
      </w:pPr>
    </w:p>
    <w:p w:rsidR="000F56D0" w:rsidRPr="000F56D0" w:rsidRDefault="000F56D0" w:rsidP="000F56D0">
      <w:pPr>
        <w:tabs>
          <w:tab w:val="left" w:pos="6480"/>
        </w:tabs>
        <w:ind w:firstLine="349"/>
        <w:rPr>
          <w:bCs/>
          <w:sz w:val="28"/>
        </w:rPr>
      </w:pPr>
      <w:r>
        <w:rPr>
          <w:bCs/>
          <w:sz w:val="28"/>
        </w:rPr>
        <w:t xml:space="preserve">     </w:t>
      </w:r>
      <w:r w:rsidR="00EF4C71">
        <w:rPr>
          <w:bCs/>
          <w:sz w:val="28"/>
        </w:rPr>
        <w:t>Научный руководитель_</w:t>
      </w:r>
      <w:r w:rsidRPr="000F56D0">
        <w:rPr>
          <w:bCs/>
          <w:sz w:val="28"/>
        </w:rPr>
        <w:t>_________</w:t>
      </w:r>
      <w:r w:rsidR="00E46CC0">
        <w:rPr>
          <w:bCs/>
          <w:sz w:val="28"/>
        </w:rPr>
        <w:t>________________</w:t>
      </w:r>
      <w:r>
        <w:rPr>
          <w:bCs/>
          <w:sz w:val="28"/>
        </w:rPr>
        <w:t>Г.Ф. Камышева</w:t>
      </w:r>
    </w:p>
    <w:p w:rsidR="008117C2" w:rsidRPr="000F56D0" w:rsidRDefault="008117C2" w:rsidP="008117C2">
      <w:pPr>
        <w:widowControl/>
        <w:tabs>
          <w:tab w:val="left" w:pos="6480"/>
        </w:tabs>
        <w:suppressAutoHyphens w:val="0"/>
        <w:autoSpaceDE/>
        <w:spacing w:after="160" w:line="259" w:lineRule="auto"/>
        <w:ind w:left="360" w:firstLine="0"/>
        <w:jc w:val="left"/>
        <w:rPr>
          <w:rFonts w:eastAsia="Calibri"/>
          <w:bCs/>
          <w:color w:val="auto"/>
          <w:sz w:val="32"/>
          <w:szCs w:val="28"/>
          <w:lang w:eastAsia="en-US"/>
        </w:rPr>
      </w:pPr>
    </w:p>
    <w:p w:rsidR="008117C2" w:rsidRPr="008117C2" w:rsidRDefault="008117C2" w:rsidP="008117C2">
      <w:pPr>
        <w:widowControl/>
        <w:tabs>
          <w:tab w:val="left" w:pos="6480"/>
        </w:tabs>
        <w:suppressAutoHyphens w:val="0"/>
        <w:autoSpaceDE/>
        <w:spacing w:after="160" w:line="259" w:lineRule="auto"/>
        <w:ind w:left="360" w:firstLine="0"/>
        <w:jc w:val="left"/>
        <w:rPr>
          <w:rFonts w:eastAsia="Calibri"/>
          <w:bCs/>
          <w:color w:val="auto"/>
          <w:sz w:val="28"/>
          <w:szCs w:val="28"/>
          <w:lang w:eastAsia="en-US"/>
        </w:rPr>
      </w:pPr>
    </w:p>
    <w:p w:rsidR="008117C2" w:rsidRPr="008117C2" w:rsidRDefault="008117C2" w:rsidP="008117C2">
      <w:pPr>
        <w:widowControl/>
        <w:tabs>
          <w:tab w:val="left" w:pos="6480"/>
        </w:tabs>
        <w:suppressAutoHyphens w:val="0"/>
        <w:autoSpaceDE/>
        <w:spacing w:after="160" w:line="259" w:lineRule="auto"/>
        <w:ind w:left="360" w:firstLine="0"/>
        <w:jc w:val="left"/>
        <w:rPr>
          <w:rFonts w:eastAsia="Calibri"/>
          <w:bCs/>
          <w:color w:val="auto"/>
          <w:sz w:val="28"/>
          <w:szCs w:val="28"/>
          <w:lang w:eastAsia="en-US"/>
        </w:rPr>
      </w:pPr>
    </w:p>
    <w:p w:rsidR="008117C2" w:rsidRPr="008117C2" w:rsidRDefault="006F329E"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r>
        <w:rPr>
          <w:rFonts w:eastAsia="Calibri"/>
          <w:bCs/>
          <w:color w:val="auto"/>
          <w:sz w:val="28"/>
          <w:szCs w:val="28"/>
          <w:lang w:eastAsia="en-US"/>
        </w:rPr>
        <w:t>Барнаул 201</w:t>
      </w:r>
      <w:r w:rsidR="00C568DD">
        <w:rPr>
          <w:rFonts w:eastAsia="Calibri"/>
          <w:bCs/>
          <w:color w:val="auto"/>
          <w:sz w:val="28"/>
          <w:szCs w:val="28"/>
          <w:lang w:eastAsia="en-US"/>
        </w:rPr>
        <w:t>6</w:t>
      </w:r>
    </w:p>
    <w:p w:rsidR="008117C2" w:rsidRDefault="008117C2" w:rsidP="004E579D">
      <w:pPr>
        <w:jc w:val="center"/>
        <w:rPr>
          <w:b/>
          <w:kern w:val="1"/>
          <w:sz w:val="28"/>
          <w:szCs w:val="28"/>
        </w:rPr>
      </w:pPr>
    </w:p>
    <w:p w:rsidR="008C73A5" w:rsidRDefault="008C73A5" w:rsidP="004E579D">
      <w:pPr>
        <w:jc w:val="center"/>
        <w:rPr>
          <w:b/>
          <w:kern w:val="1"/>
          <w:sz w:val="28"/>
          <w:szCs w:val="28"/>
        </w:rPr>
      </w:pPr>
    </w:p>
    <w:p w:rsidR="008117C2" w:rsidRDefault="008117C2" w:rsidP="004E579D">
      <w:pPr>
        <w:jc w:val="center"/>
        <w:rPr>
          <w:b/>
          <w:kern w:val="1"/>
          <w:sz w:val="28"/>
          <w:szCs w:val="28"/>
        </w:rPr>
      </w:pPr>
    </w:p>
    <w:p w:rsidR="00C054E0" w:rsidRDefault="00C054E0" w:rsidP="00C054E0">
      <w:pPr>
        <w:spacing w:line="360" w:lineRule="auto"/>
        <w:ind w:firstLine="720"/>
        <w:jc w:val="center"/>
        <w:rPr>
          <w:b/>
          <w:sz w:val="28"/>
          <w:szCs w:val="28"/>
        </w:rPr>
      </w:pPr>
      <w:r w:rsidRPr="00BD1F83">
        <w:rPr>
          <w:b/>
          <w:sz w:val="28"/>
          <w:szCs w:val="28"/>
        </w:rPr>
        <w:lastRenderedPageBreak/>
        <w:t>Авторский коллектив</w:t>
      </w:r>
    </w:p>
    <w:p w:rsidR="00C054E0" w:rsidRPr="00BD1F83" w:rsidRDefault="00C054E0" w:rsidP="00C054E0">
      <w:pPr>
        <w:tabs>
          <w:tab w:val="left" w:pos="4575"/>
        </w:tabs>
        <w:spacing w:line="360" w:lineRule="auto"/>
        <w:ind w:firstLine="720"/>
        <w:rPr>
          <w:b/>
          <w:sz w:val="28"/>
          <w:szCs w:val="28"/>
        </w:rPr>
      </w:pPr>
      <w:r>
        <w:rPr>
          <w:b/>
          <w:sz w:val="28"/>
          <w:szCs w:val="28"/>
        </w:rPr>
        <w:tab/>
      </w:r>
    </w:p>
    <w:tbl>
      <w:tblPr>
        <w:tblStyle w:val="afff"/>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8"/>
        <w:gridCol w:w="7152"/>
      </w:tblGrid>
      <w:tr w:rsidR="00C054E0" w:rsidTr="00EF4C71">
        <w:trPr>
          <w:trHeight w:val="6962"/>
        </w:trPr>
        <w:tc>
          <w:tcPr>
            <w:tcW w:w="2168" w:type="dxa"/>
          </w:tcPr>
          <w:p w:rsidR="00EF4C71" w:rsidRDefault="00EF4C71" w:rsidP="004A4CD4">
            <w:pPr>
              <w:pStyle w:val="140"/>
              <w:ind w:firstLine="0"/>
            </w:pPr>
            <w:r>
              <w:t>Фомичев И.Н.</w:t>
            </w:r>
          </w:p>
          <w:p w:rsidR="00C054E0" w:rsidRDefault="00C054E0" w:rsidP="004A4CD4">
            <w:pPr>
              <w:pStyle w:val="140"/>
              <w:ind w:firstLine="0"/>
            </w:pPr>
            <w:r w:rsidRPr="001C5CFE">
              <w:t>Камышева Г.Ф.</w:t>
            </w:r>
          </w:p>
          <w:p w:rsidR="00C054E0" w:rsidRDefault="00C054E0" w:rsidP="004A4CD4">
            <w:pPr>
              <w:pStyle w:val="140"/>
              <w:ind w:firstLine="0"/>
            </w:pPr>
            <w:r w:rsidRPr="001C5CFE">
              <w:t>Лёвкин И.В.</w:t>
            </w:r>
          </w:p>
          <w:p w:rsidR="00C054E0" w:rsidRDefault="00C054E0" w:rsidP="004A4CD4">
            <w:pPr>
              <w:pStyle w:val="140"/>
              <w:ind w:firstLine="0"/>
            </w:pPr>
            <w:r w:rsidRPr="001C5CFE">
              <w:t>Пурдик Л.Н.</w:t>
            </w:r>
          </w:p>
          <w:p w:rsidR="00C054E0" w:rsidRDefault="00E46CC0" w:rsidP="004A4CD4">
            <w:pPr>
              <w:pStyle w:val="140"/>
              <w:ind w:firstLine="0"/>
            </w:pPr>
            <w:r>
              <w:t>Лехнер К.В.</w:t>
            </w:r>
          </w:p>
          <w:p w:rsidR="00C568DD" w:rsidRDefault="00C568DD" w:rsidP="004A4CD4">
            <w:pPr>
              <w:pStyle w:val="140"/>
              <w:ind w:firstLine="0"/>
            </w:pPr>
            <w:r>
              <w:t>Индюков Д.А.</w:t>
            </w:r>
          </w:p>
          <w:p w:rsidR="00C054E0" w:rsidRDefault="00C054E0" w:rsidP="004A4CD4">
            <w:pPr>
              <w:pStyle w:val="140"/>
              <w:ind w:firstLine="0"/>
            </w:pPr>
            <w:r w:rsidRPr="001C5CFE">
              <w:t>Попова В.В.</w:t>
            </w:r>
          </w:p>
          <w:p w:rsidR="00C054E0" w:rsidRDefault="00C054E0" w:rsidP="004A4CD4">
            <w:pPr>
              <w:pStyle w:val="140"/>
              <w:ind w:firstLine="0"/>
            </w:pPr>
            <w:r w:rsidRPr="001C5CFE">
              <w:t>Бутенко О.А.</w:t>
            </w:r>
          </w:p>
          <w:p w:rsidR="00C054E0" w:rsidRDefault="00C054E0" w:rsidP="004A4CD4">
            <w:pPr>
              <w:pStyle w:val="140"/>
              <w:ind w:firstLine="0"/>
            </w:pPr>
            <w:r w:rsidRPr="001C5CFE">
              <w:t>Копылова Е.В.</w:t>
            </w:r>
          </w:p>
          <w:p w:rsidR="00C054E0" w:rsidRDefault="00C054E0" w:rsidP="004A4CD4">
            <w:pPr>
              <w:pStyle w:val="140"/>
              <w:ind w:firstLine="0"/>
            </w:pPr>
            <w:r w:rsidRPr="001C5CFE">
              <w:t>Куракина И.П.</w:t>
            </w:r>
          </w:p>
          <w:p w:rsidR="00C054E0" w:rsidRDefault="00C054E0" w:rsidP="004A4CD4">
            <w:pPr>
              <w:pStyle w:val="140"/>
              <w:ind w:firstLine="0"/>
            </w:pPr>
            <w:r>
              <w:t>Мальцева</w:t>
            </w:r>
            <w:r w:rsidRPr="001C5CFE">
              <w:t xml:space="preserve"> </w:t>
            </w:r>
            <w:r>
              <w:t>Ю</w:t>
            </w:r>
            <w:r w:rsidRPr="001C5CFE">
              <w:t>. В.</w:t>
            </w:r>
          </w:p>
          <w:p w:rsidR="00C054E0" w:rsidRDefault="00C054E0" w:rsidP="004A4CD4">
            <w:pPr>
              <w:pStyle w:val="140"/>
              <w:ind w:firstLine="0"/>
            </w:pPr>
            <w:r>
              <w:t>Карпова</w:t>
            </w:r>
            <w:r w:rsidRPr="001C5CFE">
              <w:t xml:space="preserve"> </w:t>
            </w:r>
            <w:r>
              <w:t>Ю</w:t>
            </w:r>
            <w:r w:rsidRPr="001C5CFE">
              <w:t>. С.</w:t>
            </w:r>
          </w:p>
          <w:p w:rsidR="00C054E0" w:rsidRDefault="00C054E0" w:rsidP="004A4CD4">
            <w:pPr>
              <w:pStyle w:val="140"/>
              <w:ind w:firstLine="0"/>
            </w:pPr>
            <w:r w:rsidRPr="001C5CFE">
              <w:t xml:space="preserve">Петров Д.И.       </w:t>
            </w:r>
          </w:p>
        </w:tc>
        <w:tc>
          <w:tcPr>
            <w:tcW w:w="7152" w:type="dxa"/>
          </w:tcPr>
          <w:p w:rsidR="00EF4C71" w:rsidRDefault="00EF4C71" w:rsidP="00EF4C71">
            <w:pPr>
              <w:pStyle w:val="140"/>
              <w:ind w:firstLine="0"/>
            </w:pPr>
            <w:r w:rsidRPr="001C5CFE">
              <w:t xml:space="preserve">– </w:t>
            </w:r>
            <w:r>
              <w:t xml:space="preserve"> </w:t>
            </w:r>
            <w:r w:rsidRPr="001C5CFE">
              <w:t>руководитель проекта;</w:t>
            </w:r>
          </w:p>
          <w:p w:rsidR="00C054E0" w:rsidRDefault="00C054E0" w:rsidP="004A4CD4">
            <w:pPr>
              <w:pStyle w:val="140"/>
              <w:ind w:firstLine="0"/>
            </w:pPr>
            <w:r w:rsidRPr="001C5CFE">
              <w:t xml:space="preserve">– </w:t>
            </w:r>
            <w:r>
              <w:t xml:space="preserve"> </w:t>
            </w:r>
            <w:r w:rsidR="00EF4C71">
              <w:t>научный руководитель</w:t>
            </w:r>
            <w:r w:rsidRPr="001C5CFE">
              <w:t>;</w:t>
            </w:r>
          </w:p>
          <w:p w:rsidR="00C054E0" w:rsidRDefault="00C054E0" w:rsidP="004A4CD4">
            <w:pPr>
              <w:pStyle w:val="140"/>
              <w:ind w:firstLine="0"/>
            </w:pPr>
            <w:r w:rsidRPr="001C5CFE">
              <w:t>–  к.ф.-м. н., научный консультант;</w:t>
            </w:r>
          </w:p>
          <w:p w:rsidR="00C054E0" w:rsidRDefault="00C054E0" w:rsidP="004A4CD4">
            <w:pPr>
              <w:pStyle w:val="140"/>
              <w:ind w:firstLine="0"/>
            </w:pPr>
            <w:r>
              <w:t xml:space="preserve">–  </w:t>
            </w:r>
            <w:r w:rsidRPr="001C5CFE">
              <w:t>к.г.н., главный картограф;</w:t>
            </w:r>
          </w:p>
          <w:p w:rsidR="00C054E0" w:rsidRDefault="00C054E0" w:rsidP="004A4CD4">
            <w:pPr>
              <w:pStyle w:val="140"/>
              <w:ind w:firstLine="0"/>
            </w:pPr>
            <w:r>
              <w:t xml:space="preserve">–  </w:t>
            </w:r>
            <w:r w:rsidRPr="001C5CFE">
              <w:t>главный специалист;</w:t>
            </w:r>
          </w:p>
          <w:p w:rsidR="00C568DD" w:rsidRDefault="00C568DD" w:rsidP="004A4CD4">
            <w:pPr>
              <w:pStyle w:val="140"/>
              <w:ind w:firstLine="0"/>
            </w:pPr>
            <w:r>
              <w:t>–  архитектор;</w:t>
            </w:r>
          </w:p>
          <w:p w:rsidR="00C054E0" w:rsidRDefault="00C054E0" w:rsidP="004A4CD4">
            <w:pPr>
              <w:pStyle w:val="140"/>
              <w:ind w:firstLine="0"/>
            </w:pPr>
            <w:r w:rsidRPr="001C5CFE">
              <w:t xml:space="preserve">–  </w:t>
            </w:r>
            <w:r w:rsidR="00C568DD">
              <w:t>кадастровый инженер</w:t>
            </w:r>
            <w:r w:rsidRPr="001C5CFE">
              <w:t>;</w:t>
            </w:r>
          </w:p>
          <w:p w:rsidR="00C054E0" w:rsidRDefault="00C054E0" w:rsidP="004A4CD4">
            <w:pPr>
              <w:pStyle w:val="140"/>
              <w:ind w:firstLine="0"/>
            </w:pPr>
            <w:r w:rsidRPr="001C5CFE">
              <w:t xml:space="preserve">– </w:t>
            </w:r>
            <w:r>
              <w:t xml:space="preserve"> </w:t>
            </w:r>
            <w:r w:rsidRPr="001C5CFE">
              <w:t>кадастровый инженер;</w:t>
            </w:r>
          </w:p>
          <w:p w:rsidR="00C054E0" w:rsidRDefault="00C054E0" w:rsidP="004A4CD4">
            <w:pPr>
              <w:pStyle w:val="140"/>
              <w:ind w:firstLine="0"/>
            </w:pPr>
            <w:r w:rsidRPr="001C5CFE">
              <w:t xml:space="preserve">– </w:t>
            </w:r>
            <w:r>
              <w:t xml:space="preserve"> </w:t>
            </w:r>
            <w:r w:rsidRPr="001C5CFE">
              <w:t>кадастровый инженер;</w:t>
            </w:r>
          </w:p>
          <w:p w:rsidR="00C054E0" w:rsidRDefault="00C054E0" w:rsidP="004A4CD4">
            <w:pPr>
              <w:pStyle w:val="140"/>
              <w:ind w:firstLine="0"/>
            </w:pPr>
            <w:r w:rsidRPr="001C5CFE">
              <w:t>–</w:t>
            </w:r>
            <w:r>
              <w:t xml:space="preserve">  инженер;</w:t>
            </w:r>
          </w:p>
          <w:p w:rsidR="00C054E0" w:rsidRDefault="00C054E0" w:rsidP="004A4CD4">
            <w:pPr>
              <w:pStyle w:val="140"/>
              <w:ind w:firstLine="0"/>
            </w:pPr>
            <w:r w:rsidRPr="001C5CFE">
              <w:t>–</w:t>
            </w:r>
            <w:r>
              <w:t xml:space="preserve">  инженер;</w:t>
            </w:r>
          </w:p>
          <w:p w:rsidR="00C054E0" w:rsidRDefault="00C054E0" w:rsidP="004A4CD4">
            <w:pPr>
              <w:pStyle w:val="140"/>
              <w:ind w:firstLine="0"/>
            </w:pPr>
            <w:r w:rsidRPr="001C5CFE">
              <w:t>–</w:t>
            </w:r>
            <w:r>
              <w:t xml:space="preserve">  </w:t>
            </w:r>
            <w:r w:rsidR="00CF7656">
              <w:t xml:space="preserve">кадастровый </w:t>
            </w:r>
            <w:r>
              <w:t>инженер;</w:t>
            </w:r>
          </w:p>
          <w:p w:rsidR="00C054E0" w:rsidRDefault="00C054E0" w:rsidP="004A4CD4">
            <w:pPr>
              <w:pStyle w:val="140"/>
              <w:ind w:firstLine="0"/>
            </w:pPr>
            <w:r w:rsidRPr="001C5CFE">
              <w:t>–</w:t>
            </w:r>
            <w:r>
              <w:t xml:space="preserve">  инженер ГИС-систем;</w:t>
            </w:r>
          </w:p>
          <w:p w:rsidR="00C054E0" w:rsidRDefault="00C054E0" w:rsidP="004A4CD4">
            <w:pPr>
              <w:pStyle w:val="140"/>
            </w:pPr>
          </w:p>
        </w:tc>
      </w:tr>
    </w:tbl>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0F56D0" w:rsidP="000F56D0">
      <w:pPr>
        <w:widowControl/>
        <w:tabs>
          <w:tab w:val="left" w:pos="4387"/>
        </w:tabs>
        <w:suppressAutoHyphens w:val="0"/>
        <w:autoSpaceDE/>
        <w:spacing w:after="160" w:line="259" w:lineRule="auto"/>
        <w:ind w:left="-284" w:right="-1" w:firstLine="568"/>
        <w:rPr>
          <w:rFonts w:eastAsia="Calibri"/>
          <w:color w:val="auto"/>
          <w:sz w:val="28"/>
          <w:szCs w:val="28"/>
          <w:lang w:eastAsia="en-US"/>
        </w:rPr>
      </w:pPr>
      <w:r>
        <w:rPr>
          <w:rFonts w:eastAsia="Calibri"/>
          <w:color w:val="auto"/>
          <w:sz w:val="28"/>
          <w:szCs w:val="28"/>
          <w:lang w:eastAsia="en-US"/>
        </w:rPr>
        <w:tab/>
      </w: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rsidR="00F63A1F" w:rsidRDefault="00F63A1F" w:rsidP="00414AC0">
      <w:pPr>
        <w:widowControl/>
        <w:suppressAutoHyphens w:val="0"/>
        <w:autoSpaceDE/>
        <w:spacing w:after="160" w:line="259" w:lineRule="auto"/>
        <w:ind w:left="-284" w:right="-1" w:firstLine="568"/>
        <w:jc w:val="center"/>
        <w:rPr>
          <w:rFonts w:eastAsia="Calibri"/>
          <w:color w:val="auto"/>
          <w:sz w:val="28"/>
          <w:szCs w:val="28"/>
          <w:lang w:eastAsia="en-US"/>
        </w:rPr>
      </w:pPr>
    </w:p>
    <w:p w:rsidR="008C73A5" w:rsidRDefault="008C73A5" w:rsidP="00414AC0">
      <w:pPr>
        <w:widowControl/>
        <w:suppressAutoHyphens w:val="0"/>
        <w:autoSpaceDE/>
        <w:spacing w:after="160" w:line="259" w:lineRule="auto"/>
        <w:ind w:left="-284" w:right="-1" w:firstLine="568"/>
        <w:jc w:val="center"/>
        <w:rPr>
          <w:rFonts w:eastAsia="Calibri"/>
          <w:color w:val="auto"/>
          <w:sz w:val="28"/>
          <w:szCs w:val="28"/>
          <w:lang w:eastAsia="en-US"/>
        </w:rPr>
      </w:pPr>
    </w:p>
    <w:p w:rsidR="00343D5D" w:rsidRDefault="00343D5D" w:rsidP="00414AC0">
      <w:pPr>
        <w:widowControl/>
        <w:suppressAutoHyphens w:val="0"/>
        <w:autoSpaceDE/>
        <w:spacing w:after="160" w:line="259" w:lineRule="auto"/>
        <w:ind w:left="284" w:right="-1" w:firstLine="0"/>
        <w:jc w:val="left"/>
        <w:rPr>
          <w:rFonts w:eastAsia="Calibri"/>
          <w:color w:val="auto"/>
          <w:sz w:val="28"/>
          <w:szCs w:val="28"/>
          <w:lang w:eastAsia="en-US"/>
        </w:rPr>
      </w:pPr>
    </w:p>
    <w:p w:rsidR="00343D5D" w:rsidRPr="00343D5D" w:rsidRDefault="00343D5D" w:rsidP="00343D5D">
      <w:pPr>
        <w:widowControl/>
        <w:suppressAutoHyphens w:val="0"/>
        <w:autoSpaceDE/>
        <w:spacing w:after="160" w:line="259" w:lineRule="auto"/>
        <w:ind w:left="-284" w:right="-1" w:firstLine="568"/>
        <w:jc w:val="center"/>
        <w:rPr>
          <w:rFonts w:eastAsia="Calibri"/>
          <w:color w:val="800000"/>
          <w:sz w:val="28"/>
          <w:szCs w:val="28"/>
          <w:lang w:eastAsia="en-US"/>
        </w:rPr>
      </w:pPr>
      <w:r w:rsidRPr="000E0BF8">
        <w:rPr>
          <w:rFonts w:eastAsia="Calibri"/>
          <w:color w:val="auto"/>
          <w:sz w:val="28"/>
          <w:szCs w:val="28"/>
          <w:lang w:eastAsia="en-US"/>
        </w:rPr>
        <w:t>СОСТАВ ПРОЕКТА</w:t>
      </w:r>
    </w:p>
    <w:p w:rsidR="00414AC0" w:rsidRPr="000E0BF8" w:rsidRDefault="00414AC0" w:rsidP="00414AC0">
      <w:pPr>
        <w:widowControl/>
        <w:suppressAutoHyphens w:val="0"/>
        <w:autoSpaceDE/>
        <w:spacing w:after="160" w:line="259" w:lineRule="auto"/>
        <w:ind w:left="284" w:right="-1" w:firstLine="0"/>
        <w:jc w:val="left"/>
        <w:rPr>
          <w:rFonts w:eastAsia="Calibri"/>
          <w:smallCaps/>
          <w:color w:val="auto"/>
          <w:sz w:val="32"/>
          <w:szCs w:val="32"/>
          <w:lang w:eastAsia="en-US"/>
        </w:rPr>
      </w:pPr>
      <w:r w:rsidRPr="000E0BF8">
        <w:rPr>
          <w:rFonts w:eastAsia="Calibri"/>
          <w:smallCaps/>
          <w:color w:val="auto"/>
          <w:sz w:val="32"/>
          <w:szCs w:val="32"/>
          <w:lang w:val="en-US" w:eastAsia="en-US"/>
        </w:rPr>
        <w:t>I</w:t>
      </w:r>
      <w:r w:rsidRPr="000E0BF8">
        <w:rPr>
          <w:rFonts w:eastAsia="Calibri"/>
          <w:smallCaps/>
          <w:color w:val="auto"/>
          <w:sz w:val="32"/>
          <w:szCs w:val="32"/>
          <w:lang w:eastAsia="en-US"/>
        </w:rPr>
        <w:t xml:space="preserve">. Материалы по обоснованию проекта генерального плана </w:t>
      </w:r>
      <w:r w:rsidR="00E44D31">
        <w:rPr>
          <w:rFonts w:eastAsia="Calibri"/>
          <w:smallCaps/>
          <w:color w:val="auto"/>
          <w:sz w:val="32"/>
          <w:szCs w:val="32"/>
          <w:lang w:eastAsia="en-US"/>
        </w:rPr>
        <w:t>Лебедевского</w:t>
      </w:r>
      <w:r w:rsidRPr="000E0BF8">
        <w:rPr>
          <w:rFonts w:eastAsia="Calibri"/>
          <w:smallCaps/>
          <w:color w:val="auto"/>
          <w:sz w:val="32"/>
          <w:szCs w:val="32"/>
          <w:lang w:eastAsia="en-US"/>
        </w:rPr>
        <w:t xml:space="preserve"> сельского поселения.</w:t>
      </w:r>
    </w:p>
    <w:p w:rsidR="00414AC0" w:rsidRPr="000E0BF8" w:rsidRDefault="00414AC0" w:rsidP="00414AC0">
      <w:pPr>
        <w:widowControl/>
        <w:suppressAutoHyphens w:val="0"/>
        <w:autoSpaceDE/>
        <w:spacing w:after="160" w:line="259" w:lineRule="auto"/>
        <w:ind w:left="284" w:right="-1" w:firstLine="0"/>
        <w:rPr>
          <w:rFonts w:eastAsia="Calibri"/>
          <w:color w:val="auto"/>
          <w:sz w:val="28"/>
          <w:szCs w:val="28"/>
          <w:lang w:eastAsia="en-US"/>
        </w:rPr>
      </w:pPr>
      <w:r w:rsidRPr="000E0BF8">
        <w:rPr>
          <w:rFonts w:eastAsia="Calibri"/>
          <w:color w:val="auto"/>
          <w:sz w:val="28"/>
          <w:szCs w:val="28"/>
          <w:lang w:eastAsia="en-US"/>
        </w:rPr>
        <w:t>Информация о состоянии территории, возможных направлениях ее развития и об ограничениях ее использования. Предложения по территориальному планированию и согласование проектных решений</w:t>
      </w:r>
    </w:p>
    <w:p w:rsidR="00414AC0" w:rsidRPr="000E0BF8" w:rsidRDefault="00414AC0" w:rsidP="00414AC0">
      <w:pPr>
        <w:ind w:left="284" w:right="-1"/>
        <w:rPr>
          <w:rFonts w:eastAsia="Calibri"/>
          <w:b/>
          <w:sz w:val="28"/>
          <w:szCs w:val="28"/>
        </w:rPr>
      </w:pPr>
      <w:r w:rsidRPr="000E0BF8">
        <w:rPr>
          <w:rFonts w:eastAsia="Calibri"/>
          <w:b/>
          <w:sz w:val="28"/>
          <w:szCs w:val="28"/>
        </w:rPr>
        <w:t xml:space="preserve">Пояснительная записка. Том 1. Материалы по обоснованию проекта генерального плана </w:t>
      </w:r>
      <w:r w:rsidR="00E44D31">
        <w:rPr>
          <w:rFonts w:eastAsia="Calibri"/>
          <w:b/>
          <w:sz w:val="28"/>
          <w:szCs w:val="28"/>
        </w:rPr>
        <w:t>Лебедевского</w:t>
      </w:r>
      <w:r w:rsidRPr="000E0BF8">
        <w:rPr>
          <w:rFonts w:eastAsia="Calibri"/>
          <w:b/>
          <w:sz w:val="28"/>
          <w:szCs w:val="28"/>
        </w:rPr>
        <w:t xml:space="preserve"> сельского поселения.</w:t>
      </w:r>
    </w:p>
    <w:p w:rsidR="00414AC0" w:rsidRPr="000E0BF8" w:rsidRDefault="00414AC0" w:rsidP="00414AC0">
      <w:pPr>
        <w:ind w:left="284" w:right="-1"/>
        <w:rPr>
          <w:rFonts w:eastAsia="Calibri"/>
          <w:b/>
          <w:sz w:val="28"/>
          <w:szCs w:val="28"/>
        </w:rPr>
      </w:pPr>
    </w:p>
    <w:p w:rsidR="00414AC0" w:rsidRPr="000E0BF8" w:rsidRDefault="00414AC0" w:rsidP="00414AC0">
      <w:pPr>
        <w:ind w:left="284" w:right="-1"/>
        <w:rPr>
          <w:rFonts w:eastAsia="Calibri"/>
          <w:b/>
          <w:sz w:val="28"/>
          <w:szCs w:val="28"/>
        </w:rPr>
      </w:pPr>
      <w:r w:rsidRPr="000E0BF8">
        <w:rPr>
          <w:rFonts w:eastAsia="Calibri"/>
          <w:b/>
          <w:sz w:val="28"/>
          <w:szCs w:val="28"/>
        </w:rPr>
        <w:t>Графические материалы по обоснованию проекта:</w:t>
      </w:r>
    </w:p>
    <w:p w:rsidR="00414AC0" w:rsidRPr="00FF176A" w:rsidRDefault="00414AC0" w:rsidP="00414AC0">
      <w:pPr>
        <w:ind w:left="284" w:right="-1"/>
        <w:rPr>
          <w:rFonts w:eastAsia="Calibri"/>
          <w:b/>
          <w:sz w:val="28"/>
          <w:szCs w:val="28"/>
          <w:highlight w:val="yellow"/>
        </w:rPr>
      </w:pPr>
    </w:p>
    <w:p w:rsidR="00414AC0" w:rsidRPr="000E0BF8" w:rsidRDefault="00414AC0" w:rsidP="00414AC0">
      <w:pPr>
        <w:widowControl/>
        <w:suppressAutoHyphens w:val="0"/>
        <w:autoSpaceDE/>
        <w:spacing w:after="160" w:line="259" w:lineRule="auto"/>
        <w:ind w:left="284" w:right="-1" w:firstLine="0"/>
        <w:jc w:val="left"/>
        <w:rPr>
          <w:rFonts w:eastAsia="Calibri"/>
          <w:color w:val="auto"/>
          <w:sz w:val="28"/>
          <w:szCs w:val="28"/>
          <w:lang w:eastAsia="en-US"/>
        </w:rPr>
      </w:pPr>
      <w:r w:rsidRPr="000E0BF8">
        <w:rPr>
          <w:rFonts w:eastAsia="Calibri"/>
          <w:color w:val="auto"/>
          <w:sz w:val="28"/>
          <w:szCs w:val="28"/>
          <w:lang w:eastAsia="en-US"/>
        </w:rPr>
        <w:t>Карты современного использования территории:</w:t>
      </w:r>
    </w:p>
    <w:p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Карта категорий использования земель (современное состояние)</w:t>
      </w:r>
    </w:p>
    <w:p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E44D31">
        <w:rPr>
          <w:rFonts w:eastAsia="Calibri"/>
          <w:color w:val="auto"/>
          <w:sz w:val="28"/>
          <w:szCs w:val="28"/>
          <w:lang w:eastAsia="en-US"/>
        </w:rPr>
        <w:t>Лебедевского</w:t>
      </w:r>
      <w:r w:rsidRPr="000E0BF8">
        <w:rPr>
          <w:rFonts w:eastAsia="Calibri"/>
          <w:color w:val="auto"/>
          <w:sz w:val="28"/>
          <w:szCs w:val="28"/>
          <w:lang w:eastAsia="en-US"/>
        </w:rPr>
        <w:t xml:space="preserve"> сельского поселения</w:t>
      </w:r>
    </w:p>
    <w:p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161B6" w:rsidRPr="004161B6">
        <w:rPr>
          <w:rFonts w:eastAsia="Calibri"/>
          <w:color w:val="auto"/>
          <w:sz w:val="28"/>
          <w:szCs w:val="28"/>
          <w:lang w:eastAsia="en-US"/>
        </w:rPr>
        <w:t xml:space="preserve">с. </w:t>
      </w:r>
      <w:r w:rsidR="004F7A23" w:rsidRPr="004F7A23">
        <w:rPr>
          <w:rFonts w:eastAsia="Calibri"/>
          <w:color w:val="auto"/>
          <w:sz w:val="28"/>
          <w:szCs w:val="28"/>
          <w:lang w:eastAsia="en-US"/>
        </w:rPr>
        <w:t>Лебеди</w:t>
      </w:r>
      <w:r w:rsidR="004F7A23">
        <w:rPr>
          <w:rFonts w:eastAsia="Calibri"/>
          <w:color w:val="auto"/>
          <w:sz w:val="28"/>
          <w:szCs w:val="28"/>
          <w:lang w:eastAsia="en-US"/>
        </w:rPr>
        <w:t>;</w:t>
      </w:r>
    </w:p>
    <w:p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161B6" w:rsidRPr="004161B6">
        <w:rPr>
          <w:rFonts w:eastAsia="Calibri"/>
          <w:color w:val="auto"/>
          <w:sz w:val="28"/>
          <w:szCs w:val="28"/>
          <w:lang w:eastAsia="en-US"/>
        </w:rPr>
        <w:t xml:space="preserve">д. </w:t>
      </w:r>
      <w:r w:rsidR="004F7A23" w:rsidRPr="004F7A23">
        <w:rPr>
          <w:rFonts w:eastAsia="Calibri"/>
          <w:color w:val="auto"/>
          <w:sz w:val="28"/>
          <w:szCs w:val="28"/>
          <w:lang w:eastAsia="en-US"/>
        </w:rPr>
        <w:t>Пор-Искитим</w:t>
      </w:r>
      <w:r w:rsidR="004F7A23">
        <w:rPr>
          <w:rFonts w:eastAsia="Calibri"/>
          <w:color w:val="auto"/>
          <w:sz w:val="28"/>
          <w:szCs w:val="28"/>
          <w:lang w:eastAsia="en-US"/>
        </w:rPr>
        <w:t>;</w:t>
      </w:r>
    </w:p>
    <w:p w:rsidR="00414AC0"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F7A23">
        <w:rPr>
          <w:rFonts w:eastAsia="Calibri"/>
          <w:color w:val="auto"/>
          <w:sz w:val="28"/>
          <w:szCs w:val="28"/>
          <w:lang w:eastAsia="en-US"/>
        </w:rPr>
        <w:t>д</w:t>
      </w:r>
      <w:r w:rsidR="004161B6">
        <w:rPr>
          <w:rFonts w:eastAsia="Calibri"/>
          <w:color w:val="auto"/>
          <w:sz w:val="28"/>
          <w:szCs w:val="28"/>
          <w:lang w:eastAsia="en-US"/>
        </w:rPr>
        <w:t xml:space="preserve">. </w:t>
      </w:r>
      <w:r w:rsidR="004F7A23" w:rsidRPr="004F7A23">
        <w:rPr>
          <w:rFonts w:eastAsia="Calibri"/>
          <w:color w:val="auto"/>
          <w:sz w:val="28"/>
          <w:szCs w:val="28"/>
          <w:lang w:eastAsia="en-US"/>
        </w:rPr>
        <w:t>Корбелкино</w:t>
      </w:r>
      <w:r w:rsidR="004F7A23">
        <w:rPr>
          <w:rFonts w:eastAsia="Calibri"/>
          <w:color w:val="auto"/>
          <w:sz w:val="28"/>
          <w:szCs w:val="28"/>
          <w:lang w:eastAsia="en-US"/>
        </w:rPr>
        <w:t>;</w:t>
      </w:r>
    </w:p>
    <w:p w:rsidR="004161B6" w:rsidRPr="000E0BF8" w:rsidRDefault="004161B6"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F7A23" w:rsidRPr="004F7A23">
        <w:rPr>
          <w:rFonts w:eastAsia="Calibri"/>
          <w:color w:val="auto"/>
          <w:sz w:val="28"/>
          <w:szCs w:val="28"/>
          <w:lang w:eastAsia="en-US"/>
        </w:rPr>
        <w:t>д. Уфимцево</w:t>
      </w:r>
      <w:r w:rsidR="004F7A23">
        <w:rPr>
          <w:rFonts w:eastAsia="Calibri"/>
          <w:color w:val="auto"/>
          <w:sz w:val="28"/>
          <w:szCs w:val="28"/>
          <w:lang w:eastAsia="en-US"/>
        </w:rPr>
        <w:t>;</w:t>
      </w:r>
    </w:p>
    <w:p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F7A23" w:rsidRPr="004F7A23">
        <w:rPr>
          <w:rFonts w:eastAsia="Calibri"/>
          <w:color w:val="auto"/>
          <w:sz w:val="28"/>
          <w:szCs w:val="28"/>
          <w:lang w:eastAsia="en-US"/>
        </w:rPr>
        <w:t>д. Подкопенная</w:t>
      </w:r>
      <w:r w:rsidR="004F7A23">
        <w:rPr>
          <w:rFonts w:eastAsia="Calibri"/>
          <w:color w:val="auto"/>
          <w:sz w:val="28"/>
          <w:szCs w:val="28"/>
          <w:lang w:eastAsia="en-US"/>
        </w:rPr>
        <w:t>.</w:t>
      </w:r>
    </w:p>
    <w:p w:rsidR="00414AC0" w:rsidRPr="00FF176A" w:rsidRDefault="00414AC0" w:rsidP="00414AC0">
      <w:pPr>
        <w:widowControl/>
        <w:suppressAutoHyphens w:val="0"/>
        <w:autoSpaceDE/>
        <w:spacing w:after="160" w:line="259" w:lineRule="auto"/>
        <w:ind w:left="284" w:firstLine="0"/>
        <w:jc w:val="left"/>
        <w:rPr>
          <w:rFonts w:eastAsia="Calibri"/>
          <w:color w:val="auto"/>
          <w:sz w:val="28"/>
          <w:szCs w:val="28"/>
          <w:highlight w:val="yellow"/>
          <w:lang w:eastAsia="en-US"/>
        </w:rPr>
      </w:pPr>
    </w:p>
    <w:p w:rsidR="00414AC0" w:rsidRPr="000E0BF8" w:rsidRDefault="00414AC0" w:rsidP="00414AC0">
      <w:pPr>
        <w:widowControl/>
        <w:suppressAutoHyphens w:val="0"/>
        <w:autoSpaceDE/>
        <w:spacing w:after="160" w:line="259" w:lineRule="auto"/>
        <w:ind w:left="284" w:right="-1" w:firstLine="0"/>
        <w:jc w:val="left"/>
        <w:rPr>
          <w:rFonts w:eastAsia="Calibri"/>
          <w:smallCaps/>
          <w:color w:val="auto"/>
          <w:sz w:val="32"/>
          <w:szCs w:val="32"/>
          <w:lang w:eastAsia="en-US"/>
        </w:rPr>
      </w:pPr>
      <w:r w:rsidRPr="000E0BF8">
        <w:rPr>
          <w:rFonts w:eastAsia="Calibri"/>
          <w:smallCaps/>
          <w:color w:val="auto"/>
          <w:sz w:val="32"/>
          <w:szCs w:val="32"/>
          <w:lang w:val="en-US" w:eastAsia="en-US"/>
        </w:rPr>
        <w:t>II</w:t>
      </w:r>
      <w:r w:rsidRPr="000E0BF8">
        <w:rPr>
          <w:rFonts w:eastAsia="Calibri"/>
          <w:smallCaps/>
          <w:color w:val="auto"/>
          <w:sz w:val="32"/>
          <w:szCs w:val="32"/>
          <w:lang w:eastAsia="en-US"/>
        </w:rPr>
        <w:t>. Утверждаемая часть генерального плана.</w:t>
      </w:r>
    </w:p>
    <w:p w:rsidR="00414AC0" w:rsidRPr="000E0BF8" w:rsidRDefault="00414AC0" w:rsidP="00414AC0">
      <w:pPr>
        <w:widowControl/>
        <w:suppressAutoHyphens w:val="0"/>
        <w:autoSpaceDE/>
        <w:spacing w:after="160" w:line="259" w:lineRule="auto"/>
        <w:ind w:left="284" w:right="-1" w:firstLine="0"/>
        <w:jc w:val="left"/>
        <w:rPr>
          <w:rFonts w:eastAsia="Calibri"/>
          <w:color w:val="auto"/>
          <w:sz w:val="28"/>
          <w:szCs w:val="28"/>
          <w:lang w:eastAsia="en-US"/>
        </w:rPr>
      </w:pPr>
      <w:r w:rsidRPr="000E0BF8">
        <w:rPr>
          <w:rFonts w:eastAsia="Calibri"/>
          <w:color w:val="auto"/>
          <w:sz w:val="28"/>
          <w:szCs w:val="28"/>
          <w:lang w:eastAsia="en-US"/>
        </w:rPr>
        <w:t>Положения о территориальном планировании</w:t>
      </w:r>
    </w:p>
    <w:p w:rsidR="00414AC0" w:rsidRPr="000E0BF8" w:rsidRDefault="00414AC0" w:rsidP="00414AC0">
      <w:pPr>
        <w:widowControl/>
        <w:suppressAutoHyphens w:val="0"/>
        <w:autoSpaceDE/>
        <w:spacing w:after="160" w:line="259" w:lineRule="auto"/>
        <w:ind w:left="284" w:right="-1" w:firstLine="0"/>
        <w:jc w:val="left"/>
        <w:rPr>
          <w:rFonts w:eastAsia="Calibri"/>
          <w:b/>
          <w:color w:val="auto"/>
          <w:sz w:val="28"/>
          <w:szCs w:val="28"/>
          <w:lang w:eastAsia="en-US"/>
        </w:rPr>
      </w:pPr>
      <w:r w:rsidRPr="000E0BF8">
        <w:rPr>
          <w:rFonts w:eastAsia="Calibri"/>
          <w:b/>
          <w:color w:val="auto"/>
          <w:sz w:val="28"/>
          <w:szCs w:val="28"/>
          <w:lang w:eastAsia="en-US"/>
        </w:rPr>
        <w:t xml:space="preserve">Пояснительная записка. Том 2. Положения о территориальном планировании </w:t>
      </w:r>
      <w:r w:rsidR="00E44D31">
        <w:rPr>
          <w:rFonts w:eastAsia="Calibri"/>
          <w:b/>
          <w:color w:val="auto"/>
          <w:sz w:val="28"/>
          <w:szCs w:val="28"/>
          <w:lang w:eastAsia="en-US"/>
        </w:rPr>
        <w:t>Лебедевского</w:t>
      </w:r>
      <w:r w:rsidRPr="000E0BF8">
        <w:rPr>
          <w:rFonts w:eastAsia="Calibri"/>
          <w:b/>
          <w:color w:val="auto"/>
          <w:sz w:val="28"/>
          <w:szCs w:val="28"/>
          <w:lang w:eastAsia="en-US"/>
        </w:rPr>
        <w:t xml:space="preserve"> сельского поселения</w:t>
      </w:r>
    </w:p>
    <w:p w:rsidR="00414AC0" w:rsidRPr="000E0BF8" w:rsidRDefault="00414AC0" w:rsidP="00414AC0">
      <w:pPr>
        <w:widowControl/>
        <w:tabs>
          <w:tab w:val="left" w:pos="284"/>
        </w:tabs>
        <w:suppressAutoHyphens w:val="0"/>
        <w:autoSpaceDE/>
        <w:spacing w:line="360" w:lineRule="auto"/>
        <w:ind w:left="284" w:firstLine="0"/>
        <w:jc w:val="left"/>
        <w:rPr>
          <w:rFonts w:eastAsia="Calibri"/>
          <w:b/>
          <w:color w:val="auto"/>
          <w:sz w:val="28"/>
          <w:szCs w:val="28"/>
          <w:lang w:eastAsia="en-US"/>
        </w:rPr>
      </w:pPr>
      <w:r w:rsidRPr="000E0BF8">
        <w:rPr>
          <w:rFonts w:eastAsia="Calibri"/>
          <w:b/>
          <w:color w:val="auto"/>
          <w:sz w:val="28"/>
          <w:szCs w:val="28"/>
          <w:lang w:eastAsia="en-US"/>
        </w:rPr>
        <w:t>Графические материалы второй части проекта:</w:t>
      </w:r>
    </w:p>
    <w:p w:rsidR="00414AC0" w:rsidRPr="000E0BF8" w:rsidRDefault="00414AC0" w:rsidP="00414AC0">
      <w:pPr>
        <w:widowControl/>
        <w:tabs>
          <w:tab w:val="left" w:pos="284"/>
        </w:tabs>
        <w:suppressAutoHyphens w:val="0"/>
        <w:autoSpaceDE/>
        <w:spacing w:line="360" w:lineRule="auto"/>
        <w:ind w:left="284" w:firstLine="0"/>
        <w:jc w:val="left"/>
        <w:rPr>
          <w:rFonts w:eastAsia="Calibri"/>
          <w:color w:val="auto"/>
          <w:sz w:val="28"/>
          <w:szCs w:val="28"/>
          <w:lang w:eastAsia="en-US"/>
        </w:rPr>
      </w:pPr>
      <w:r w:rsidRPr="000E0BF8">
        <w:rPr>
          <w:rFonts w:eastAsia="Calibri"/>
          <w:color w:val="auto"/>
          <w:sz w:val="28"/>
          <w:szCs w:val="28"/>
          <w:lang w:eastAsia="en-US"/>
        </w:rPr>
        <w:t>Карты генерального плана:</w:t>
      </w:r>
    </w:p>
    <w:p w:rsidR="00414AC0" w:rsidRPr="00D7221C" w:rsidRDefault="00414AC0"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00E44D31">
        <w:rPr>
          <w:rFonts w:eastAsia="Calibri"/>
          <w:color w:val="auto"/>
          <w:sz w:val="28"/>
          <w:szCs w:val="28"/>
          <w:lang w:eastAsia="en-US"/>
        </w:rPr>
        <w:t>Лебедевского</w:t>
      </w:r>
      <w:r w:rsidRPr="00D7221C">
        <w:rPr>
          <w:rFonts w:eastAsia="Calibri"/>
          <w:color w:val="auto"/>
          <w:sz w:val="28"/>
          <w:szCs w:val="28"/>
          <w:lang w:eastAsia="en-US"/>
        </w:rPr>
        <w:t xml:space="preserve"> сельского поселения</w:t>
      </w:r>
      <w:r w:rsidR="004160DE">
        <w:rPr>
          <w:rFonts w:eastAsia="Calibri"/>
          <w:color w:val="auto"/>
          <w:sz w:val="28"/>
          <w:szCs w:val="28"/>
          <w:lang w:eastAsia="en-US"/>
        </w:rPr>
        <w:t>;</w:t>
      </w:r>
    </w:p>
    <w:p w:rsidR="00414AC0" w:rsidRPr="00D7221C" w:rsidRDefault="00414AC0"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004F7A23" w:rsidRPr="004161B6">
        <w:rPr>
          <w:rFonts w:eastAsia="Calibri"/>
          <w:color w:val="auto"/>
          <w:sz w:val="28"/>
          <w:szCs w:val="28"/>
          <w:lang w:eastAsia="en-US"/>
        </w:rPr>
        <w:t xml:space="preserve">с. </w:t>
      </w:r>
      <w:r w:rsidR="004F7A23" w:rsidRPr="004F7A23">
        <w:rPr>
          <w:rFonts w:eastAsia="Calibri"/>
          <w:color w:val="auto"/>
          <w:sz w:val="28"/>
          <w:szCs w:val="28"/>
          <w:lang w:eastAsia="en-US"/>
        </w:rPr>
        <w:t>Лебеди</w:t>
      </w:r>
      <w:r w:rsidR="004F7A23">
        <w:rPr>
          <w:rFonts w:eastAsia="Calibri"/>
          <w:color w:val="auto"/>
          <w:sz w:val="28"/>
          <w:szCs w:val="28"/>
          <w:lang w:eastAsia="en-US"/>
        </w:rPr>
        <w:t>;</w:t>
      </w:r>
    </w:p>
    <w:p w:rsidR="00414AC0" w:rsidRPr="00D7221C" w:rsidRDefault="00414AC0"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004F7A23" w:rsidRPr="004161B6">
        <w:rPr>
          <w:rFonts w:eastAsia="Calibri"/>
          <w:color w:val="auto"/>
          <w:sz w:val="28"/>
          <w:szCs w:val="28"/>
          <w:lang w:eastAsia="en-US"/>
        </w:rPr>
        <w:t xml:space="preserve">д. </w:t>
      </w:r>
      <w:r w:rsidR="004F7A23" w:rsidRPr="004F7A23">
        <w:rPr>
          <w:rFonts w:eastAsia="Calibri"/>
          <w:color w:val="auto"/>
          <w:sz w:val="28"/>
          <w:szCs w:val="28"/>
          <w:lang w:eastAsia="en-US"/>
        </w:rPr>
        <w:t>Пор-Искитим</w:t>
      </w:r>
      <w:r w:rsidR="004F7A23">
        <w:rPr>
          <w:rFonts w:eastAsia="Calibri"/>
          <w:color w:val="auto"/>
          <w:sz w:val="28"/>
          <w:szCs w:val="28"/>
          <w:lang w:eastAsia="en-US"/>
        </w:rPr>
        <w:t>;</w:t>
      </w:r>
    </w:p>
    <w:p w:rsidR="00414AC0" w:rsidRDefault="00414AC0"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004F7A23">
        <w:rPr>
          <w:rFonts w:eastAsia="Calibri"/>
          <w:color w:val="auto"/>
          <w:sz w:val="28"/>
          <w:szCs w:val="28"/>
          <w:lang w:eastAsia="en-US"/>
        </w:rPr>
        <w:t xml:space="preserve">д. </w:t>
      </w:r>
      <w:r w:rsidR="004F7A23" w:rsidRPr="004F7A23">
        <w:rPr>
          <w:rFonts w:eastAsia="Calibri"/>
          <w:color w:val="auto"/>
          <w:sz w:val="28"/>
          <w:szCs w:val="28"/>
          <w:lang w:eastAsia="en-US"/>
        </w:rPr>
        <w:t>Корбелкино</w:t>
      </w:r>
      <w:r w:rsidR="004F7A23">
        <w:rPr>
          <w:rFonts w:eastAsia="Calibri"/>
          <w:color w:val="auto"/>
          <w:sz w:val="28"/>
          <w:szCs w:val="28"/>
          <w:lang w:eastAsia="en-US"/>
        </w:rPr>
        <w:t>;</w:t>
      </w:r>
    </w:p>
    <w:p w:rsidR="004F7A23" w:rsidRDefault="004F7A23"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Pr>
          <w:rFonts w:eastAsia="Calibri"/>
          <w:color w:val="auto"/>
          <w:sz w:val="28"/>
          <w:szCs w:val="28"/>
          <w:lang w:eastAsia="en-US"/>
        </w:rPr>
        <w:t xml:space="preserve">д. </w:t>
      </w:r>
      <w:r w:rsidRPr="004F7A23">
        <w:rPr>
          <w:rFonts w:eastAsia="Calibri"/>
          <w:color w:val="auto"/>
          <w:sz w:val="28"/>
          <w:szCs w:val="28"/>
          <w:lang w:eastAsia="en-US"/>
        </w:rPr>
        <w:t>Уфимцево</w:t>
      </w:r>
      <w:r>
        <w:rPr>
          <w:rFonts w:eastAsia="Calibri"/>
          <w:color w:val="auto"/>
          <w:sz w:val="28"/>
          <w:szCs w:val="28"/>
          <w:lang w:eastAsia="en-US"/>
        </w:rPr>
        <w:t>;</w:t>
      </w:r>
    </w:p>
    <w:p w:rsidR="004160DE" w:rsidRPr="004F7A23" w:rsidRDefault="004F7A23"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Pr>
          <w:rFonts w:eastAsia="Calibri"/>
          <w:color w:val="auto"/>
          <w:sz w:val="28"/>
          <w:szCs w:val="28"/>
          <w:lang w:eastAsia="en-US"/>
        </w:rPr>
        <w:t xml:space="preserve">д. </w:t>
      </w:r>
      <w:r w:rsidRPr="004F7A23">
        <w:rPr>
          <w:rFonts w:eastAsia="Calibri"/>
          <w:color w:val="auto"/>
          <w:sz w:val="28"/>
          <w:szCs w:val="28"/>
          <w:lang w:eastAsia="en-US"/>
        </w:rPr>
        <w:t>Подкопенная</w:t>
      </w:r>
      <w:r w:rsidR="004160DE" w:rsidRPr="004F7A23">
        <w:rPr>
          <w:rFonts w:eastAsia="Calibri"/>
          <w:color w:val="auto"/>
          <w:sz w:val="28"/>
          <w:szCs w:val="28"/>
          <w:lang w:eastAsia="en-US"/>
        </w:rPr>
        <w:t>.</w:t>
      </w:r>
    </w:p>
    <w:p w:rsidR="00414AC0" w:rsidRPr="00FF176A" w:rsidRDefault="00414AC0" w:rsidP="00414AC0">
      <w:pPr>
        <w:widowControl/>
        <w:suppressAutoHyphens w:val="0"/>
        <w:autoSpaceDE/>
        <w:spacing w:line="360" w:lineRule="auto"/>
        <w:jc w:val="left"/>
        <w:rPr>
          <w:rFonts w:eastAsia="Calibri"/>
          <w:sz w:val="28"/>
          <w:szCs w:val="28"/>
          <w:highlight w:val="yellow"/>
        </w:rPr>
      </w:pPr>
    </w:p>
    <w:p w:rsidR="008C73A5" w:rsidRDefault="008C73A5" w:rsidP="00844989">
      <w:pPr>
        <w:widowControl/>
        <w:tabs>
          <w:tab w:val="left" w:pos="284"/>
        </w:tabs>
        <w:suppressAutoHyphens w:val="0"/>
        <w:autoSpaceDE/>
        <w:spacing w:after="120" w:line="276" w:lineRule="auto"/>
        <w:ind w:left="284" w:firstLine="0"/>
        <w:jc w:val="left"/>
        <w:rPr>
          <w:rFonts w:eastAsia="Calibri"/>
          <w:color w:val="auto"/>
          <w:sz w:val="28"/>
          <w:szCs w:val="28"/>
          <w:lang w:eastAsia="en-US"/>
        </w:rPr>
      </w:pPr>
    </w:p>
    <w:p w:rsidR="00844989" w:rsidRPr="00D7221C" w:rsidRDefault="00844989" w:rsidP="00844989">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D7221C">
        <w:rPr>
          <w:rFonts w:eastAsia="Calibri"/>
          <w:color w:val="auto"/>
          <w:sz w:val="28"/>
          <w:szCs w:val="28"/>
          <w:lang w:eastAsia="en-US"/>
        </w:rPr>
        <w:t xml:space="preserve">Карты </w:t>
      </w:r>
      <w:r w:rsidRPr="00D7221C">
        <w:rPr>
          <w:color w:val="auto"/>
          <w:sz w:val="28"/>
          <w:szCs w:val="28"/>
          <w:lang w:eastAsia="en-US"/>
        </w:rPr>
        <w:t xml:space="preserve">размещения планируемых </w:t>
      </w:r>
      <w:r w:rsidRPr="00D7221C">
        <w:rPr>
          <w:rFonts w:eastAsia="Calibri"/>
          <w:color w:val="auto"/>
          <w:sz w:val="28"/>
          <w:szCs w:val="28"/>
          <w:lang w:eastAsia="en-US"/>
        </w:rPr>
        <w:t>объектов капитального строительства инженерной инфраструктуры:</w:t>
      </w:r>
    </w:p>
    <w:p w:rsidR="00844989" w:rsidRPr="00D7221C" w:rsidRDefault="00844989"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D7221C">
        <w:rPr>
          <w:rFonts w:ascii="Times New Roman" w:hAnsi="Times New Roman"/>
          <w:color w:val="auto"/>
          <w:sz w:val="28"/>
          <w:szCs w:val="28"/>
          <w:lang w:eastAsia="en-US"/>
        </w:rPr>
        <w:t xml:space="preserve">Карта размещения планируемых объектов капитального строительства инженерной  инфраструктуры </w:t>
      </w:r>
      <w:r w:rsidR="00E44D31">
        <w:rPr>
          <w:rFonts w:ascii="Times New Roman" w:hAnsi="Times New Roman"/>
          <w:color w:val="auto"/>
          <w:sz w:val="28"/>
          <w:szCs w:val="28"/>
          <w:lang w:eastAsia="en-US"/>
        </w:rPr>
        <w:t>Лебедевского</w:t>
      </w:r>
      <w:r w:rsidRPr="00D7221C">
        <w:rPr>
          <w:rFonts w:ascii="Times New Roman" w:hAnsi="Times New Roman"/>
          <w:color w:val="auto"/>
          <w:sz w:val="28"/>
          <w:szCs w:val="28"/>
          <w:lang w:eastAsia="en-US"/>
        </w:rPr>
        <w:t xml:space="preserve"> сельского поселения</w:t>
      </w:r>
      <w:r w:rsidR="004160DE">
        <w:rPr>
          <w:rFonts w:ascii="Times New Roman" w:hAnsi="Times New Roman"/>
          <w:color w:val="auto"/>
          <w:sz w:val="28"/>
          <w:szCs w:val="28"/>
          <w:lang w:eastAsia="en-US"/>
        </w:rPr>
        <w:t>;</w:t>
      </w:r>
    </w:p>
    <w:p w:rsidR="00844989" w:rsidRPr="00211F78" w:rsidRDefault="00844989"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объектов капитального строительства инженерной инфраструктуры (водоснабжение) </w:t>
      </w:r>
      <w:r w:rsidR="00211F78" w:rsidRPr="00211F78">
        <w:rPr>
          <w:rFonts w:ascii="Times New Roman" w:hAnsi="Times New Roman"/>
          <w:color w:val="auto"/>
          <w:sz w:val="28"/>
          <w:szCs w:val="28"/>
          <w:lang w:eastAsia="en-US"/>
        </w:rPr>
        <w:t>д. Корбелкино</w:t>
      </w:r>
      <w:r w:rsidR="004160DE" w:rsidRPr="00211F78">
        <w:rPr>
          <w:rFonts w:ascii="Times New Roman" w:hAnsi="Times New Roman"/>
          <w:color w:val="auto"/>
          <w:sz w:val="28"/>
          <w:szCs w:val="28"/>
          <w:lang w:eastAsia="en-US"/>
        </w:rPr>
        <w:t>;</w:t>
      </w:r>
    </w:p>
    <w:p w:rsidR="00844989" w:rsidRPr="00211F78" w:rsidRDefault="00844989"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объектов капитального строительства инженерной инфраструктуры  (электроснабжение) </w:t>
      </w:r>
      <w:r w:rsidR="00211F78" w:rsidRPr="00211F78">
        <w:rPr>
          <w:rFonts w:ascii="Times New Roman" w:hAnsi="Times New Roman"/>
          <w:color w:val="auto"/>
          <w:sz w:val="28"/>
          <w:szCs w:val="28"/>
          <w:lang w:eastAsia="en-US"/>
        </w:rPr>
        <w:t>д. Подкопенная</w:t>
      </w:r>
      <w:r w:rsidR="004160DE" w:rsidRPr="00211F78">
        <w:rPr>
          <w:rFonts w:ascii="Times New Roman" w:hAnsi="Times New Roman"/>
          <w:color w:val="auto"/>
          <w:sz w:val="28"/>
          <w:szCs w:val="28"/>
          <w:lang w:eastAsia="en-US"/>
        </w:rPr>
        <w:t>;</w:t>
      </w:r>
    </w:p>
    <w:p w:rsidR="00844989" w:rsidRPr="00211F78" w:rsidRDefault="00844989"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объектов капитального строительства инженерной инфраструктуры (электроснабжение) </w:t>
      </w:r>
      <w:r w:rsidR="00211F78" w:rsidRPr="00211F78">
        <w:rPr>
          <w:rFonts w:ascii="Times New Roman" w:hAnsi="Times New Roman"/>
          <w:color w:val="auto"/>
          <w:sz w:val="28"/>
          <w:szCs w:val="28"/>
          <w:lang w:eastAsia="en-US"/>
        </w:rPr>
        <w:t>д. Пор-Искитим</w:t>
      </w:r>
      <w:r w:rsidR="004160DE" w:rsidRPr="00211F78">
        <w:rPr>
          <w:rFonts w:ascii="Times New Roman" w:hAnsi="Times New Roman"/>
          <w:color w:val="auto"/>
          <w:sz w:val="28"/>
          <w:szCs w:val="28"/>
          <w:lang w:eastAsia="en-US"/>
        </w:rPr>
        <w:t>;</w:t>
      </w:r>
    </w:p>
    <w:p w:rsidR="00844989" w:rsidRPr="00211F78" w:rsidRDefault="00844989"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объектов капитального строительства инженерной инфраструктуры (электроснабжение) </w:t>
      </w:r>
      <w:r w:rsidR="00211F78" w:rsidRPr="00211F78">
        <w:rPr>
          <w:rFonts w:ascii="Times New Roman" w:hAnsi="Times New Roman"/>
          <w:color w:val="auto"/>
          <w:sz w:val="28"/>
          <w:szCs w:val="28"/>
          <w:lang w:eastAsia="en-US"/>
        </w:rPr>
        <w:t>с. Лебеди</w:t>
      </w:r>
      <w:r w:rsidR="004160DE" w:rsidRPr="00211F78">
        <w:rPr>
          <w:rFonts w:ascii="Times New Roman" w:hAnsi="Times New Roman"/>
          <w:color w:val="auto"/>
          <w:sz w:val="28"/>
          <w:szCs w:val="28"/>
          <w:lang w:eastAsia="en-US"/>
        </w:rPr>
        <w:t>;</w:t>
      </w:r>
    </w:p>
    <w:p w:rsidR="00844989" w:rsidRPr="00211F78" w:rsidRDefault="00844989"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Карта размещения объектов капитального строительства инженерной инфраструктуры (электроснабжение</w:t>
      </w:r>
      <w:r w:rsidR="00211F78" w:rsidRPr="00211F78">
        <w:rPr>
          <w:rFonts w:ascii="Times New Roman" w:hAnsi="Times New Roman"/>
          <w:color w:val="auto"/>
          <w:sz w:val="28"/>
          <w:szCs w:val="28"/>
          <w:lang w:eastAsia="en-US"/>
        </w:rPr>
        <w:t>, связь</w:t>
      </w:r>
      <w:r w:rsidRPr="00211F78">
        <w:rPr>
          <w:rFonts w:ascii="Times New Roman" w:hAnsi="Times New Roman"/>
          <w:color w:val="auto"/>
          <w:sz w:val="28"/>
          <w:szCs w:val="28"/>
          <w:lang w:eastAsia="en-US"/>
        </w:rPr>
        <w:t xml:space="preserve">) </w:t>
      </w:r>
      <w:r w:rsidR="00211F78" w:rsidRPr="00211F78">
        <w:rPr>
          <w:rFonts w:ascii="Times New Roman" w:hAnsi="Times New Roman"/>
          <w:color w:val="auto"/>
          <w:sz w:val="28"/>
          <w:szCs w:val="28"/>
          <w:lang w:eastAsia="en-US"/>
        </w:rPr>
        <w:t>д. Корбелкино;</w:t>
      </w:r>
    </w:p>
    <w:p w:rsidR="00211F78" w:rsidRDefault="00211F78"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Карта размещения объектов капитального строительства инженерной инфраструктуры (электроснабжение, связь) д. Уфимцево</w:t>
      </w:r>
      <w:r>
        <w:rPr>
          <w:rFonts w:ascii="Times New Roman" w:hAnsi="Times New Roman"/>
          <w:color w:val="auto"/>
          <w:sz w:val="28"/>
          <w:szCs w:val="28"/>
          <w:lang w:eastAsia="en-US"/>
        </w:rPr>
        <w:t>:</w:t>
      </w:r>
    </w:p>
    <w:p w:rsidR="00211F78" w:rsidRPr="00211F78" w:rsidRDefault="00211F78"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 xml:space="preserve">планируемых </w:t>
      </w:r>
      <w:r w:rsidRPr="00211F78">
        <w:rPr>
          <w:rFonts w:ascii="Times New Roman" w:hAnsi="Times New Roman"/>
          <w:color w:val="auto"/>
          <w:sz w:val="28"/>
          <w:szCs w:val="28"/>
          <w:lang w:eastAsia="en-US"/>
        </w:rPr>
        <w:t>объектов капитального строительства инженерной инфраструктуры (водоснабжение) д. Подкопенная;</w:t>
      </w:r>
    </w:p>
    <w:p w:rsidR="00211F78" w:rsidRPr="00211F78" w:rsidRDefault="00211F78"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 xml:space="preserve">планируемых </w:t>
      </w:r>
      <w:r w:rsidRPr="00211F78">
        <w:rPr>
          <w:rFonts w:ascii="Times New Roman" w:hAnsi="Times New Roman"/>
          <w:color w:val="auto"/>
          <w:sz w:val="28"/>
          <w:szCs w:val="28"/>
          <w:lang w:eastAsia="en-US"/>
        </w:rPr>
        <w:t>объектов капитального строительства инженерной инфраструктуры (водоснабжение) д. Пор-Искитим;</w:t>
      </w:r>
    </w:p>
    <w:p w:rsidR="00211F78" w:rsidRPr="00211F78" w:rsidRDefault="00211F78"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планируемых</w:t>
      </w:r>
      <w:r w:rsidRPr="00211F78">
        <w:rPr>
          <w:rFonts w:ascii="Times New Roman" w:hAnsi="Times New Roman"/>
          <w:color w:val="auto"/>
          <w:sz w:val="28"/>
          <w:szCs w:val="28"/>
          <w:lang w:eastAsia="en-US"/>
        </w:rPr>
        <w:t xml:space="preserve"> объектов капитального строительства инженерной инфраструктуры (</w:t>
      </w:r>
      <w:r>
        <w:rPr>
          <w:rFonts w:ascii="Times New Roman" w:hAnsi="Times New Roman"/>
          <w:color w:val="auto"/>
          <w:sz w:val="28"/>
          <w:szCs w:val="28"/>
          <w:lang w:eastAsia="en-US"/>
        </w:rPr>
        <w:t xml:space="preserve">теплоснабжение, </w:t>
      </w:r>
      <w:r w:rsidRPr="00211F78">
        <w:rPr>
          <w:rFonts w:ascii="Times New Roman" w:hAnsi="Times New Roman"/>
          <w:color w:val="auto"/>
          <w:sz w:val="28"/>
          <w:szCs w:val="28"/>
          <w:lang w:eastAsia="en-US"/>
        </w:rPr>
        <w:t>водоснабжение) д. Уфимцево;</w:t>
      </w:r>
    </w:p>
    <w:p w:rsidR="00211F78" w:rsidRPr="00211F78" w:rsidRDefault="00211F78" w:rsidP="00AD7CFC">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 xml:space="preserve">планируемых </w:t>
      </w:r>
      <w:r w:rsidRPr="00211F78">
        <w:rPr>
          <w:rFonts w:ascii="Times New Roman" w:hAnsi="Times New Roman"/>
          <w:color w:val="auto"/>
          <w:sz w:val="28"/>
          <w:szCs w:val="28"/>
          <w:lang w:eastAsia="en-US"/>
        </w:rPr>
        <w:t>объектов капитального строительства инженерной инфраструктуры (</w:t>
      </w:r>
      <w:r>
        <w:rPr>
          <w:rFonts w:ascii="Times New Roman" w:hAnsi="Times New Roman"/>
          <w:color w:val="auto"/>
          <w:sz w:val="28"/>
          <w:szCs w:val="28"/>
          <w:lang w:eastAsia="en-US"/>
        </w:rPr>
        <w:t>теплоснабжение,</w:t>
      </w:r>
      <w:r w:rsidRPr="00211F78">
        <w:rPr>
          <w:rFonts w:ascii="Times New Roman" w:hAnsi="Times New Roman"/>
          <w:color w:val="auto"/>
          <w:sz w:val="28"/>
          <w:szCs w:val="28"/>
          <w:lang w:eastAsia="en-US"/>
        </w:rPr>
        <w:t xml:space="preserve"> водоснабжение) с. Лебеди;</w:t>
      </w:r>
    </w:p>
    <w:p w:rsidR="00844989" w:rsidRPr="00FF176A" w:rsidRDefault="00844989" w:rsidP="00844989">
      <w:pPr>
        <w:suppressAutoHyphens w:val="0"/>
        <w:contextualSpacing/>
        <w:jc w:val="left"/>
        <w:rPr>
          <w:color w:val="auto"/>
          <w:sz w:val="28"/>
          <w:szCs w:val="28"/>
          <w:highlight w:val="yellow"/>
          <w:lang w:eastAsia="en-US"/>
        </w:rPr>
      </w:pPr>
    </w:p>
    <w:p w:rsidR="00844989" w:rsidRPr="00D7221C" w:rsidRDefault="00844989" w:rsidP="00844989">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D7221C">
        <w:rPr>
          <w:rFonts w:eastAsia="Calibri"/>
          <w:color w:val="auto"/>
          <w:sz w:val="28"/>
          <w:szCs w:val="28"/>
          <w:lang w:eastAsia="en-US"/>
        </w:rPr>
        <w:t xml:space="preserve">Карты </w:t>
      </w:r>
      <w:r w:rsidRPr="00D7221C">
        <w:rPr>
          <w:color w:val="auto"/>
          <w:sz w:val="28"/>
          <w:szCs w:val="28"/>
          <w:lang w:eastAsia="en-US"/>
        </w:rPr>
        <w:t xml:space="preserve">размещения </w:t>
      </w:r>
      <w:r w:rsidRPr="00D7221C">
        <w:rPr>
          <w:rFonts w:eastAsia="Calibri"/>
          <w:color w:val="auto"/>
          <w:sz w:val="28"/>
          <w:szCs w:val="28"/>
          <w:lang w:eastAsia="en-US"/>
        </w:rPr>
        <w:t>объектов капитального строительства транспортной инфраструктуры:</w:t>
      </w:r>
    </w:p>
    <w:p w:rsidR="00844989" w:rsidRPr="00E47DFE" w:rsidRDefault="00844989" w:rsidP="00AD7CFC">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000E1A27" w:rsidRPr="000E1A27">
        <w:rPr>
          <w:rFonts w:ascii="Times New Roman" w:hAnsi="Times New Roman"/>
          <w:color w:val="auto"/>
          <w:sz w:val="28"/>
          <w:szCs w:val="28"/>
          <w:lang w:eastAsia="en-US"/>
        </w:rPr>
        <w:t>с. Лебеди</w:t>
      </w:r>
      <w:r w:rsidR="004160DE">
        <w:rPr>
          <w:rFonts w:ascii="Times New Roman" w:hAnsi="Times New Roman"/>
          <w:color w:val="auto"/>
          <w:sz w:val="28"/>
          <w:szCs w:val="28"/>
          <w:lang w:eastAsia="en-US"/>
        </w:rPr>
        <w:t>;</w:t>
      </w:r>
    </w:p>
    <w:p w:rsidR="00844989" w:rsidRPr="00E47DFE" w:rsidRDefault="00844989" w:rsidP="00AD7CFC">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000E1A27" w:rsidRPr="000E1A27">
        <w:rPr>
          <w:rFonts w:ascii="Times New Roman" w:hAnsi="Times New Roman"/>
          <w:color w:val="auto"/>
          <w:sz w:val="28"/>
          <w:szCs w:val="28"/>
          <w:lang w:eastAsia="en-US"/>
        </w:rPr>
        <w:t>д. Пор-Искитим</w:t>
      </w:r>
      <w:r w:rsidR="004160DE">
        <w:rPr>
          <w:rFonts w:ascii="Times New Roman" w:hAnsi="Times New Roman"/>
          <w:color w:val="auto"/>
          <w:sz w:val="28"/>
          <w:szCs w:val="28"/>
          <w:lang w:eastAsia="en-US"/>
        </w:rPr>
        <w:t>;</w:t>
      </w:r>
    </w:p>
    <w:p w:rsidR="00844989" w:rsidRPr="00E47DFE" w:rsidRDefault="00844989" w:rsidP="00AD7CFC">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000E1A27" w:rsidRPr="000E1A27">
        <w:rPr>
          <w:rFonts w:ascii="Times New Roman" w:hAnsi="Times New Roman"/>
          <w:color w:val="auto"/>
          <w:sz w:val="28"/>
          <w:szCs w:val="28"/>
          <w:lang w:eastAsia="en-US"/>
        </w:rPr>
        <w:t>д. Корбелкино</w:t>
      </w:r>
      <w:r w:rsidR="004160DE">
        <w:rPr>
          <w:rFonts w:ascii="Times New Roman" w:hAnsi="Times New Roman"/>
          <w:color w:val="auto"/>
          <w:sz w:val="28"/>
          <w:szCs w:val="28"/>
          <w:lang w:eastAsia="en-US"/>
        </w:rPr>
        <w:t>;</w:t>
      </w:r>
    </w:p>
    <w:p w:rsidR="00844989" w:rsidRDefault="00844989" w:rsidP="00AD7CFC">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000E1A27" w:rsidRPr="000E1A27">
        <w:rPr>
          <w:rFonts w:ascii="Times New Roman" w:hAnsi="Times New Roman"/>
          <w:color w:val="auto"/>
          <w:sz w:val="28"/>
          <w:szCs w:val="28"/>
          <w:lang w:eastAsia="en-US"/>
        </w:rPr>
        <w:t>д. Уфимцево</w:t>
      </w:r>
      <w:r w:rsidR="000E1A27">
        <w:rPr>
          <w:rFonts w:ascii="Times New Roman" w:hAnsi="Times New Roman"/>
          <w:color w:val="auto"/>
          <w:sz w:val="28"/>
          <w:szCs w:val="28"/>
          <w:lang w:eastAsia="en-US"/>
        </w:rPr>
        <w:t>;</w:t>
      </w:r>
    </w:p>
    <w:p w:rsidR="000E1A27" w:rsidRPr="000E1A27" w:rsidRDefault="000E1A27" w:rsidP="00AD7CFC">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lastRenderedPageBreak/>
        <w:t xml:space="preserve">Карта размещения объектов капитального строительства транспортной инфраструктуры  </w:t>
      </w:r>
      <w:r w:rsidRPr="000E1A27">
        <w:rPr>
          <w:rFonts w:ascii="Times New Roman" w:hAnsi="Times New Roman"/>
          <w:color w:val="auto"/>
          <w:sz w:val="28"/>
          <w:szCs w:val="28"/>
          <w:lang w:eastAsia="en-US"/>
        </w:rPr>
        <w:t>д. Подкопенная</w:t>
      </w:r>
      <w:r>
        <w:rPr>
          <w:rFonts w:ascii="Times New Roman" w:hAnsi="Times New Roman"/>
          <w:color w:val="auto"/>
          <w:sz w:val="28"/>
          <w:szCs w:val="28"/>
          <w:lang w:eastAsia="en-US"/>
        </w:rPr>
        <w:t>.</w:t>
      </w:r>
    </w:p>
    <w:p w:rsidR="00414AC0" w:rsidRPr="00FF176A" w:rsidRDefault="00414AC0" w:rsidP="00414AC0">
      <w:pPr>
        <w:widowControl/>
        <w:suppressAutoHyphens w:val="0"/>
        <w:autoSpaceDE/>
        <w:spacing w:after="160" w:line="360" w:lineRule="auto"/>
        <w:ind w:left="644" w:right="-1" w:firstLine="0"/>
        <w:contextualSpacing/>
        <w:jc w:val="left"/>
        <w:rPr>
          <w:rFonts w:eastAsia="Calibri"/>
          <w:color w:val="auto"/>
          <w:sz w:val="28"/>
          <w:szCs w:val="28"/>
          <w:highlight w:val="yellow"/>
          <w:u w:val="single"/>
          <w:lang w:eastAsia="en-US"/>
        </w:rPr>
      </w:pPr>
    </w:p>
    <w:p w:rsidR="00844989" w:rsidRPr="00211F78" w:rsidRDefault="00844989" w:rsidP="00844989">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211F78">
        <w:rPr>
          <w:rFonts w:eastAsia="Calibri"/>
          <w:color w:val="auto"/>
          <w:sz w:val="28"/>
          <w:szCs w:val="28"/>
          <w:lang w:eastAsia="en-US"/>
        </w:rPr>
        <w:t>Карты расположения объектов капитального строительства социальной сферы:</w:t>
      </w:r>
    </w:p>
    <w:p w:rsidR="00844989" w:rsidRPr="00211F78" w:rsidRDefault="00844989" w:rsidP="00AD7CFC">
      <w:pPr>
        <w:widowControl/>
        <w:numPr>
          <w:ilvl w:val="0"/>
          <w:numId w:val="32"/>
        </w:numPr>
        <w:suppressAutoHyphens w:val="0"/>
        <w:autoSpaceDE/>
        <w:spacing w:line="276" w:lineRule="auto"/>
        <w:ind w:left="851"/>
        <w:contextualSpacing/>
        <w:rPr>
          <w:rFonts w:eastAsia="Calibri"/>
          <w:color w:val="auto"/>
          <w:sz w:val="28"/>
          <w:szCs w:val="28"/>
          <w:lang w:eastAsia="en-US"/>
        </w:rPr>
      </w:pPr>
      <w:r w:rsidRPr="00211F78">
        <w:rPr>
          <w:rFonts w:eastAsia="Calibri"/>
          <w:color w:val="auto"/>
          <w:sz w:val="28"/>
          <w:szCs w:val="28"/>
          <w:lang w:eastAsia="en-US"/>
        </w:rPr>
        <w:t xml:space="preserve">Карта размещения объектов капитального строительства (социальная сфера) </w:t>
      </w:r>
      <w:r w:rsidR="00211F78" w:rsidRPr="00211F78">
        <w:rPr>
          <w:color w:val="auto"/>
          <w:sz w:val="28"/>
          <w:szCs w:val="28"/>
          <w:lang w:eastAsia="en-US"/>
        </w:rPr>
        <w:t>с. Лебеди</w:t>
      </w:r>
      <w:r w:rsidRPr="00211F78">
        <w:rPr>
          <w:rFonts w:eastAsia="Calibri"/>
          <w:color w:val="auto"/>
          <w:sz w:val="28"/>
          <w:szCs w:val="28"/>
          <w:lang w:eastAsia="en-US"/>
        </w:rPr>
        <w:t>;</w:t>
      </w:r>
    </w:p>
    <w:p w:rsidR="00844989" w:rsidRPr="00211F78" w:rsidRDefault="00844989" w:rsidP="00AD7CFC">
      <w:pPr>
        <w:widowControl/>
        <w:numPr>
          <w:ilvl w:val="0"/>
          <w:numId w:val="32"/>
        </w:numPr>
        <w:suppressAutoHyphens w:val="0"/>
        <w:autoSpaceDE/>
        <w:spacing w:line="276" w:lineRule="auto"/>
        <w:ind w:left="851"/>
        <w:contextualSpacing/>
        <w:rPr>
          <w:rFonts w:eastAsia="Calibri"/>
          <w:color w:val="auto"/>
          <w:sz w:val="28"/>
          <w:szCs w:val="28"/>
          <w:lang w:eastAsia="en-US"/>
        </w:rPr>
      </w:pPr>
      <w:r w:rsidRPr="00211F78">
        <w:rPr>
          <w:rFonts w:eastAsia="Calibri"/>
          <w:color w:val="auto"/>
          <w:sz w:val="28"/>
          <w:szCs w:val="28"/>
          <w:lang w:eastAsia="en-US"/>
        </w:rPr>
        <w:t xml:space="preserve">Карта размещения объектов капитального строительства (социальная  сфера) </w:t>
      </w:r>
      <w:r w:rsidR="00211F78" w:rsidRPr="00211F78">
        <w:rPr>
          <w:color w:val="auto"/>
          <w:sz w:val="28"/>
          <w:szCs w:val="28"/>
          <w:lang w:eastAsia="en-US"/>
        </w:rPr>
        <w:t>д. Пор-Искитим</w:t>
      </w:r>
      <w:r w:rsidR="00384E3D" w:rsidRPr="00211F78">
        <w:rPr>
          <w:color w:val="auto"/>
          <w:sz w:val="28"/>
          <w:szCs w:val="28"/>
          <w:lang w:eastAsia="en-US"/>
        </w:rPr>
        <w:t>;</w:t>
      </w:r>
    </w:p>
    <w:p w:rsidR="00844989" w:rsidRPr="00211F78" w:rsidRDefault="00844989" w:rsidP="00AD7CFC">
      <w:pPr>
        <w:widowControl/>
        <w:numPr>
          <w:ilvl w:val="0"/>
          <w:numId w:val="32"/>
        </w:numPr>
        <w:suppressAutoHyphens w:val="0"/>
        <w:autoSpaceDE/>
        <w:spacing w:line="276" w:lineRule="auto"/>
        <w:ind w:left="851"/>
        <w:contextualSpacing/>
        <w:rPr>
          <w:rFonts w:eastAsia="Calibri"/>
          <w:color w:val="auto"/>
          <w:sz w:val="28"/>
          <w:szCs w:val="28"/>
          <w:lang w:eastAsia="en-US"/>
        </w:rPr>
      </w:pPr>
      <w:r w:rsidRPr="00211F78">
        <w:rPr>
          <w:rFonts w:eastAsia="Calibri"/>
          <w:color w:val="auto"/>
          <w:sz w:val="28"/>
          <w:szCs w:val="28"/>
          <w:lang w:eastAsia="en-US"/>
        </w:rPr>
        <w:t xml:space="preserve">Карта размещения объектов капитального строительства (социальная  сфера) </w:t>
      </w:r>
      <w:r w:rsidR="00211F78" w:rsidRPr="00211F78">
        <w:rPr>
          <w:color w:val="auto"/>
          <w:sz w:val="28"/>
          <w:szCs w:val="28"/>
          <w:lang w:eastAsia="en-US"/>
        </w:rPr>
        <w:t>д. Уфимцево</w:t>
      </w:r>
      <w:r w:rsidR="00384E3D" w:rsidRPr="00211F78">
        <w:rPr>
          <w:color w:val="auto"/>
          <w:sz w:val="28"/>
          <w:szCs w:val="28"/>
          <w:lang w:eastAsia="en-US"/>
        </w:rPr>
        <w:t>.</w:t>
      </w:r>
    </w:p>
    <w:p w:rsidR="00414AC0" w:rsidRPr="00211F78" w:rsidRDefault="00414AC0" w:rsidP="00414AC0">
      <w:pPr>
        <w:widowControl/>
        <w:suppressAutoHyphens w:val="0"/>
        <w:autoSpaceDE/>
        <w:spacing w:line="276" w:lineRule="auto"/>
        <w:contextualSpacing/>
        <w:rPr>
          <w:rFonts w:eastAsia="Calibri"/>
          <w:color w:val="auto"/>
          <w:sz w:val="28"/>
          <w:szCs w:val="28"/>
          <w:lang w:eastAsia="en-US"/>
        </w:rPr>
      </w:pPr>
    </w:p>
    <w:p w:rsidR="00414AC0" w:rsidRPr="00D7221C" w:rsidRDefault="00414AC0" w:rsidP="00414AC0">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D7221C">
        <w:rPr>
          <w:rFonts w:eastAsia="Calibri"/>
          <w:color w:val="auto"/>
          <w:sz w:val="28"/>
          <w:szCs w:val="28"/>
          <w:lang w:eastAsia="en-US"/>
        </w:rPr>
        <w:t>Карты развития функциональных зон:</w:t>
      </w:r>
    </w:p>
    <w:p w:rsidR="00414AC0" w:rsidRPr="001B4F4E"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E44D31">
        <w:rPr>
          <w:rFonts w:eastAsia="Calibri"/>
          <w:color w:val="auto"/>
          <w:sz w:val="28"/>
          <w:szCs w:val="28"/>
          <w:lang w:eastAsia="en-US"/>
        </w:rPr>
        <w:t>Лебедевского</w:t>
      </w:r>
      <w:r w:rsidRPr="001B4F4E">
        <w:rPr>
          <w:rFonts w:eastAsia="Calibri"/>
          <w:color w:val="auto"/>
          <w:sz w:val="28"/>
          <w:szCs w:val="28"/>
          <w:lang w:eastAsia="en-US"/>
        </w:rPr>
        <w:t xml:space="preserve"> сельского поселения</w:t>
      </w:r>
      <w:r w:rsidR="004160DE">
        <w:rPr>
          <w:rFonts w:eastAsia="Calibri"/>
          <w:color w:val="auto"/>
          <w:sz w:val="28"/>
          <w:szCs w:val="28"/>
          <w:lang w:eastAsia="en-US"/>
        </w:rPr>
        <w:t>;</w:t>
      </w:r>
    </w:p>
    <w:p w:rsidR="00414AC0" w:rsidRPr="001B4F4E"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0E1A27" w:rsidRPr="000E1A27">
        <w:rPr>
          <w:rFonts w:eastAsia="Calibri"/>
          <w:color w:val="auto"/>
          <w:sz w:val="28"/>
          <w:szCs w:val="28"/>
          <w:lang w:eastAsia="en-US"/>
        </w:rPr>
        <w:t>с. Лебеди</w:t>
      </w:r>
      <w:r w:rsidR="004160DE" w:rsidRPr="000E1A27">
        <w:rPr>
          <w:rFonts w:eastAsia="Calibri"/>
          <w:color w:val="auto"/>
          <w:sz w:val="28"/>
          <w:szCs w:val="28"/>
          <w:lang w:eastAsia="en-US"/>
        </w:rPr>
        <w:t>;</w:t>
      </w:r>
    </w:p>
    <w:p w:rsidR="00414AC0" w:rsidRPr="001B4F4E"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0E1A27" w:rsidRPr="000E1A27">
        <w:rPr>
          <w:rFonts w:eastAsia="Calibri"/>
          <w:color w:val="auto"/>
          <w:sz w:val="28"/>
          <w:szCs w:val="28"/>
          <w:lang w:eastAsia="en-US"/>
        </w:rPr>
        <w:t>д. Пор-Искитим</w:t>
      </w:r>
      <w:r w:rsidR="004160DE" w:rsidRPr="000E1A27">
        <w:rPr>
          <w:rFonts w:eastAsia="Calibri"/>
          <w:color w:val="auto"/>
          <w:sz w:val="28"/>
          <w:szCs w:val="28"/>
          <w:lang w:eastAsia="en-US"/>
        </w:rPr>
        <w:t>;</w:t>
      </w:r>
    </w:p>
    <w:p w:rsidR="00414AC0" w:rsidRPr="001B4F4E"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0E1A27" w:rsidRPr="000E1A27">
        <w:rPr>
          <w:rFonts w:eastAsia="Calibri"/>
          <w:color w:val="auto"/>
          <w:sz w:val="28"/>
          <w:szCs w:val="28"/>
          <w:lang w:eastAsia="en-US"/>
        </w:rPr>
        <w:t>д. Корбелкино</w:t>
      </w:r>
      <w:r w:rsidR="004160DE" w:rsidRPr="000E1A27">
        <w:rPr>
          <w:rFonts w:eastAsia="Calibri"/>
          <w:color w:val="auto"/>
          <w:sz w:val="28"/>
          <w:szCs w:val="28"/>
          <w:lang w:eastAsia="en-US"/>
        </w:rPr>
        <w:t>;</w:t>
      </w:r>
    </w:p>
    <w:p w:rsidR="00414AC0" w:rsidRPr="000E1A27"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0E1A27" w:rsidRPr="000E1A27">
        <w:rPr>
          <w:rFonts w:eastAsia="Calibri"/>
          <w:color w:val="auto"/>
          <w:sz w:val="28"/>
          <w:szCs w:val="28"/>
          <w:lang w:eastAsia="en-US"/>
        </w:rPr>
        <w:t>д. Уфимцево;</w:t>
      </w:r>
    </w:p>
    <w:p w:rsidR="000E1A27" w:rsidRPr="000E1A27" w:rsidRDefault="000E1A27"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Pr="000E1A27">
        <w:rPr>
          <w:rFonts w:eastAsia="Calibri"/>
          <w:color w:val="auto"/>
          <w:sz w:val="28"/>
          <w:szCs w:val="28"/>
          <w:lang w:eastAsia="en-US"/>
        </w:rPr>
        <w:t>д. Подкопенная.</w:t>
      </w:r>
    </w:p>
    <w:p w:rsidR="00414AC0" w:rsidRPr="00FF176A" w:rsidRDefault="00414AC0" w:rsidP="00414AC0">
      <w:pPr>
        <w:widowControl/>
        <w:suppressAutoHyphens w:val="0"/>
        <w:autoSpaceDE/>
        <w:spacing w:line="360" w:lineRule="auto"/>
        <w:jc w:val="left"/>
        <w:rPr>
          <w:rFonts w:eastAsia="Calibri"/>
          <w:sz w:val="28"/>
          <w:szCs w:val="28"/>
          <w:highlight w:val="yellow"/>
        </w:rPr>
      </w:pPr>
    </w:p>
    <w:p w:rsidR="00414AC0" w:rsidRPr="00C054E0" w:rsidRDefault="00414AC0" w:rsidP="00414AC0">
      <w:pPr>
        <w:spacing w:after="200" w:line="276" w:lineRule="auto"/>
        <w:ind w:right="-1" w:firstLine="284"/>
        <w:contextualSpacing/>
        <w:jc w:val="left"/>
        <w:rPr>
          <w:rFonts w:eastAsia="Calibri"/>
          <w:color w:val="auto"/>
          <w:sz w:val="28"/>
          <w:szCs w:val="28"/>
          <w:lang w:eastAsia="en-US"/>
        </w:rPr>
      </w:pPr>
      <w:r w:rsidRPr="00D7221C">
        <w:rPr>
          <w:rFonts w:eastAsia="Calibri"/>
          <w:color w:val="auto"/>
          <w:sz w:val="28"/>
          <w:szCs w:val="28"/>
          <w:lang w:eastAsia="en-US"/>
        </w:rPr>
        <w:t xml:space="preserve">Карта развития категорий использования земель </w:t>
      </w:r>
      <w:r w:rsidR="00E44D31">
        <w:rPr>
          <w:rFonts w:eastAsia="Calibri"/>
          <w:color w:val="auto"/>
          <w:sz w:val="28"/>
          <w:szCs w:val="28"/>
          <w:lang w:eastAsia="en-US"/>
        </w:rPr>
        <w:t>Лебедевского</w:t>
      </w:r>
      <w:r w:rsidRPr="00D7221C">
        <w:rPr>
          <w:rFonts w:eastAsia="Calibri"/>
          <w:color w:val="auto"/>
          <w:sz w:val="28"/>
          <w:szCs w:val="28"/>
          <w:lang w:eastAsia="en-US"/>
        </w:rPr>
        <w:t xml:space="preserve"> сельского поселения</w:t>
      </w:r>
    </w:p>
    <w:p w:rsidR="00C054E0" w:rsidRDefault="00C054E0" w:rsidP="00C054E0">
      <w:pPr>
        <w:spacing w:after="200" w:line="276" w:lineRule="auto"/>
        <w:ind w:left="672" w:right="-1" w:firstLine="0"/>
        <w:contextualSpacing/>
        <w:jc w:val="left"/>
        <w:rPr>
          <w:rFonts w:eastAsia="Calibri"/>
          <w:color w:val="auto"/>
          <w:sz w:val="28"/>
          <w:szCs w:val="28"/>
          <w:lang w:eastAsia="en-US"/>
        </w:rPr>
      </w:pPr>
    </w:p>
    <w:p w:rsidR="00033EB0" w:rsidRDefault="00033EB0">
      <w:pPr>
        <w:widowControl/>
        <w:suppressAutoHyphens w:val="0"/>
        <w:autoSpaceDE/>
        <w:ind w:firstLine="0"/>
        <w:jc w:val="left"/>
        <w:rPr>
          <w:b/>
          <w:kern w:val="1"/>
          <w:sz w:val="28"/>
          <w:szCs w:val="28"/>
        </w:rPr>
      </w:pPr>
      <w:r>
        <w:rPr>
          <w:b/>
          <w:kern w:val="1"/>
          <w:sz w:val="28"/>
          <w:szCs w:val="28"/>
        </w:rPr>
        <w:br w:type="page"/>
      </w:r>
    </w:p>
    <w:bookmarkEnd w:id="0"/>
    <w:bookmarkEnd w:id="1"/>
    <w:p w:rsidR="00036F8A" w:rsidRDefault="00E03353" w:rsidP="00091F5B">
      <w:pPr>
        <w:ind w:right="57"/>
        <w:jc w:val="center"/>
        <w:rPr>
          <w:b/>
          <w:bCs/>
          <w:sz w:val="28"/>
          <w:szCs w:val="34"/>
        </w:rPr>
      </w:pPr>
      <w:r>
        <w:rPr>
          <w:b/>
          <w:bCs/>
          <w:sz w:val="28"/>
          <w:szCs w:val="34"/>
        </w:rPr>
        <w:lastRenderedPageBreak/>
        <w:t>Содержание.</w:t>
      </w:r>
    </w:p>
    <w:p w:rsidR="00EF4C71" w:rsidRPr="00661C36" w:rsidRDefault="00EF4C71" w:rsidP="00091F5B">
      <w:pPr>
        <w:ind w:right="57"/>
        <w:jc w:val="center"/>
        <w:rPr>
          <w:b/>
          <w:bCs/>
          <w:sz w:val="28"/>
          <w:szCs w:val="34"/>
        </w:rPr>
      </w:pPr>
    </w:p>
    <w:p w:rsidR="00FE21A2" w:rsidRDefault="009D2D95" w:rsidP="00FE21A2">
      <w:pPr>
        <w:pStyle w:val="1d"/>
        <w:rPr>
          <w:rFonts w:asciiTheme="minorHAnsi" w:eastAsiaTheme="minorEastAsia" w:hAnsiTheme="minorHAnsi" w:cstheme="minorBidi"/>
          <w:b w:val="0"/>
          <w:color w:val="auto"/>
          <w:sz w:val="22"/>
          <w:szCs w:val="22"/>
        </w:rPr>
      </w:pPr>
      <w:r w:rsidRPr="009D2D95">
        <w:rPr>
          <w:szCs w:val="24"/>
        </w:rPr>
        <w:fldChar w:fldCharType="begin"/>
      </w:r>
      <w:r w:rsidR="000F79F0" w:rsidRPr="00661C36">
        <w:rPr>
          <w:szCs w:val="24"/>
        </w:rPr>
        <w:instrText xml:space="preserve"> TOC \o "1-3" \h \z \u </w:instrText>
      </w:r>
      <w:r w:rsidRPr="009D2D95">
        <w:rPr>
          <w:szCs w:val="24"/>
        </w:rPr>
        <w:fldChar w:fldCharType="separate"/>
      </w:r>
      <w:hyperlink w:anchor="_Toc471981097" w:history="1">
        <w:r w:rsidR="00FE21A2" w:rsidRPr="00D3790D">
          <w:rPr>
            <w:rStyle w:val="af"/>
            <w:smallCaps/>
            <w:kern w:val="28"/>
          </w:rPr>
          <w:t>Введение.</w:t>
        </w:r>
        <w:r w:rsidR="00FE21A2">
          <w:rPr>
            <w:webHidden/>
          </w:rPr>
          <w:tab/>
        </w:r>
        <w:r>
          <w:rPr>
            <w:webHidden/>
          </w:rPr>
          <w:fldChar w:fldCharType="begin"/>
        </w:r>
        <w:r w:rsidR="00FE21A2">
          <w:rPr>
            <w:webHidden/>
          </w:rPr>
          <w:instrText xml:space="preserve"> PAGEREF _Toc471981097 \h </w:instrText>
        </w:r>
        <w:r>
          <w:rPr>
            <w:webHidden/>
          </w:rPr>
        </w:r>
        <w:r>
          <w:rPr>
            <w:webHidden/>
          </w:rPr>
          <w:fldChar w:fldCharType="separate"/>
        </w:r>
        <w:r w:rsidR="00156B7A">
          <w:rPr>
            <w:webHidden/>
          </w:rPr>
          <w:t>9</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098" w:history="1">
        <w:r w:rsidR="00FE21A2" w:rsidRPr="00D3790D">
          <w:rPr>
            <w:rStyle w:val="af"/>
          </w:rPr>
          <w:t>ЧАСТЬ I. АНАЛИЗ ТЕРРИТОРИИ ЛЕБЕДЕВСКОГО СЕЛЬСКОГО ПОСЕЛЕНИЯ, ПРОБЛЕМ И НАПРАВЛЕНИЙ ЕЁ КОМПЛЕКСНОГО РАЗВИТИЯ.</w:t>
        </w:r>
        <w:r w:rsidR="00FE21A2">
          <w:rPr>
            <w:webHidden/>
          </w:rPr>
          <w:tab/>
        </w:r>
        <w:r>
          <w:rPr>
            <w:webHidden/>
          </w:rPr>
          <w:fldChar w:fldCharType="begin"/>
        </w:r>
        <w:r w:rsidR="00FE21A2">
          <w:rPr>
            <w:webHidden/>
          </w:rPr>
          <w:instrText xml:space="preserve"> PAGEREF _Toc471981098 \h </w:instrText>
        </w:r>
        <w:r>
          <w:rPr>
            <w:webHidden/>
          </w:rPr>
        </w:r>
        <w:r>
          <w:rPr>
            <w:webHidden/>
          </w:rPr>
          <w:fldChar w:fldCharType="separate"/>
        </w:r>
        <w:r w:rsidR="00156B7A">
          <w:rPr>
            <w:webHidden/>
          </w:rPr>
          <w:t>11</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099" w:history="1">
        <w:r w:rsidR="00FE21A2" w:rsidRPr="00D3790D">
          <w:rPr>
            <w:rStyle w:val="af"/>
            <w:smallCaps/>
            <w:kern w:val="28"/>
          </w:rPr>
          <w:t>Раздел 1. Географическое положение.</w:t>
        </w:r>
        <w:r w:rsidR="00FE21A2">
          <w:rPr>
            <w:webHidden/>
          </w:rPr>
          <w:tab/>
        </w:r>
        <w:r>
          <w:rPr>
            <w:webHidden/>
          </w:rPr>
          <w:fldChar w:fldCharType="begin"/>
        </w:r>
        <w:r w:rsidR="00FE21A2">
          <w:rPr>
            <w:webHidden/>
          </w:rPr>
          <w:instrText xml:space="preserve"> PAGEREF _Toc471981099 \h </w:instrText>
        </w:r>
        <w:r>
          <w:rPr>
            <w:webHidden/>
          </w:rPr>
        </w:r>
        <w:r>
          <w:rPr>
            <w:webHidden/>
          </w:rPr>
          <w:fldChar w:fldCharType="separate"/>
        </w:r>
        <w:r w:rsidR="00156B7A">
          <w:rPr>
            <w:webHidden/>
          </w:rPr>
          <w:t>11</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00" w:history="1">
        <w:r w:rsidR="00FE21A2" w:rsidRPr="00D3790D">
          <w:rPr>
            <w:rStyle w:val="af"/>
            <w:smallCaps/>
            <w:kern w:val="32"/>
          </w:rPr>
          <w:t>Раздел 2. Зоны с особыми условиями использования территорий.</w:t>
        </w:r>
        <w:r w:rsidR="00FE21A2">
          <w:rPr>
            <w:webHidden/>
          </w:rPr>
          <w:tab/>
        </w:r>
        <w:r>
          <w:rPr>
            <w:webHidden/>
          </w:rPr>
          <w:fldChar w:fldCharType="begin"/>
        </w:r>
        <w:r w:rsidR="00FE21A2">
          <w:rPr>
            <w:webHidden/>
          </w:rPr>
          <w:instrText xml:space="preserve"> PAGEREF _Toc471981100 \h </w:instrText>
        </w:r>
        <w:r>
          <w:rPr>
            <w:webHidden/>
          </w:rPr>
        </w:r>
        <w:r>
          <w:rPr>
            <w:webHidden/>
          </w:rPr>
          <w:fldChar w:fldCharType="separate"/>
        </w:r>
        <w:r w:rsidR="00156B7A">
          <w:rPr>
            <w:webHidden/>
          </w:rPr>
          <w:t>11</w:t>
        </w:r>
        <w:r>
          <w:rPr>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1" w:history="1">
        <w:r w:rsidR="00FE21A2" w:rsidRPr="00D3790D">
          <w:rPr>
            <w:rStyle w:val="af"/>
            <w:noProof/>
          </w:rPr>
          <w:t>2.1. Планировочные ограничения природного характера.</w:t>
        </w:r>
        <w:r w:rsidR="00FE21A2">
          <w:rPr>
            <w:noProof/>
            <w:webHidden/>
          </w:rPr>
          <w:tab/>
        </w:r>
        <w:r>
          <w:rPr>
            <w:noProof/>
            <w:webHidden/>
          </w:rPr>
          <w:fldChar w:fldCharType="begin"/>
        </w:r>
        <w:r w:rsidR="00FE21A2">
          <w:rPr>
            <w:noProof/>
            <w:webHidden/>
          </w:rPr>
          <w:instrText xml:space="preserve"> PAGEREF _Toc471981101 \h </w:instrText>
        </w:r>
        <w:r>
          <w:rPr>
            <w:noProof/>
            <w:webHidden/>
          </w:rPr>
        </w:r>
        <w:r>
          <w:rPr>
            <w:noProof/>
            <w:webHidden/>
          </w:rPr>
          <w:fldChar w:fldCharType="separate"/>
        </w:r>
        <w:r w:rsidR="00156B7A">
          <w:rPr>
            <w:noProof/>
            <w:webHidden/>
          </w:rPr>
          <w:t>11</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2" w:history="1">
        <w:r w:rsidR="00FE21A2" w:rsidRPr="00D3790D">
          <w:rPr>
            <w:rStyle w:val="af"/>
            <w:noProof/>
          </w:rPr>
          <w:t>2.1.1. Водоохранные зоны и прибрежные защитные полосы.</w:t>
        </w:r>
        <w:r w:rsidR="00FE21A2">
          <w:rPr>
            <w:noProof/>
            <w:webHidden/>
          </w:rPr>
          <w:tab/>
        </w:r>
        <w:r>
          <w:rPr>
            <w:noProof/>
            <w:webHidden/>
          </w:rPr>
          <w:fldChar w:fldCharType="begin"/>
        </w:r>
        <w:r w:rsidR="00FE21A2">
          <w:rPr>
            <w:noProof/>
            <w:webHidden/>
          </w:rPr>
          <w:instrText xml:space="preserve"> PAGEREF _Toc471981102 \h </w:instrText>
        </w:r>
        <w:r>
          <w:rPr>
            <w:noProof/>
            <w:webHidden/>
          </w:rPr>
        </w:r>
        <w:r>
          <w:rPr>
            <w:noProof/>
            <w:webHidden/>
          </w:rPr>
          <w:fldChar w:fldCharType="separate"/>
        </w:r>
        <w:r w:rsidR="00156B7A">
          <w:rPr>
            <w:noProof/>
            <w:webHidden/>
          </w:rPr>
          <w:t>12</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3" w:history="1">
        <w:r w:rsidR="00FE21A2" w:rsidRPr="00D3790D">
          <w:rPr>
            <w:rStyle w:val="af"/>
            <w:noProof/>
          </w:rPr>
          <w:t>2.1.2. Зона санитарной охраны источников питьевого водоснабжения.</w:t>
        </w:r>
        <w:r w:rsidR="00FE21A2">
          <w:rPr>
            <w:noProof/>
            <w:webHidden/>
          </w:rPr>
          <w:tab/>
        </w:r>
        <w:r>
          <w:rPr>
            <w:noProof/>
            <w:webHidden/>
          </w:rPr>
          <w:fldChar w:fldCharType="begin"/>
        </w:r>
        <w:r w:rsidR="00FE21A2">
          <w:rPr>
            <w:noProof/>
            <w:webHidden/>
          </w:rPr>
          <w:instrText xml:space="preserve"> PAGEREF _Toc471981103 \h </w:instrText>
        </w:r>
        <w:r>
          <w:rPr>
            <w:noProof/>
            <w:webHidden/>
          </w:rPr>
        </w:r>
        <w:r>
          <w:rPr>
            <w:noProof/>
            <w:webHidden/>
          </w:rPr>
          <w:fldChar w:fldCharType="separate"/>
        </w:r>
        <w:r w:rsidR="00156B7A">
          <w:rPr>
            <w:noProof/>
            <w:webHidden/>
          </w:rPr>
          <w:t>14</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4" w:history="1">
        <w:r w:rsidR="00FE21A2" w:rsidRPr="00D3790D">
          <w:rPr>
            <w:rStyle w:val="af"/>
            <w:noProof/>
          </w:rPr>
          <w:t>2.2. Планировочные ограничения техногенного характера.</w:t>
        </w:r>
        <w:r w:rsidR="00FE21A2">
          <w:rPr>
            <w:noProof/>
            <w:webHidden/>
          </w:rPr>
          <w:tab/>
        </w:r>
        <w:r>
          <w:rPr>
            <w:noProof/>
            <w:webHidden/>
          </w:rPr>
          <w:fldChar w:fldCharType="begin"/>
        </w:r>
        <w:r w:rsidR="00FE21A2">
          <w:rPr>
            <w:noProof/>
            <w:webHidden/>
          </w:rPr>
          <w:instrText xml:space="preserve"> PAGEREF _Toc471981104 \h </w:instrText>
        </w:r>
        <w:r>
          <w:rPr>
            <w:noProof/>
            <w:webHidden/>
          </w:rPr>
        </w:r>
        <w:r>
          <w:rPr>
            <w:noProof/>
            <w:webHidden/>
          </w:rPr>
          <w:fldChar w:fldCharType="separate"/>
        </w:r>
        <w:r w:rsidR="00156B7A">
          <w:rPr>
            <w:noProof/>
            <w:webHidden/>
          </w:rPr>
          <w:t>20</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5" w:history="1">
        <w:r w:rsidR="00FE21A2" w:rsidRPr="00D3790D">
          <w:rPr>
            <w:rStyle w:val="af"/>
            <w:noProof/>
          </w:rPr>
          <w:t>2.2.1. Санитарно-защитные зоны.</w:t>
        </w:r>
        <w:r w:rsidR="00FE21A2">
          <w:rPr>
            <w:noProof/>
            <w:webHidden/>
          </w:rPr>
          <w:tab/>
        </w:r>
        <w:r>
          <w:rPr>
            <w:noProof/>
            <w:webHidden/>
          </w:rPr>
          <w:fldChar w:fldCharType="begin"/>
        </w:r>
        <w:r w:rsidR="00FE21A2">
          <w:rPr>
            <w:noProof/>
            <w:webHidden/>
          </w:rPr>
          <w:instrText xml:space="preserve"> PAGEREF _Toc471981105 \h </w:instrText>
        </w:r>
        <w:r>
          <w:rPr>
            <w:noProof/>
            <w:webHidden/>
          </w:rPr>
        </w:r>
        <w:r>
          <w:rPr>
            <w:noProof/>
            <w:webHidden/>
          </w:rPr>
          <w:fldChar w:fldCharType="separate"/>
        </w:r>
        <w:r w:rsidR="00156B7A">
          <w:rPr>
            <w:noProof/>
            <w:webHidden/>
          </w:rPr>
          <w:t>20</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6" w:history="1">
        <w:r w:rsidR="00FE21A2" w:rsidRPr="00D3790D">
          <w:rPr>
            <w:rStyle w:val="af"/>
            <w:noProof/>
          </w:rPr>
          <w:t>2.2.2. Охранные зоны объектов инженерной инфраструктуры</w:t>
        </w:r>
        <w:r w:rsidR="00FE21A2">
          <w:rPr>
            <w:noProof/>
            <w:webHidden/>
          </w:rPr>
          <w:tab/>
        </w:r>
        <w:r>
          <w:rPr>
            <w:noProof/>
            <w:webHidden/>
          </w:rPr>
          <w:fldChar w:fldCharType="begin"/>
        </w:r>
        <w:r w:rsidR="00FE21A2">
          <w:rPr>
            <w:noProof/>
            <w:webHidden/>
          </w:rPr>
          <w:instrText xml:space="preserve"> PAGEREF _Toc471981106 \h </w:instrText>
        </w:r>
        <w:r>
          <w:rPr>
            <w:noProof/>
            <w:webHidden/>
          </w:rPr>
        </w:r>
        <w:r>
          <w:rPr>
            <w:noProof/>
            <w:webHidden/>
          </w:rPr>
          <w:fldChar w:fldCharType="separate"/>
        </w:r>
        <w:r w:rsidR="00156B7A">
          <w:rPr>
            <w:noProof/>
            <w:webHidden/>
          </w:rPr>
          <w:t>23</w:t>
        </w:r>
        <w:r>
          <w:rPr>
            <w:noProof/>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07" w:history="1">
        <w:r w:rsidR="00FE21A2" w:rsidRPr="00D3790D">
          <w:rPr>
            <w:rStyle w:val="af"/>
            <w:smallCaps/>
            <w:kern w:val="32"/>
          </w:rPr>
          <w:t>Раздел 3. Земли муниципального образования.</w:t>
        </w:r>
        <w:r w:rsidR="00FE21A2">
          <w:rPr>
            <w:webHidden/>
          </w:rPr>
          <w:tab/>
        </w:r>
        <w:r>
          <w:rPr>
            <w:webHidden/>
          </w:rPr>
          <w:fldChar w:fldCharType="begin"/>
        </w:r>
        <w:r w:rsidR="00FE21A2">
          <w:rPr>
            <w:webHidden/>
          </w:rPr>
          <w:instrText xml:space="preserve"> PAGEREF _Toc471981107 \h </w:instrText>
        </w:r>
        <w:r>
          <w:rPr>
            <w:webHidden/>
          </w:rPr>
        </w:r>
        <w:r>
          <w:rPr>
            <w:webHidden/>
          </w:rPr>
          <w:fldChar w:fldCharType="separate"/>
        </w:r>
        <w:r w:rsidR="00156B7A">
          <w:rPr>
            <w:webHidden/>
          </w:rPr>
          <w:t>32</w:t>
        </w:r>
        <w:r>
          <w:rPr>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8" w:history="1">
        <w:r w:rsidR="00FE21A2" w:rsidRPr="00D3790D">
          <w:rPr>
            <w:rStyle w:val="af"/>
            <w:noProof/>
          </w:rPr>
          <w:t>3.1. Территория сельского поселения.</w:t>
        </w:r>
        <w:r w:rsidR="00FE21A2">
          <w:rPr>
            <w:noProof/>
            <w:webHidden/>
          </w:rPr>
          <w:tab/>
        </w:r>
        <w:r>
          <w:rPr>
            <w:noProof/>
            <w:webHidden/>
          </w:rPr>
          <w:fldChar w:fldCharType="begin"/>
        </w:r>
        <w:r w:rsidR="00FE21A2">
          <w:rPr>
            <w:noProof/>
            <w:webHidden/>
          </w:rPr>
          <w:instrText xml:space="preserve"> PAGEREF _Toc471981108 \h </w:instrText>
        </w:r>
        <w:r>
          <w:rPr>
            <w:noProof/>
            <w:webHidden/>
          </w:rPr>
        </w:r>
        <w:r>
          <w:rPr>
            <w:noProof/>
            <w:webHidden/>
          </w:rPr>
          <w:fldChar w:fldCharType="separate"/>
        </w:r>
        <w:r w:rsidR="00156B7A">
          <w:rPr>
            <w:noProof/>
            <w:webHidden/>
          </w:rPr>
          <w:t>32</w:t>
        </w:r>
        <w:r>
          <w:rPr>
            <w:noProof/>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09" w:history="1">
        <w:r w:rsidR="00FE21A2" w:rsidRPr="00D3790D">
          <w:rPr>
            <w:rStyle w:val="af"/>
          </w:rPr>
          <w:t>ЧАСТЬ II. ОБОСНОВАНИЕ ВАРИАНТОВ РЕШЕНИЯ ЗАДАЧ ТЕРРИТОРИАЛЬНОГО ПЛАНИРОВАНИЯ.</w:t>
        </w:r>
        <w:r w:rsidR="00FE21A2">
          <w:rPr>
            <w:webHidden/>
          </w:rPr>
          <w:tab/>
        </w:r>
        <w:r>
          <w:rPr>
            <w:webHidden/>
          </w:rPr>
          <w:fldChar w:fldCharType="begin"/>
        </w:r>
        <w:r w:rsidR="00FE21A2">
          <w:rPr>
            <w:webHidden/>
          </w:rPr>
          <w:instrText xml:space="preserve"> PAGEREF _Toc471981109 \h </w:instrText>
        </w:r>
        <w:r>
          <w:rPr>
            <w:webHidden/>
          </w:rPr>
        </w:r>
        <w:r>
          <w:rPr>
            <w:webHidden/>
          </w:rPr>
          <w:fldChar w:fldCharType="separate"/>
        </w:r>
        <w:r w:rsidR="00156B7A">
          <w:rPr>
            <w:webHidden/>
          </w:rPr>
          <w:t>33</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10" w:history="1">
        <w:r w:rsidR="00FE21A2" w:rsidRPr="00D3790D">
          <w:rPr>
            <w:rStyle w:val="af"/>
            <w:smallCaps/>
            <w:kern w:val="32"/>
          </w:rPr>
          <w:t>Раздел 4. Демографическая ситуация. Прогноз численности населения</w:t>
        </w:r>
        <w:r w:rsidR="00FE21A2">
          <w:rPr>
            <w:webHidden/>
          </w:rPr>
          <w:tab/>
        </w:r>
        <w:r>
          <w:rPr>
            <w:webHidden/>
          </w:rPr>
          <w:fldChar w:fldCharType="begin"/>
        </w:r>
        <w:r w:rsidR="00FE21A2">
          <w:rPr>
            <w:webHidden/>
          </w:rPr>
          <w:instrText xml:space="preserve"> PAGEREF _Toc471981110 \h </w:instrText>
        </w:r>
        <w:r>
          <w:rPr>
            <w:webHidden/>
          </w:rPr>
        </w:r>
        <w:r>
          <w:rPr>
            <w:webHidden/>
          </w:rPr>
          <w:fldChar w:fldCharType="separate"/>
        </w:r>
        <w:r w:rsidR="00156B7A">
          <w:rPr>
            <w:webHidden/>
          </w:rPr>
          <w:t>33</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11" w:history="1">
        <w:r w:rsidR="00FE21A2" w:rsidRPr="00D3790D">
          <w:rPr>
            <w:rStyle w:val="af"/>
            <w:smallCaps/>
            <w:kern w:val="32"/>
          </w:rPr>
          <w:t>Раздел 5. Жилищный фонд и жилищное строительство.</w:t>
        </w:r>
        <w:r w:rsidR="00FE21A2">
          <w:rPr>
            <w:webHidden/>
          </w:rPr>
          <w:tab/>
        </w:r>
        <w:r>
          <w:rPr>
            <w:webHidden/>
          </w:rPr>
          <w:fldChar w:fldCharType="begin"/>
        </w:r>
        <w:r w:rsidR="00FE21A2">
          <w:rPr>
            <w:webHidden/>
          </w:rPr>
          <w:instrText xml:space="preserve"> PAGEREF _Toc471981111 \h </w:instrText>
        </w:r>
        <w:r>
          <w:rPr>
            <w:webHidden/>
          </w:rPr>
        </w:r>
        <w:r>
          <w:rPr>
            <w:webHidden/>
          </w:rPr>
          <w:fldChar w:fldCharType="separate"/>
        </w:r>
        <w:r w:rsidR="00156B7A">
          <w:rPr>
            <w:webHidden/>
          </w:rPr>
          <w:t>36</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12" w:history="1">
        <w:r w:rsidR="00FE21A2" w:rsidRPr="00D3790D">
          <w:rPr>
            <w:rStyle w:val="af"/>
            <w:smallCaps/>
            <w:kern w:val="32"/>
          </w:rPr>
          <w:t>Раздел 6. Социальная сфера и культурно-бытовое обслуживание населения.</w:t>
        </w:r>
        <w:r w:rsidR="00FE21A2">
          <w:rPr>
            <w:webHidden/>
          </w:rPr>
          <w:tab/>
        </w:r>
        <w:r>
          <w:rPr>
            <w:webHidden/>
          </w:rPr>
          <w:fldChar w:fldCharType="begin"/>
        </w:r>
        <w:r w:rsidR="00FE21A2">
          <w:rPr>
            <w:webHidden/>
          </w:rPr>
          <w:instrText xml:space="preserve"> PAGEREF _Toc471981112 \h </w:instrText>
        </w:r>
        <w:r>
          <w:rPr>
            <w:webHidden/>
          </w:rPr>
        </w:r>
        <w:r>
          <w:rPr>
            <w:webHidden/>
          </w:rPr>
          <w:fldChar w:fldCharType="separate"/>
        </w:r>
        <w:r w:rsidR="00156B7A">
          <w:rPr>
            <w:webHidden/>
          </w:rPr>
          <w:t>38</w:t>
        </w:r>
        <w:r>
          <w:rPr>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3" w:history="1">
        <w:r w:rsidR="00FE21A2" w:rsidRPr="00D3790D">
          <w:rPr>
            <w:rStyle w:val="af"/>
            <w:noProof/>
          </w:rPr>
          <w:t>6.1. Система здравоохранения.</w:t>
        </w:r>
        <w:r w:rsidR="00FE21A2">
          <w:rPr>
            <w:noProof/>
            <w:webHidden/>
          </w:rPr>
          <w:tab/>
        </w:r>
        <w:r>
          <w:rPr>
            <w:noProof/>
            <w:webHidden/>
          </w:rPr>
          <w:fldChar w:fldCharType="begin"/>
        </w:r>
        <w:r w:rsidR="00FE21A2">
          <w:rPr>
            <w:noProof/>
            <w:webHidden/>
          </w:rPr>
          <w:instrText xml:space="preserve"> PAGEREF _Toc471981113 \h </w:instrText>
        </w:r>
        <w:r>
          <w:rPr>
            <w:noProof/>
            <w:webHidden/>
          </w:rPr>
        </w:r>
        <w:r>
          <w:rPr>
            <w:noProof/>
            <w:webHidden/>
          </w:rPr>
          <w:fldChar w:fldCharType="separate"/>
        </w:r>
        <w:r w:rsidR="00156B7A">
          <w:rPr>
            <w:noProof/>
            <w:webHidden/>
          </w:rPr>
          <w:t>39</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4" w:history="1">
        <w:r w:rsidR="00FE21A2" w:rsidRPr="00D3790D">
          <w:rPr>
            <w:rStyle w:val="af"/>
            <w:noProof/>
          </w:rPr>
          <w:t>6.2. Система образования.</w:t>
        </w:r>
        <w:r w:rsidR="00FE21A2">
          <w:rPr>
            <w:noProof/>
            <w:webHidden/>
          </w:rPr>
          <w:tab/>
        </w:r>
        <w:r>
          <w:rPr>
            <w:noProof/>
            <w:webHidden/>
          </w:rPr>
          <w:fldChar w:fldCharType="begin"/>
        </w:r>
        <w:r w:rsidR="00FE21A2">
          <w:rPr>
            <w:noProof/>
            <w:webHidden/>
          </w:rPr>
          <w:instrText xml:space="preserve"> PAGEREF _Toc471981114 \h </w:instrText>
        </w:r>
        <w:r>
          <w:rPr>
            <w:noProof/>
            <w:webHidden/>
          </w:rPr>
        </w:r>
        <w:r>
          <w:rPr>
            <w:noProof/>
            <w:webHidden/>
          </w:rPr>
          <w:fldChar w:fldCharType="separate"/>
        </w:r>
        <w:r w:rsidR="00156B7A">
          <w:rPr>
            <w:noProof/>
            <w:webHidden/>
          </w:rPr>
          <w:t>39</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5" w:history="1">
        <w:r w:rsidR="00FE21A2" w:rsidRPr="00D3790D">
          <w:rPr>
            <w:rStyle w:val="af"/>
            <w:noProof/>
          </w:rPr>
          <w:t>6.3. Культура.</w:t>
        </w:r>
        <w:r w:rsidR="00FE21A2">
          <w:rPr>
            <w:noProof/>
            <w:webHidden/>
          </w:rPr>
          <w:tab/>
        </w:r>
        <w:r>
          <w:rPr>
            <w:noProof/>
            <w:webHidden/>
          </w:rPr>
          <w:fldChar w:fldCharType="begin"/>
        </w:r>
        <w:r w:rsidR="00FE21A2">
          <w:rPr>
            <w:noProof/>
            <w:webHidden/>
          </w:rPr>
          <w:instrText xml:space="preserve"> PAGEREF _Toc471981115 \h </w:instrText>
        </w:r>
        <w:r>
          <w:rPr>
            <w:noProof/>
            <w:webHidden/>
          </w:rPr>
        </w:r>
        <w:r>
          <w:rPr>
            <w:noProof/>
            <w:webHidden/>
          </w:rPr>
          <w:fldChar w:fldCharType="separate"/>
        </w:r>
        <w:r w:rsidR="00156B7A">
          <w:rPr>
            <w:noProof/>
            <w:webHidden/>
          </w:rPr>
          <w:t>40</w:t>
        </w:r>
        <w:r>
          <w:rPr>
            <w:noProof/>
            <w:webHidden/>
          </w:rPr>
          <w:fldChar w:fldCharType="end"/>
        </w:r>
      </w:hyperlink>
    </w:p>
    <w:p w:rsidR="00FE21A2" w:rsidRDefault="009D2D95" w:rsidP="00FE21A2">
      <w:pPr>
        <w:pStyle w:val="29"/>
        <w:tabs>
          <w:tab w:val="left" w:pos="1760"/>
          <w:tab w:val="right" w:leader="dot" w:pos="9627"/>
        </w:tabs>
        <w:ind w:left="0" w:firstLine="0"/>
        <w:rPr>
          <w:rFonts w:asciiTheme="minorHAnsi" w:eastAsiaTheme="minorEastAsia" w:hAnsiTheme="minorHAnsi" w:cstheme="minorBidi"/>
          <w:noProof/>
          <w:color w:val="auto"/>
          <w:sz w:val="22"/>
          <w:szCs w:val="22"/>
          <w:lang w:eastAsia="ru-RU"/>
        </w:rPr>
      </w:pPr>
      <w:hyperlink w:anchor="_Toc471981116" w:history="1">
        <w:r w:rsidR="00FE21A2" w:rsidRPr="00D3790D">
          <w:rPr>
            <w:rStyle w:val="af"/>
            <w:noProof/>
          </w:rPr>
          <w:t>6.3.1</w:t>
        </w:r>
        <w:r w:rsidR="00A56772">
          <w:rPr>
            <w:rFonts w:asciiTheme="minorHAnsi" w:eastAsiaTheme="minorEastAsia" w:hAnsiTheme="minorHAnsi" w:cstheme="minorBidi"/>
            <w:noProof/>
            <w:color w:val="auto"/>
            <w:sz w:val="22"/>
            <w:szCs w:val="22"/>
            <w:lang w:eastAsia="ru-RU"/>
          </w:rPr>
          <w:t xml:space="preserve"> </w:t>
        </w:r>
        <w:r w:rsidR="00FE21A2" w:rsidRPr="00D3790D">
          <w:rPr>
            <w:rStyle w:val="af"/>
            <w:noProof/>
          </w:rPr>
          <w:t>Мемориальные объекты местного значения.</w:t>
        </w:r>
        <w:r w:rsidR="00FE21A2">
          <w:rPr>
            <w:noProof/>
            <w:webHidden/>
          </w:rPr>
          <w:tab/>
        </w:r>
        <w:r>
          <w:rPr>
            <w:noProof/>
            <w:webHidden/>
          </w:rPr>
          <w:fldChar w:fldCharType="begin"/>
        </w:r>
        <w:r w:rsidR="00FE21A2">
          <w:rPr>
            <w:noProof/>
            <w:webHidden/>
          </w:rPr>
          <w:instrText xml:space="preserve"> PAGEREF _Toc471981116 \h </w:instrText>
        </w:r>
        <w:r>
          <w:rPr>
            <w:noProof/>
            <w:webHidden/>
          </w:rPr>
        </w:r>
        <w:r>
          <w:rPr>
            <w:noProof/>
            <w:webHidden/>
          </w:rPr>
          <w:fldChar w:fldCharType="separate"/>
        </w:r>
        <w:r w:rsidR="00156B7A">
          <w:rPr>
            <w:noProof/>
            <w:webHidden/>
          </w:rPr>
          <w:t>41</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7" w:history="1">
        <w:r w:rsidR="00FE21A2" w:rsidRPr="00D3790D">
          <w:rPr>
            <w:rStyle w:val="af"/>
            <w:noProof/>
          </w:rPr>
          <w:t>6.3.2 Объекты культурного наследия.</w:t>
        </w:r>
        <w:r w:rsidR="00FE21A2">
          <w:rPr>
            <w:noProof/>
            <w:webHidden/>
          </w:rPr>
          <w:tab/>
        </w:r>
        <w:r>
          <w:rPr>
            <w:noProof/>
            <w:webHidden/>
          </w:rPr>
          <w:fldChar w:fldCharType="begin"/>
        </w:r>
        <w:r w:rsidR="00FE21A2">
          <w:rPr>
            <w:noProof/>
            <w:webHidden/>
          </w:rPr>
          <w:instrText xml:space="preserve"> PAGEREF _Toc471981117 \h </w:instrText>
        </w:r>
        <w:r>
          <w:rPr>
            <w:noProof/>
            <w:webHidden/>
          </w:rPr>
        </w:r>
        <w:r>
          <w:rPr>
            <w:noProof/>
            <w:webHidden/>
          </w:rPr>
          <w:fldChar w:fldCharType="separate"/>
        </w:r>
        <w:r w:rsidR="00156B7A">
          <w:rPr>
            <w:noProof/>
            <w:webHidden/>
          </w:rPr>
          <w:t>41</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8" w:history="1">
        <w:r w:rsidR="00FE21A2" w:rsidRPr="00D3790D">
          <w:rPr>
            <w:rStyle w:val="af"/>
            <w:noProof/>
          </w:rPr>
          <w:t>6.4. Физическая культура и спорт.</w:t>
        </w:r>
        <w:r w:rsidR="00FE21A2">
          <w:rPr>
            <w:noProof/>
            <w:webHidden/>
          </w:rPr>
          <w:tab/>
        </w:r>
        <w:r>
          <w:rPr>
            <w:noProof/>
            <w:webHidden/>
          </w:rPr>
          <w:fldChar w:fldCharType="begin"/>
        </w:r>
        <w:r w:rsidR="00FE21A2">
          <w:rPr>
            <w:noProof/>
            <w:webHidden/>
          </w:rPr>
          <w:instrText xml:space="preserve"> PAGEREF _Toc471981118 \h </w:instrText>
        </w:r>
        <w:r>
          <w:rPr>
            <w:noProof/>
            <w:webHidden/>
          </w:rPr>
        </w:r>
        <w:r>
          <w:rPr>
            <w:noProof/>
            <w:webHidden/>
          </w:rPr>
          <w:fldChar w:fldCharType="separate"/>
        </w:r>
        <w:r w:rsidR="00156B7A">
          <w:rPr>
            <w:noProof/>
            <w:webHidden/>
          </w:rPr>
          <w:t>46</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9" w:history="1">
        <w:r w:rsidR="00FE21A2" w:rsidRPr="00D3790D">
          <w:rPr>
            <w:rStyle w:val="af"/>
            <w:noProof/>
          </w:rPr>
          <w:t>6.5. Развитие культурно-бытового обслуживания населения и зон общественно-деловой застройки.</w:t>
        </w:r>
        <w:r w:rsidR="00FE21A2">
          <w:rPr>
            <w:noProof/>
            <w:webHidden/>
          </w:rPr>
          <w:tab/>
        </w:r>
        <w:r>
          <w:rPr>
            <w:noProof/>
            <w:webHidden/>
          </w:rPr>
          <w:fldChar w:fldCharType="begin"/>
        </w:r>
        <w:r w:rsidR="00FE21A2">
          <w:rPr>
            <w:noProof/>
            <w:webHidden/>
          </w:rPr>
          <w:instrText xml:space="preserve"> PAGEREF _Toc471981119 \h </w:instrText>
        </w:r>
        <w:r>
          <w:rPr>
            <w:noProof/>
            <w:webHidden/>
          </w:rPr>
        </w:r>
        <w:r>
          <w:rPr>
            <w:noProof/>
            <w:webHidden/>
          </w:rPr>
          <w:fldChar w:fldCharType="separate"/>
        </w:r>
        <w:r w:rsidR="00156B7A">
          <w:rPr>
            <w:noProof/>
            <w:webHidden/>
          </w:rPr>
          <w:t>47</w:t>
        </w:r>
        <w:r>
          <w:rPr>
            <w:noProof/>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20" w:history="1">
        <w:r w:rsidR="00FE21A2" w:rsidRPr="00D3790D">
          <w:rPr>
            <w:rStyle w:val="af"/>
            <w:smallCaps/>
            <w:kern w:val="32"/>
          </w:rPr>
          <w:t>Раздел 7. Стратегические направления градостроительного развития Лебедевского сельского поселения.</w:t>
        </w:r>
        <w:r w:rsidR="00FE21A2">
          <w:rPr>
            <w:webHidden/>
          </w:rPr>
          <w:tab/>
        </w:r>
        <w:r>
          <w:rPr>
            <w:webHidden/>
          </w:rPr>
          <w:fldChar w:fldCharType="begin"/>
        </w:r>
        <w:r w:rsidR="00FE21A2">
          <w:rPr>
            <w:webHidden/>
          </w:rPr>
          <w:instrText xml:space="preserve"> PAGEREF _Toc471981120 \h </w:instrText>
        </w:r>
        <w:r>
          <w:rPr>
            <w:webHidden/>
          </w:rPr>
        </w:r>
        <w:r>
          <w:rPr>
            <w:webHidden/>
          </w:rPr>
          <w:fldChar w:fldCharType="separate"/>
        </w:r>
        <w:r w:rsidR="00156B7A">
          <w:rPr>
            <w:webHidden/>
          </w:rPr>
          <w:t>55</w:t>
        </w:r>
        <w:r>
          <w:rPr>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1" w:history="1">
        <w:r w:rsidR="00FE21A2" w:rsidRPr="00D3790D">
          <w:rPr>
            <w:rStyle w:val="af"/>
            <w:noProof/>
          </w:rPr>
          <w:t>7.1. Основные принципы градостроительной политики.</w:t>
        </w:r>
        <w:r w:rsidR="00FE21A2">
          <w:rPr>
            <w:noProof/>
            <w:webHidden/>
          </w:rPr>
          <w:tab/>
        </w:r>
        <w:r>
          <w:rPr>
            <w:noProof/>
            <w:webHidden/>
          </w:rPr>
          <w:fldChar w:fldCharType="begin"/>
        </w:r>
        <w:r w:rsidR="00FE21A2">
          <w:rPr>
            <w:noProof/>
            <w:webHidden/>
          </w:rPr>
          <w:instrText xml:space="preserve"> PAGEREF _Toc471981121 \h </w:instrText>
        </w:r>
        <w:r>
          <w:rPr>
            <w:noProof/>
            <w:webHidden/>
          </w:rPr>
        </w:r>
        <w:r>
          <w:rPr>
            <w:noProof/>
            <w:webHidden/>
          </w:rPr>
          <w:fldChar w:fldCharType="separate"/>
        </w:r>
        <w:r w:rsidR="00156B7A">
          <w:rPr>
            <w:noProof/>
            <w:webHidden/>
          </w:rPr>
          <w:t>55</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2" w:history="1">
        <w:r w:rsidR="00520A46">
          <w:rPr>
            <w:rStyle w:val="af"/>
            <w:noProof/>
          </w:rPr>
          <w:t xml:space="preserve">7.2. </w:t>
        </w:r>
        <w:bookmarkStart w:id="2" w:name="_GoBack"/>
        <w:bookmarkEnd w:id="2"/>
        <w:r w:rsidR="00FE21A2" w:rsidRPr="00D3790D">
          <w:rPr>
            <w:rStyle w:val="af"/>
            <w:noProof/>
          </w:rPr>
          <w:t>Концепция территориального развития сельского поселения. Предложения по территориальному планированию.</w:t>
        </w:r>
        <w:r w:rsidR="00FE21A2">
          <w:rPr>
            <w:noProof/>
            <w:webHidden/>
          </w:rPr>
          <w:tab/>
        </w:r>
        <w:r>
          <w:rPr>
            <w:noProof/>
            <w:webHidden/>
          </w:rPr>
          <w:fldChar w:fldCharType="begin"/>
        </w:r>
        <w:r w:rsidR="00FE21A2">
          <w:rPr>
            <w:noProof/>
            <w:webHidden/>
          </w:rPr>
          <w:instrText xml:space="preserve"> PAGEREF _Toc471981122 \h </w:instrText>
        </w:r>
        <w:r>
          <w:rPr>
            <w:noProof/>
            <w:webHidden/>
          </w:rPr>
        </w:r>
        <w:r>
          <w:rPr>
            <w:noProof/>
            <w:webHidden/>
          </w:rPr>
          <w:fldChar w:fldCharType="separate"/>
        </w:r>
        <w:r w:rsidR="00156B7A">
          <w:rPr>
            <w:noProof/>
            <w:webHidden/>
          </w:rPr>
          <w:t>56</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3" w:history="1">
        <w:r w:rsidR="00FE21A2" w:rsidRPr="00D3790D">
          <w:rPr>
            <w:rStyle w:val="af"/>
            <w:noProof/>
          </w:rPr>
          <w:t>7.3. Перераспределение земельных ресурсов.</w:t>
        </w:r>
        <w:r w:rsidR="00FE21A2">
          <w:rPr>
            <w:noProof/>
            <w:webHidden/>
          </w:rPr>
          <w:tab/>
        </w:r>
        <w:r>
          <w:rPr>
            <w:noProof/>
            <w:webHidden/>
          </w:rPr>
          <w:fldChar w:fldCharType="begin"/>
        </w:r>
        <w:r w:rsidR="00FE21A2">
          <w:rPr>
            <w:noProof/>
            <w:webHidden/>
          </w:rPr>
          <w:instrText xml:space="preserve"> PAGEREF _Toc471981123 \h </w:instrText>
        </w:r>
        <w:r>
          <w:rPr>
            <w:noProof/>
            <w:webHidden/>
          </w:rPr>
        </w:r>
        <w:r>
          <w:rPr>
            <w:noProof/>
            <w:webHidden/>
          </w:rPr>
          <w:fldChar w:fldCharType="separate"/>
        </w:r>
        <w:r w:rsidR="00156B7A">
          <w:rPr>
            <w:noProof/>
            <w:webHidden/>
          </w:rPr>
          <w:t>57</w:t>
        </w:r>
        <w:r>
          <w:rPr>
            <w:noProof/>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24" w:history="1">
        <w:r w:rsidR="00FE21A2" w:rsidRPr="00D3790D">
          <w:rPr>
            <w:rStyle w:val="af"/>
            <w:smallCaps/>
            <w:kern w:val="32"/>
          </w:rPr>
          <w:t>Раздел 8. Планировочная организация территории.</w:t>
        </w:r>
        <w:r w:rsidR="00FE21A2">
          <w:rPr>
            <w:webHidden/>
          </w:rPr>
          <w:tab/>
        </w:r>
        <w:r>
          <w:rPr>
            <w:webHidden/>
          </w:rPr>
          <w:fldChar w:fldCharType="begin"/>
        </w:r>
        <w:r w:rsidR="00FE21A2">
          <w:rPr>
            <w:webHidden/>
          </w:rPr>
          <w:instrText xml:space="preserve"> PAGEREF _Toc471981124 \h </w:instrText>
        </w:r>
        <w:r>
          <w:rPr>
            <w:webHidden/>
          </w:rPr>
        </w:r>
        <w:r>
          <w:rPr>
            <w:webHidden/>
          </w:rPr>
          <w:fldChar w:fldCharType="separate"/>
        </w:r>
        <w:r w:rsidR="00156B7A">
          <w:rPr>
            <w:webHidden/>
          </w:rPr>
          <w:t>57</w:t>
        </w:r>
        <w:r>
          <w:rPr>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5" w:history="1">
        <w:r w:rsidR="00FE21A2" w:rsidRPr="00D3790D">
          <w:rPr>
            <w:rStyle w:val="af"/>
            <w:noProof/>
          </w:rPr>
          <w:t>8.1. Планировочная структура и функциональное зонирование сельского поселения.</w:t>
        </w:r>
        <w:r w:rsidR="00FE21A2">
          <w:rPr>
            <w:noProof/>
            <w:webHidden/>
          </w:rPr>
          <w:tab/>
        </w:r>
        <w:r>
          <w:rPr>
            <w:noProof/>
            <w:webHidden/>
          </w:rPr>
          <w:fldChar w:fldCharType="begin"/>
        </w:r>
        <w:r w:rsidR="00FE21A2">
          <w:rPr>
            <w:noProof/>
            <w:webHidden/>
          </w:rPr>
          <w:instrText xml:space="preserve"> PAGEREF _Toc471981125 \h </w:instrText>
        </w:r>
        <w:r>
          <w:rPr>
            <w:noProof/>
            <w:webHidden/>
          </w:rPr>
        </w:r>
        <w:r>
          <w:rPr>
            <w:noProof/>
            <w:webHidden/>
          </w:rPr>
          <w:fldChar w:fldCharType="separate"/>
        </w:r>
        <w:r w:rsidR="00156B7A">
          <w:rPr>
            <w:noProof/>
            <w:webHidden/>
          </w:rPr>
          <w:t>58</w:t>
        </w:r>
        <w:r>
          <w:rPr>
            <w:noProof/>
            <w:webHidden/>
          </w:rPr>
          <w:fldChar w:fldCharType="end"/>
        </w:r>
      </w:hyperlink>
    </w:p>
    <w:p w:rsidR="00FE21A2" w:rsidRP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6" w:history="1">
        <w:r w:rsidR="00FE21A2" w:rsidRPr="00FE21A2">
          <w:rPr>
            <w:rStyle w:val="af"/>
            <w:rFonts w:cs="Arial"/>
            <w:bCs/>
            <w:iCs/>
            <w:noProof/>
            <w:lang w:eastAsia="ru-RU"/>
          </w:rPr>
          <w:t>8.2. Функциональное зонирование населенных пунктов сельского поселения.</w:t>
        </w:r>
        <w:r w:rsidR="00FE21A2" w:rsidRPr="00FE21A2">
          <w:rPr>
            <w:noProof/>
            <w:webHidden/>
          </w:rPr>
          <w:tab/>
        </w:r>
        <w:r w:rsidRPr="00FE21A2">
          <w:rPr>
            <w:noProof/>
            <w:webHidden/>
          </w:rPr>
          <w:fldChar w:fldCharType="begin"/>
        </w:r>
        <w:r w:rsidR="00FE21A2" w:rsidRPr="00FE21A2">
          <w:rPr>
            <w:noProof/>
            <w:webHidden/>
          </w:rPr>
          <w:instrText xml:space="preserve"> PAGEREF _Toc471981126 \h </w:instrText>
        </w:r>
        <w:r w:rsidRPr="00FE21A2">
          <w:rPr>
            <w:noProof/>
            <w:webHidden/>
          </w:rPr>
        </w:r>
        <w:r w:rsidRPr="00FE21A2">
          <w:rPr>
            <w:noProof/>
            <w:webHidden/>
          </w:rPr>
          <w:fldChar w:fldCharType="separate"/>
        </w:r>
        <w:r w:rsidR="00156B7A">
          <w:rPr>
            <w:noProof/>
            <w:webHidden/>
          </w:rPr>
          <w:t>62</w:t>
        </w:r>
        <w:r w:rsidRPr="00FE21A2">
          <w:rPr>
            <w:noProof/>
            <w:webHidden/>
          </w:rPr>
          <w:fldChar w:fldCharType="end"/>
        </w:r>
      </w:hyperlink>
    </w:p>
    <w:p w:rsidR="00FE21A2" w:rsidRP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7" w:history="1">
        <w:r w:rsidR="00FE21A2" w:rsidRPr="00FE21A2">
          <w:rPr>
            <w:rStyle w:val="af"/>
            <w:rFonts w:cs="Arial"/>
            <w:bCs/>
            <w:iCs/>
            <w:noProof/>
            <w:lang w:eastAsia="ru-RU"/>
          </w:rPr>
          <w:t>8.3. Развитие и совершенствование планировочной структуры населенных пунктов, входящих в состав сельского поселения.</w:t>
        </w:r>
        <w:r w:rsidR="00FE21A2" w:rsidRPr="00FE21A2">
          <w:rPr>
            <w:noProof/>
            <w:webHidden/>
          </w:rPr>
          <w:tab/>
        </w:r>
        <w:r w:rsidRPr="00FE21A2">
          <w:rPr>
            <w:noProof/>
            <w:webHidden/>
          </w:rPr>
          <w:fldChar w:fldCharType="begin"/>
        </w:r>
        <w:r w:rsidR="00FE21A2" w:rsidRPr="00FE21A2">
          <w:rPr>
            <w:noProof/>
            <w:webHidden/>
          </w:rPr>
          <w:instrText xml:space="preserve"> PAGEREF _Toc471981127 \h </w:instrText>
        </w:r>
        <w:r w:rsidRPr="00FE21A2">
          <w:rPr>
            <w:noProof/>
            <w:webHidden/>
          </w:rPr>
        </w:r>
        <w:r w:rsidRPr="00FE21A2">
          <w:rPr>
            <w:noProof/>
            <w:webHidden/>
          </w:rPr>
          <w:fldChar w:fldCharType="separate"/>
        </w:r>
        <w:r w:rsidR="00156B7A">
          <w:rPr>
            <w:noProof/>
            <w:webHidden/>
          </w:rPr>
          <w:t>68</w:t>
        </w:r>
        <w:r w:rsidRPr="00FE21A2">
          <w:rPr>
            <w:noProof/>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28" w:history="1">
        <w:r w:rsidR="00FE21A2" w:rsidRPr="00D3790D">
          <w:rPr>
            <w:rStyle w:val="af"/>
            <w:smallCaps/>
            <w:kern w:val="32"/>
          </w:rPr>
          <w:t>Раздел 9. Инженерная инфраструктура.</w:t>
        </w:r>
        <w:r w:rsidR="00FE21A2">
          <w:rPr>
            <w:webHidden/>
          </w:rPr>
          <w:tab/>
        </w:r>
        <w:r>
          <w:rPr>
            <w:webHidden/>
          </w:rPr>
          <w:fldChar w:fldCharType="begin"/>
        </w:r>
        <w:r w:rsidR="00FE21A2">
          <w:rPr>
            <w:webHidden/>
          </w:rPr>
          <w:instrText xml:space="preserve"> PAGEREF _Toc471981128 \h </w:instrText>
        </w:r>
        <w:r>
          <w:rPr>
            <w:webHidden/>
          </w:rPr>
        </w:r>
        <w:r>
          <w:rPr>
            <w:webHidden/>
          </w:rPr>
          <w:fldChar w:fldCharType="separate"/>
        </w:r>
        <w:r w:rsidR="00156B7A">
          <w:rPr>
            <w:webHidden/>
          </w:rPr>
          <w:t>78</w:t>
        </w:r>
        <w:r>
          <w:rPr>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9" w:history="1">
        <w:r w:rsidR="00FE21A2" w:rsidRPr="00D3790D">
          <w:rPr>
            <w:rStyle w:val="af"/>
            <w:noProof/>
          </w:rPr>
          <w:t>9.1. Электроснабжение.</w:t>
        </w:r>
        <w:r w:rsidR="00FE21A2">
          <w:rPr>
            <w:noProof/>
            <w:webHidden/>
          </w:rPr>
          <w:tab/>
        </w:r>
        <w:r>
          <w:rPr>
            <w:noProof/>
            <w:webHidden/>
          </w:rPr>
          <w:fldChar w:fldCharType="begin"/>
        </w:r>
        <w:r w:rsidR="00FE21A2">
          <w:rPr>
            <w:noProof/>
            <w:webHidden/>
          </w:rPr>
          <w:instrText xml:space="preserve"> PAGEREF _Toc471981129 \h </w:instrText>
        </w:r>
        <w:r>
          <w:rPr>
            <w:noProof/>
            <w:webHidden/>
          </w:rPr>
        </w:r>
        <w:r>
          <w:rPr>
            <w:noProof/>
            <w:webHidden/>
          </w:rPr>
          <w:fldChar w:fldCharType="separate"/>
        </w:r>
        <w:r w:rsidR="00156B7A">
          <w:rPr>
            <w:noProof/>
            <w:webHidden/>
          </w:rPr>
          <w:t>78</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0" w:history="1">
        <w:r w:rsidR="00FE21A2" w:rsidRPr="00D3790D">
          <w:rPr>
            <w:rStyle w:val="af"/>
            <w:noProof/>
          </w:rPr>
          <w:t>9.2. Водоснабжение.</w:t>
        </w:r>
        <w:r w:rsidR="00FE21A2">
          <w:rPr>
            <w:noProof/>
            <w:webHidden/>
          </w:rPr>
          <w:tab/>
        </w:r>
        <w:r>
          <w:rPr>
            <w:noProof/>
            <w:webHidden/>
          </w:rPr>
          <w:fldChar w:fldCharType="begin"/>
        </w:r>
        <w:r w:rsidR="00FE21A2">
          <w:rPr>
            <w:noProof/>
            <w:webHidden/>
          </w:rPr>
          <w:instrText xml:space="preserve"> PAGEREF _Toc471981130 \h </w:instrText>
        </w:r>
        <w:r>
          <w:rPr>
            <w:noProof/>
            <w:webHidden/>
          </w:rPr>
        </w:r>
        <w:r>
          <w:rPr>
            <w:noProof/>
            <w:webHidden/>
          </w:rPr>
          <w:fldChar w:fldCharType="separate"/>
        </w:r>
        <w:r w:rsidR="00156B7A">
          <w:rPr>
            <w:noProof/>
            <w:webHidden/>
          </w:rPr>
          <w:t>79</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1" w:history="1">
        <w:r w:rsidR="00FE21A2" w:rsidRPr="00D3790D">
          <w:rPr>
            <w:rStyle w:val="af"/>
            <w:noProof/>
          </w:rPr>
          <w:t>9.3.1. Пожаротушение.</w:t>
        </w:r>
        <w:r w:rsidR="00FE21A2">
          <w:rPr>
            <w:noProof/>
            <w:webHidden/>
          </w:rPr>
          <w:tab/>
        </w:r>
        <w:r>
          <w:rPr>
            <w:noProof/>
            <w:webHidden/>
          </w:rPr>
          <w:fldChar w:fldCharType="begin"/>
        </w:r>
        <w:r w:rsidR="00FE21A2">
          <w:rPr>
            <w:noProof/>
            <w:webHidden/>
          </w:rPr>
          <w:instrText xml:space="preserve"> PAGEREF _Toc471981131 \h </w:instrText>
        </w:r>
        <w:r>
          <w:rPr>
            <w:noProof/>
            <w:webHidden/>
          </w:rPr>
        </w:r>
        <w:r>
          <w:rPr>
            <w:noProof/>
            <w:webHidden/>
          </w:rPr>
          <w:fldChar w:fldCharType="separate"/>
        </w:r>
        <w:r w:rsidR="00156B7A">
          <w:rPr>
            <w:noProof/>
            <w:webHidden/>
          </w:rPr>
          <w:t>82</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2" w:history="1">
        <w:r w:rsidR="00FE21A2" w:rsidRPr="00D3790D">
          <w:rPr>
            <w:rStyle w:val="af"/>
            <w:noProof/>
          </w:rPr>
          <w:t>9.3.2 Зоны санитарной охраны</w:t>
        </w:r>
        <w:r w:rsidR="00FE21A2">
          <w:rPr>
            <w:noProof/>
            <w:webHidden/>
          </w:rPr>
          <w:tab/>
        </w:r>
        <w:r>
          <w:rPr>
            <w:noProof/>
            <w:webHidden/>
          </w:rPr>
          <w:fldChar w:fldCharType="begin"/>
        </w:r>
        <w:r w:rsidR="00FE21A2">
          <w:rPr>
            <w:noProof/>
            <w:webHidden/>
          </w:rPr>
          <w:instrText xml:space="preserve"> PAGEREF _Toc471981132 \h </w:instrText>
        </w:r>
        <w:r>
          <w:rPr>
            <w:noProof/>
            <w:webHidden/>
          </w:rPr>
        </w:r>
        <w:r>
          <w:rPr>
            <w:noProof/>
            <w:webHidden/>
          </w:rPr>
          <w:fldChar w:fldCharType="separate"/>
        </w:r>
        <w:r w:rsidR="00156B7A">
          <w:rPr>
            <w:noProof/>
            <w:webHidden/>
          </w:rPr>
          <w:t>83</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3" w:history="1">
        <w:r w:rsidR="00FE21A2" w:rsidRPr="00D3790D">
          <w:rPr>
            <w:rStyle w:val="af"/>
            <w:noProof/>
          </w:rPr>
          <w:t>9.4. Теплоснабжение.</w:t>
        </w:r>
        <w:r w:rsidR="00FE21A2">
          <w:rPr>
            <w:noProof/>
            <w:webHidden/>
          </w:rPr>
          <w:tab/>
        </w:r>
        <w:r>
          <w:rPr>
            <w:noProof/>
            <w:webHidden/>
          </w:rPr>
          <w:fldChar w:fldCharType="begin"/>
        </w:r>
        <w:r w:rsidR="00FE21A2">
          <w:rPr>
            <w:noProof/>
            <w:webHidden/>
          </w:rPr>
          <w:instrText xml:space="preserve"> PAGEREF _Toc471981133 \h </w:instrText>
        </w:r>
        <w:r>
          <w:rPr>
            <w:noProof/>
            <w:webHidden/>
          </w:rPr>
        </w:r>
        <w:r>
          <w:rPr>
            <w:noProof/>
            <w:webHidden/>
          </w:rPr>
          <w:fldChar w:fldCharType="separate"/>
        </w:r>
        <w:r w:rsidR="00156B7A">
          <w:rPr>
            <w:noProof/>
            <w:webHidden/>
          </w:rPr>
          <w:t>83</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4" w:history="1">
        <w:r w:rsidR="00FE21A2" w:rsidRPr="00D3790D">
          <w:rPr>
            <w:rStyle w:val="af"/>
            <w:noProof/>
          </w:rPr>
          <w:t>9.5. Инженерная подготовка территории.</w:t>
        </w:r>
        <w:r w:rsidR="00FE21A2">
          <w:rPr>
            <w:noProof/>
            <w:webHidden/>
          </w:rPr>
          <w:tab/>
        </w:r>
        <w:r>
          <w:rPr>
            <w:noProof/>
            <w:webHidden/>
          </w:rPr>
          <w:fldChar w:fldCharType="begin"/>
        </w:r>
        <w:r w:rsidR="00FE21A2">
          <w:rPr>
            <w:noProof/>
            <w:webHidden/>
          </w:rPr>
          <w:instrText xml:space="preserve"> PAGEREF _Toc471981134 \h </w:instrText>
        </w:r>
        <w:r>
          <w:rPr>
            <w:noProof/>
            <w:webHidden/>
          </w:rPr>
        </w:r>
        <w:r>
          <w:rPr>
            <w:noProof/>
            <w:webHidden/>
          </w:rPr>
          <w:fldChar w:fldCharType="separate"/>
        </w:r>
        <w:r w:rsidR="00156B7A">
          <w:rPr>
            <w:noProof/>
            <w:webHidden/>
          </w:rPr>
          <w:t>87</w:t>
        </w:r>
        <w:r>
          <w:rPr>
            <w:noProof/>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35" w:history="1">
        <w:r w:rsidR="00FE21A2" w:rsidRPr="00D3790D">
          <w:rPr>
            <w:rStyle w:val="af"/>
            <w:smallCaps/>
            <w:kern w:val="32"/>
          </w:rPr>
          <w:t>Раздел 10. Транспортная инфраструктура.</w:t>
        </w:r>
        <w:r w:rsidR="00FE21A2">
          <w:rPr>
            <w:webHidden/>
          </w:rPr>
          <w:tab/>
        </w:r>
        <w:r>
          <w:rPr>
            <w:webHidden/>
          </w:rPr>
          <w:fldChar w:fldCharType="begin"/>
        </w:r>
        <w:r w:rsidR="00FE21A2">
          <w:rPr>
            <w:webHidden/>
          </w:rPr>
          <w:instrText xml:space="preserve"> PAGEREF _Toc471981135 \h </w:instrText>
        </w:r>
        <w:r>
          <w:rPr>
            <w:webHidden/>
          </w:rPr>
        </w:r>
        <w:r>
          <w:rPr>
            <w:webHidden/>
          </w:rPr>
          <w:fldChar w:fldCharType="separate"/>
        </w:r>
        <w:r w:rsidR="00156B7A">
          <w:rPr>
            <w:webHidden/>
          </w:rPr>
          <w:t>88</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36" w:history="1">
        <w:r w:rsidR="00FE21A2" w:rsidRPr="00D3790D">
          <w:rPr>
            <w:rStyle w:val="af"/>
            <w:smallCaps/>
            <w:kern w:val="32"/>
          </w:rPr>
          <w:t>Раздел 11. Озеленение и рекреация.</w:t>
        </w:r>
        <w:r w:rsidR="00FE21A2">
          <w:rPr>
            <w:webHidden/>
          </w:rPr>
          <w:tab/>
        </w:r>
        <w:r>
          <w:rPr>
            <w:webHidden/>
          </w:rPr>
          <w:fldChar w:fldCharType="begin"/>
        </w:r>
        <w:r w:rsidR="00FE21A2">
          <w:rPr>
            <w:webHidden/>
          </w:rPr>
          <w:instrText xml:space="preserve"> PAGEREF _Toc471981136 \h </w:instrText>
        </w:r>
        <w:r>
          <w:rPr>
            <w:webHidden/>
          </w:rPr>
        </w:r>
        <w:r>
          <w:rPr>
            <w:webHidden/>
          </w:rPr>
          <w:fldChar w:fldCharType="separate"/>
        </w:r>
        <w:r w:rsidR="00156B7A">
          <w:rPr>
            <w:webHidden/>
          </w:rPr>
          <w:t>90</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37" w:history="1">
        <w:r w:rsidR="00FE21A2" w:rsidRPr="00D3790D">
          <w:rPr>
            <w:rStyle w:val="af"/>
          </w:rPr>
          <w:t>ЧАСТЬ I</w:t>
        </w:r>
        <w:r w:rsidR="00FE21A2" w:rsidRPr="00D3790D">
          <w:rPr>
            <w:rStyle w:val="af"/>
            <w:lang w:val="en-US"/>
          </w:rPr>
          <w:t>II</w:t>
        </w:r>
        <w:r w:rsidR="00FE21A2" w:rsidRPr="00D3790D">
          <w:rPr>
            <w:rStyle w:val="af"/>
          </w:rPr>
          <w:t>. ОХРАНА ОКРУЖАЮЩЕЙ СРЕДЫ (ЭКОЛОГИЧЕСКОЕ СОСТОЯНИЕ ПРИРОДНОЙ СРЕДЫ И МЕРОПРИЯТИЯ ПО ЕЕ ОХРАНЕ).</w:t>
        </w:r>
        <w:r w:rsidR="00FE21A2">
          <w:rPr>
            <w:webHidden/>
          </w:rPr>
          <w:tab/>
        </w:r>
        <w:r>
          <w:rPr>
            <w:webHidden/>
          </w:rPr>
          <w:fldChar w:fldCharType="begin"/>
        </w:r>
        <w:r w:rsidR="00FE21A2">
          <w:rPr>
            <w:webHidden/>
          </w:rPr>
          <w:instrText xml:space="preserve"> PAGEREF _Toc471981137 \h </w:instrText>
        </w:r>
        <w:r>
          <w:rPr>
            <w:webHidden/>
          </w:rPr>
        </w:r>
        <w:r>
          <w:rPr>
            <w:webHidden/>
          </w:rPr>
          <w:fldChar w:fldCharType="separate"/>
        </w:r>
        <w:r w:rsidR="00156B7A">
          <w:rPr>
            <w:webHidden/>
          </w:rPr>
          <w:t>93</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38" w:history="1">
        <w:r w:rsidR="00FE21A2" w:rsidRPr="00D3790D">
          <w:rPr>
            <w:rStyle w:val="af"/>
            <w:smallCaps/>
            <w:kern w:val="32"/>
          </w:rPr>
          <w:t>Раздел 12 Охрана окружающей среды.</w:t>
        </w:r>
        <w:r w:rsidR="00FE21A2">
          <w:rPr>
            <w:webHidden/>
          </w:rPr>
          <w:tab/>
        </w:r>
        <w:r>
          <w:rPr>
            <w:webHidden/>
          </w:rPr>
          <w:fldChar w:fldCharType="begin"/>
        </w:r>
        <w:r w:rsidR="00FE21A2">
          <w:rPr>
            <w:webHidden/>
          </w:rPr>
          <w:instrText xml:space="preserve"> PAGEREF _Toc471981138 \h </w:instrText>
        </w:r>
        <w:r>
          <w:rPr>
            <w:webHidden/>
          </w:rPr>
        </w:r>
        <w:r>
          <w:rPr>
            <w:webHidden/>
          </w:rPr>
          <w:fldChar w:fldCharType="separate"/>
        </w:r>
        <w:r w:rsidR="00156B7A">
          <w:rPr>
            <w:webHidden/>
          </w:rPr>
          <w:t>93</w:t>
        </w:r>
        <w:r>
          <w:rPr>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9" w:history="1">
        <w:r w:rsidR="00FE21A2" w:rsidRPr="00D3790D">
          <w:rPr>
            <w:rStyle w:val="af"/>
            <w:noProof/>
          </w:rPr>
          <w:t>12.1. Охрана атмосферного воздуха.</w:t>
        </w:r>
        <w:r w:rsidR="00FE21A2">
          <w:rPr>
            <w:noProof/>
            <w:webHidden/>
          </w:rPr>
          <w:tab/>
        </w:r>
        <w:r>
          <w:rPr>
            <w:noProof/>
            <w:webHidden/>
          </w:rPr>
          <w:fldChar w:fldCharType="begin"/>
        </w:r>
        <w:r w:rsidR="00FE21A2">
          <w:rPr>
            <w:noProof/>
            <w:webHidden/>
          </w:rPr>
          <w:instrText xml:space="preserve"> PAGEREF _Toc471981139 \h </w:instrText>
        </w:r>
        <w:r>
          <w:rPr>
            <w:noProof/>
            <w:webHidden/>
          </w:rPr>
        </w:r>
        <w:r>
          <w:rPr>
            <w:noProof/>
            <w:webHidden/>
          </w:rPr>
          <w:fldChar w:fldCharType="separate"/>
        </w:r>
        <w:r w:rsidR="00156B7A">
          <w:rPr>
            <w:noProof/>
            <w:webHidden/>
          </w:rPr>
          <w:t>93</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40" w:history="1">
        <w:r w:rsidR="00FE21A2" w:rsidRPr="00D3790D">
          <w:rPr>
            <w:rStyle w:val="af"/>
            <w:noProof/>
          </w:rPr>
          <w:t>12.2. Охрана  поверхностных и подземных вод.</w:t>
        </w:r>
        <w:r w:rsidR="00FE21A2">
          <w:rPr>
            <w:noProof/>
            <w:webHidden/>
          </w:rPr>
          <w:tab/>
        </w:r>
        <w:r>
          <w:rPr>
            <w:noProof/>
            <w:webHidden/>
          </w:rPr>
          <w:fldChar w:fldCharType="begin"/>
        </w:r>
        <w:r w:rsidR="00FE21A2">
          <w:rPr>
            <w:noProof/>
            <w:webHidden/>
          </w:rPr>
          <w:instrText xml:space="preserve"> PAGEREF _Toc471981140 \h </w:instrText>
        </w:r>
        <w:r>
          <w:rPr>
            <w:noProof/>
            <w:webHidden/>
          </w:rPr>
        </w:r>
        <w:r>
          <w:rPr>
            <w:noProof/>
            <w:webHidden/>
          </w:rPr>
          <w:fldChar w:fldCharType="separate"/>
        </w:r>
        <w:r w:rsidR="00156B7A">
          <w:rPr>
            <w:noProof/>
            <w:webHidden/>
          </w:rPr>
          <w:t>96</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41" w:history="1">
        <w:r w:rsidR="00FE21A2" w:rsidRPr="00D3790D">
          <w:rPr>
            <w:rStyle w:val="af"/>
            <w:noProof/>
          </w:rPr>
          <w:t>12.3. Мероприятия по охране почв.</w:t>
        </w:r>
        <w:r w:rsidR="00FE21A2">
          <w:rPr>
            <w:noProof/>
            <w:webHidden/>
          </w:rPr>
          <w:tab/>
        </w:r>
        <w:r>
          <w:rPr>
            <w:noProof/>
            <w:webHidden/>
          </w:rPr>
          <w:fldChar w:fldCharType="begin"/>
        </w:r>
        <w:r w:rsidR="00FE21A2">
          <w:rPr>
            <w:noProof/>
            <w:webHidden/>
          </w:rPr>
          <w:instrText xml:space="preserve"> PAGEREF _Toc471981141 \h </w:instrText>
        </w:r>
        <w:r>
          <w:rPr>
            <w:noProof/>
            <w:webHidden/>
          </w:rPr>
        </w:r>
        <w:r>
          <w:rPr>
            <w:noProof/>
            <w:webHidden/>
          </w:rPr>
          <w:fldChar w:fldCharType="separate"/>
        </w:r>
        <w:r w:rsidR="00156B7A">
          <w:rPr>
            <w:noProof/>
            <w:webHidden/>
          </w:rPr>
          <w:t>101</w:t>
        </w:r>
        <w:r>
          <w:rPr>
            <w:noProof/>
            <w:webHidden/>
          </w:rPr>
          <w:fldChar w:fldCharType="end"/>
        </w:r>
      </w:hyperlink>
    </w:p>
    <w:p w:rsidR="00FE21A2" w:rsidRDefault="009D2D95"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42" w:history="1">
        <w:r w:rsidR="00FE21A2" w:rsidRPr="00D3790D">
          <w:rPr>
            <w:rStyle w:val="af"/>
            <w:noProof/>
          </w:rPr>
          <w:t>12.4. Санитарная очистка территории.</w:t>
        </w:r>
        <w:r w:rsidR="00FE21A2">
          <w:rPr>
            <w:noProof/>
            <w:webHidden/>
          </w:rPr>
          <w:tab/>
        </w:r>
        <w:r>
          <w:rPr>
            <w:noProof/>
            <w:webHidden/>
          </w:rPr>
          <w:fldChar w:fldCharType="begin"/>
        </w:r>
        <w:r w:rsidR="00FE21A2">
          <w:rPr>
            <w:noProof/>
            <w:webHidden/>
          </w:rPr>
          <w:instrText xml:space="preserve"> PAGEREF _Toc471981142 \h </w:instrText>
        </w:r>
        <w:r>
          <w:rPr>
            <w:noProof/>
            <w:webHidden/>
          </w:rPr>
        </w:r>
        <w:r>
          <w:rPr>
            <w:noProof/>
            <w:webHidden/>
          </w:rPr>
          <w:fldChar w:fldCharType="separate"/>
        </w:r>
        <w:r w:rsidR="00156B7A">
          <w:rPr>
            <w:noProof/>
            <w:webHidden/>
          </w:rPr>
          <w:t>102</w:t>
        </w:r>
        <w:r>
          <w:rPr>
            <w:noProof/>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43" w:history="1">
        <w:r w:rsidR="00FE21A2" w:rsidRPr="00D3790D">
          <w:rPr>
            <w:rStyle w:val="af"/>
          </w:rPr>
          <w:t xml:space="preserve">ЧАСТЬ </w:t>
        </w:r>
        <w:r w:rsidR="00FE21A2" w:rsidRPr="00D3790D">
          <w:rPr>
            <w:rStyle w:val="af"/>
            <w:lang w:val="en-US"/>
          </w:rPr>
          <w:t>I</w:t>
        </w:r>
        <w:r w:rsidR="00FE21A2" w:rsidRPr="00D3790D">
          <w:rPr>
            <w:rStyle w:val="af"/>
          </w:rPr>
          <w:t>V. ПЕРЕЧЕНЬ И ХАРАКТЕРИСТИКА ОСНОВНЫХ ФАКТОРОВ РИСКА ВОЗНИКНОВЕНИЯ ЧРЕЗВЫЧАЙНЫХ СИТУАЦИЙ ПРИРОДНОГО И ТЕХНОГЕННОГО ХАРАКТЕРА.</w:t>
        </w:r>
        <w:r w:rsidR="00FE21A2">
          <w:rPr>
            <w:webHidden/>
          </w:rPr>
          <w:tab/>
        </w:r>
        <w:r>
          <w:rPr>
            <w:webHidden/>
          </w:rPr>
          <w:fldChar w:fldCharType="begin"/>
        </w:r>
        <w:r w:rsidR="00FE21A2">
          <w:rPr>
            <w:webHidden/>
          </w:rPr>
          <w:instrText xml:space="preserve"> PAGEREF _Toc471981143 \h </w:instrText>
        </w:r>
        <w:r>
          <w:rPr>
            <w:webHidden/>
          </w:rPr>
        </w:r>
        <w:r>
          <w:rPr>
            <w:webHidden/>
          </w:rPr>
          <w:fldChar w:fldCharType="separate"/>
        </w:r>
        <w:r w:rsidR="00156B7A">
          <w:rPr>
            <w:webHidden/>
          </w:rPr>
          <w:t>105</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44" w:history="1">
        <w:r w:rsidR="00FE21A2" w:rsidRPr="00D3790D">
          <w:rPr>
            <w:rStyle w:val="af"/>
            <w:smallCaps/>
            <w:kern w:val="32"/>
          </w:rPr>
          <w:t>Раздел 13. Чрезвычайные ситуации природного характера.</w:t>
        </w:r>
        <w:r w:rsidR="00FE21A2">
          <w:rPr>
            <w:webHidden/>
          </w:rPr>
          <w:tab/>
        </w:r>
        <w:r>
          <w:rPr>
            <w:webHidden/>
          </w:rPr>
          <w:fldChar w:fldCharType="begin"/>
        </w:r>
        <w:r w:rsidR="00FE21A2">
          <w:rPr>
            <w:webHidden/>
          </w:rPr>
          <w:instrText xml:space="preserve"> PAGEREF _Toc471981144 \h </w:instrText>
        </w:r>
        <w:r>
          <w:rPr>
            <w:webHidden/>
          </w:rPr>
        </w:r>
        <w:r>
          <w:rPr>
            <w:webHidden/>
          </w:rPr>
          <w:fldChar w:fldCharType="separate"/>
        </w:r>
        <w:r w:rsidR="00156B7A">
          <w:rPr>
            <w:webHidden/>
          </w:rPr>
          <w:t>105</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45" w:history="1">
        <w:r w:rsidR="00FE21A2" w:rsidRPr="00D3790D">
          <w:rPr>
            <w:rStyle w:val="af"/>
            <w:smallCaps/>
            <w:kern w:val="32"/>
          </w:rPr>
          <w:t>Раздел 14. Чрезвычайные ситуации техногенного характера.</w:t>
        </w:r>
        <w:r w:rsidR="00FE21A2">
          <w:rPr>
            <w:webHidden/>
          </w:rPr>
          <w:tab/>
        </w:r>
        <w:r>
          <w:rPr>
            <w:webHidden/>
          </w:rPr>
          <w:fldChar w:fldCharType="begin"/>
        </w:r>
        <w:r w:rsidR="00FE21A2">
          <w:rPr>
            <w:webHidden/>
          </w:rPr>
          <w:instrText xml:space="preserve"> PAGEREF _Toc471981145 \h </w:instrText>
        </w:r>
        <w:r>
          <w:rPr>
            <w:webHidden/>
          </w:rPr>
        </w:r>
        <w:r>
          <w:rPr>
            <w:webHidden/>
          </w:rPr>
          <w:fldChar w:fldCharType="separate"/>
        </w:r>
        <w:r w:rsidR="00156B7A">
          <w:rPr>
            <w:webHidden/>
          </w:rPr>
          <w:t>107</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46" w:history="1">
        <w:r w:rsidR="00FE21A2" w:rsidRPr="00D3790D">
          <w:rPr>
            <w:rStyle w:val="af"/>
            <w:smallCaps/>
            <w:kern w:val="32"/>
          </w:rPr>
          <w:t>Раздел 15. Пожарная безопасность.</w:t>
        </w:r>
        <w:r w:rsidR="00FE21A2">
          <w:rPr>
            <w:webHidden/>
          </w:rPr>
          <w:tab/>
        </w:r>
        <w:r>
          <w:rPr>
            <w:webHidden/>
          </w:rPr>
          <w:fldChar w:fldCharType="begin"/>
        </w:r>
        <w:r w:rsidR="00FE21A2">
          <w:rPr>
            <w:webHidden/>
          </w:rPr>
          <w:instrText xml:space="preserve"> PAGEREF _Toc471981146 \h </w:instrText>
        </w:r>
        <w:r>
          <w:rPr>
            <w:webHidden/>
          </w:rPr>
        </w:r>
        <w:r>
          <w:rPr>
            <w:webHidden/>
          </w:rPr>
          <w:fldChar w:fldCharType="separate"/>
        </w:r>
        <w:r w:rsidR="00156B7A">
          <w:rPr>
            <w:webHidden/>
          </w:rPr>
          <w:t>109</w:t>
        </w:r>
        <w:r>
          <w:rPr>
            <w:webHidden/>
          </w:rPr>
          <w:fldChar w:fldCharType="end"/>
        </w:r>
      </w:hyperlink>
    </w:p>
    <w:p w:rsidR="00FE21A2" w:rsidRDefault="009D2D95" w:rsidP="00FE21A2">
      <w:pPr>
        <w:pStyle w:val="1d"/>
        <w:rPr>
          <w:rFonts w:asciiTheme="minorHAnsi" w:eastAsiaTheme="minorEastAsia" w:hAnsiTheme="minorHAnsi" w:cstheme="minorBidi"/>
          <w:b w:val="0"/>
          <w:color w:val="auto"/>
          <w:sz w:val="22"/>
          <w:szCs w:val="22"/>
        </w:rPr>
      </w:pPr>
      <w:hyperlink w:anchor="_Toc471981147" w:history="1">
        <w:r w:rsidR="00FE21A2" w:rsidRPr="00D3790D">
          <w:rPr>
            <w:rStyle w:val="af"/>
          </w:rPr>
          <w:t>ЧАСТЬ V. ОСНОВНЫЕ ТЕХНИКО-ЭКОНОМИЧЕСКИЕ ПОКАЗАТЕЛИ ГЕНЕРАЛЬНОГО ПЛАНА МУНИЦИПАЛЬНОГО ОБРАЗОВАНИЯ ЛЕБЕДЕВСКОЕ СЕЛЬСКОЕ ПОСЕЛЕНИЕ</w:t>
        </w:r>
        <w:r w:rsidR="00FE21A2">
          <w:rPr>
            <w:webHidden/>
          </w:rPr>
          <w:tab/>
        </w:r>
        <w:r>
          <w:rPr>
            <w:webHidden/>
          </w:rPr>
          <w:fldChar w:fldCharType="begin"/>
        </w:r>
        <w:r w:rsidR="00FE21A2">
          <w:rPr>
            <w:webHidden/>
          </w:rPr>
          <w:instrText xml:space="preserve"> PAGEREF _Toc471981147 \h </w:instrText>
        </w:r>
        <w:r>
          <w:rPr>
            <w:webHidden/>
          </w:rPr>
        </w:r>
        <w:r>
          <w:rPr>
            <w:webHidden/>
          </w:rPr>
          <w:fldChar w:fldCharType="separate"/>
        </w:r>
        <w:r w:rsidR="00156B7A">
          <w:rPr>
            <w:webHidden/>
          </w:rPr>
          <w:t>111</w:t>
        </w:r>
        <w:r>
          <w:rPr>
            <w:webHidden/>
          </w:rPr>
          <w:fldChar w:fldCharType="end"/>
        </w:r>
      </w:hyperlink>
    </w:p>
    <w:p w:rsidR="00D2481C" w:rsidRDefault="009D2D95" w:rsidP="00FE21A2">
      <w:pPr>
        <w:ind w:firstLine="0"/>
        <w:jc w:val="center"/>
        <w:rPr>
          <w:szCs w:val="24"/>
        </w:rPr>
      </w:pPr>
      <w:r w:rsidRPr="00661C36">
        <w:rPr>
          <w:szCs w:val="24"/>
        </w:rPr>
        <w:fldChar w:fldCharType="end"/>
      </w:r>
    </w:p>
    <w:p w:rsidR="00D2481C" w:rsidRDefault="00D2481C" w:rsidP="00C054E0">
      <w:pPr>
        <w:ind w:firstLine="0"/>
        <w:jc w:val="center"/>
        <w:rPr>
          <w:szCs w:val="24"/>
        </w:rPr>
      </w:pPr>
    </w:p>
    <w:p w:rsidR="00D2481C" w:rsidRDefault="00D2481C" w:rsidP="00C054E0">
      <w:pPr>
        <w:ind w:firstLine="0"/>
        <w:jc w:val="center"/>
        <w:rPr>
          <w:szCs w:val="24"/>
        </w:rPr>
      </w:pPr>
    </w:p>
    <w:p w:rsidR="00033EB0" w:rsidRDefault="00033EB0">
      <w:pPr>
        <w:widowControl/>
        <w:suppressAutoHyphens w:val="0"/>
        <w:autoSpaceDE/>
        <w:ind w:firstLine="0"/>
        <w:jc w:val="left"/>
        <w:rPr>
          <w:szCs w:val="24"/>
        </w:rPr>
      </w:pPr>
      <w:r>
        <w:rPr>
          <w:szCs w:val="24"/>
        </w:rPr>
        <w:br w:type="page"/>
      </w:r>
    </w:p>
    <w:p w:rsidR="00036F8A" w:rsidRPr="00E03353" w:rsidRDefault="00407125" w:rsidP="00E03353">
      <w:pPr>
        <w:pStyle w:val="1"/>
        <w:rPr>
          <w:smallCaps/>
          <w:kern w:val="28"/>
          <w:sz w:val="32"/>
        </w:rPr>
      </w:pPr>
      <w:bookmarkStart w:id="3" w:name="_Toc471981097"/>
      <w:r w:rsidRPr="00E03353">
        <w:rPr>
          <w:smallCaps/>
          <w:kern w:val="28"/>
          <w:sz w:val="32"/>
        </w:rPr>
        <w:lastRenderedPageBreak/>
        <w:t>В</w:t>
      </w:r>
      <w:r w:rsidR="00036F8A" w:rsidRPr="00E03353">
        <w:rPr>
          <w:smallCaps/>
          <w:kern w:val="28"/>
          <w:sz w:val="32"/>
        </w:rPr>
        <w:t>ведение</w:t>
      </w:r>
      <w:r w:rsidR="00037603" w:rsidRPr="00E03353">
        <w:rPr>
          <w:smallCaps/>
          <w:kern w:val="28"/>
          <w:sz w:val="32"/>
        </w:rPr>
        <w:t>.</w:t>
      </w:r>
      <w:bookmarkEnd w:id="3"/>
    </w:p>
    <w:p w:rsidR="00033EB0" w:rsidRPr="00C054E0" w:rsidRDefault="00033EB0" w:rsidP="00C054E0">
      <w:pPr>
        <w:ind w:firstLine="0"/>
        <w:jc w:val="center"/>
        <w:rPr>
          <w:b/>
          <w:sz w:val="28"/>
          <w:szCs w:val="28"/>
        </w:rPr>
      </w:pPr>
    </w:p>
    <w:p w:rsidR="00D856A4" w:rsidRDefault="00D856A4" w:rsidP="003819E4">
      <w:pPr>
        <w:spacing w:line="360" w:lineRule="auto"/>
        <w:ind w:firstLine="567"/>
        <w:rPr>
          <w:sz w:val="28"/>
          <w:szCs w:val="28"/>
        </w:rPr>
      </w:pPr>
      <w:r>
        <w:rPr>
          <w:sz w:val="28"/>
          <w:szCs w:val="28"/>
        </w:rPr>
        <w:t xml:space="preserve">Генеральный </w:t>
      </w:r>
      <w:r w:rsidR="003A06B0">
        <w:rPr>
          <w:sz w:val="28"/>
          <w:szCs w:val="28"/>
        </w:rPr>
        <w:t xml:space="preserve">план </w:t>
      </w:r>
      <w:r w:rsidR="003819E4">
        <w:rPr>
          <w:sz w:val="28"/>
          <w:szCs w:val="28"/>
        </w:rPr>
        <w:t>муниципального образования «</w:t>
      </w:r>
      <w:r w:rsidR="0051021D">
        <w:rPr>
          <w:sz w:val="28"/>
          <w:szCs w:val="28"/>
        </w:rPr>
        <w:t xml:space="preserve">Лебедевское </w:t>
      </w:r>
      <w:r w:rsidR="003819E4">
        <w:rPr>
          <w:sz w:val="28"/>
          <w:szCs w:val="28"/>
        </w:rPr>
        <w:t xml:space="preserve">сельское поселение» </w:t>
      </w:r>
      <w:r w:rsidR="004160DE">
        <w:rPr>
          <w:sz w:val="28"/>
          <w:szCs w:val="28"/>
        </w:rPr>
        <w:t xml:space="preserve">Промышленновского </w:t>
      </w:r>
      <w:r w:rsidR="00C568DD">
        <w:rPr>
          <w:sz w:val="28"/>
          <w:szCs w:val="28"/>
        </w:rPr>
        <w:t xml:space="preserve">муниципального района </w:t>
      </w:r>
      <w:r w:rsidR="003819E4">
        <w:rPr>
          <w:sz w:val="28"/>
          <w:szCs w:val="28"/>
        </w:rPr>
        <w:t xml:space="preserve">Кемеровской </w:t>
      </w:r>
      <w:r w:rsidR="00C568DD">
        <w:rPr>
          <w:sz w:val="28"/>
          <w:szCs w:val="28"/>
        </w:rPr>
        <w:t>области является</w:t>
      </w:r>
      <w:r w:rsidR="003819E4">
        <w:rPr>
          <w:sz w:val="28"/>
          <w:szCs w:val="28"/>
        </w:rPr>
        <w:t xml:space="preserve"> </w:t>
      </w:r>
      <w:r w:rsidR="003819E4" w:rsidRPr="006900FC">
        <w:rPr>
          <w:sz w:val="28"/>
          <w:szCs w:val="28"/>
        </w:rPr>
        <w:t xml:space="preserve">документом территориального планирования, определяющий стратегию градостроительного развития </w:t>
      </w:r>
      <w:r>
        <w:rPr>
          <w:sz w:val="28"/>
          <w:szCs w:val="28"/>
        </w:rPr>
        <w:t xml:space="preserve">сельского </w:t>
      </w:r>
      <w:r w:rsidR="003819E4" w:rsidRPr="006900FC">
        <w:rPr>
          <w:sz w:val="28"/>
          <w:szCs w:val="28"/>
        </w:rPr>
        <w:t>поселения.</w:t>
      </w:r>
    </w:p>
    <w:p w:rsidR="003819E4" w:rsidRDefault="003819E4" w:rsidP="003819E4">
      <w:pPr>
        <w:spacing w:line="360" w:lineRule="auto"/>
        <w:ind w:firstLine="567"/>
        <w:rPr>
          <w:sz w:val="28"/>
          <w:szCs w:val="28"/>
        </w:rPr>
      </w:pPr>
      <w:r>
        <w:rPr>
          <w:sz w:val="28"/>
          <w:szCs w:val="28"/>
        </w:rPr>
        <w:t>Генеральный план поселения разработан с учетом положений</w:t>
      </w:r>
      <w:r w:rsidR="005A1052">
        <w:rPr>
          <w:sz w:val="28"/>
          <w:szCs w:val="28"/>
        </w:rPr>
        <w:t>,</w:t>
      </w:r>
      <w:r>
        <w:rPr>
          <w:sz w:val="28"/>
          <w:szCs w:val="28"/>
        </w:rPr>
        <w:t xml:space="preserve"> утвержденных Схемой территориального планирования муниципального образования «</w:t>
      </w:r>
      <w:r w:rsidR="004160DE">
        <w:rPr>
          <w:sz w:val="28"/>
          <w:szCs w:val="28"/>
        </w:rPr>
        <w:t xml:space="preserve">Промышленновский </w:t>
      </w:r>
      <w:r>
        <w:rPr>
          <w:sz w:val="28"/>
          <w:szCs w:val="28"/>
        </w:rPr>
        <w:t>муниципальный район».</w:t>
      </w:r>
    </w:p>
    <w:p w:rsidR="003819E4" w:rsidRPr="00951C4A" w:rsidRDefault="003819E4" w:rsidP="003819E4">
      <w:pPr>
        <w:spacing w:line="360" w:lineRule="auto"/>
        <w:ind w:firstLine="567"/>
        <w:rPr>
          <w:sz w:val="28"/>
          <w:szCs w:val="28"/>
        </w:rPr>
      </w:pPr>
      <w:r w:rsidRPr="00951C4A">
        <w:rPr>
          <w:sz w:val="28"/>
          <w:szCs w:val="28"/>
        </w:rPr>
        <w:t>Генеральный план является основополагающим документом для разработки правил землепользования и застройки, проектов планировки населенных пунктов, осуществления первоочередных и перспективных программ развития жилых, производственных, общественно-деловых и других территорий, развития транспортной и инженерной инфраструктур, выполненных в целях создания благоприятной среды жизнедеятельности и устойчивого развития, обеспечение экологической безопасности, сохранение природы и культурного наследия.</w:t>
      </w:r>
    </w:p>
    <w:p w:rsidR="003819E4" w:rsidRPr="006900FC" w:rsidRDefault="003819E4" w:rsidP="003819E4">
      <w:pPr>
        <w:spacing w:line="360" w:lineRule="auto"/>
        <w:ind w:firstLine="567"/>
        <w:rPr>
          <w:sz w:val="28"/>
          <w:szCs w:val="28"/>
        </w:rPr>
      </w:pPr>
      <w:r>
        <w:rPr>
          <w:sz w:val="28"/>
          <w:szCs w:val="28"/>
        </w:rPr>
        <w:t xml:space="preserve">Основные положения социально-экономического и градостроительного развития в части определения основных тенденций развития поселения, определения численности населения, проектных объемов строительства, ресурсобеспеченности территории, оптимального размещения объектов жилищно-гражданского и промышленного строительства, легли в основу разработки генерального плана </w:t>
      </w:r>
      <w:r w:rsidR="00E44D31">
        <w:rPr>
          <w:sz w:val="28"/>
          <w:szCs w:val="28"/>
        </w:rPr>
        <w:t>Лебедевского</w:t>
      </w:r>
      <w:r>
        <w:rPr>
          <w:sz w:val="28"/>
          <w:szCs w:val="28"/>
        </w:rPr>
        <w:t xml:space="preserve"> сельского поселения</w:t>
      </w:r>
    </w:p>
    <w:p w:rsidR="003819E4" w:rsidRPr="00221BA0" w:rsidRDefault="003819E4" w:rsidP="003819E4">
      <w:pPr>
        <w:pStyle w:val="S0"/>
        <w:ind w:firstLine="567"/>
        <w:rPr>
          <w:sz w:val="28"/>
          <w:szCs w:val="28"/>
        </w:rPr>
      </w:pPr>
      <w:r w:rsidRPr="00221BA0">
        <w:rPr>
          <w:sz w:val="28"/>
          <w:szCs w:val="28"/>
        </w:rPr>
        <w:t>Генеральный план выполнен в соответствии со следующими нормативными правовыми актами:</w:t>
      </w:r>
    </w:p>
    <w:p w:rsidR="003819E4" w:rsidRPr="00221BA0" w:rsidRDefault="003819E4" w:rsidP="003819E4">
      <w:pPr>
        <w:pStyle w:val="S"/>
        <w:tabs>
          <w:tab w:val="num" w:pos="851"/>
        </w:tabs>
        <w:ind w:firstLine="567"/>
        <w:rPr>
          <w:sz w:val="28"/>
          <w:szCs w:val="28"/>
        </w:rPr>
      </w:pPr>
      <w:r w:rsidRPr="00221BA0">
        <w:rPr>
          <w:sz w:val="28"/>
          <w:szCs w:val="28"/>
        </w:rPr>
        <w:t>Градостроительный кодекс РФ;</w:t>
      </w:r>
    </w:p>
    <w:p w:rsidR="003819E4" w:rsidRPr="00221BA0" w:rsidRDefault="003819E4" w:rsidP="003819E4">
      <w:pPr>
        <w:pStyle w:val="S"/>
        <w:tabs>
          <w:tab w:val="num" w:pos="851"/>
        </w:tabs>
        <w:ind w:firstLine="567"/>
        <w:rPr>
          <w:sz w:val="28"/>
          <w:szCs w:val="28"/>
        </w:rPr>
      </w:pPr>
      <w:r w:rsidRPr="00221BA0">
        <w:rPr>
          <w:sz w:val="28"/>
          <w:szCs w:val="28"/>
        </w:rPr>
        <w:t>Земельный кодекс РФ;</w:t>
      </w:r>
    </w:p>
    <w:p w:rsidR="003819E4" w:rsidRPr="00221BA0" w:rsidRDefault="003819E4" w:rsidP="003819E4">
      <w:pPr>
        <w:pStyle w:val="S"/>
        <w:tabs>
          <w:tab w:val="num" w:pos="851"/>
        </w:tabs>
        <w:ind w:firstLine="567"/>
        <w:rPr>
          <w:sz w:val="28"/>
          <w:szCs w:val="28"/>
        </w:rPr>
      </w:pPr>
      <w:r w:rsidRPr="00221BA0">
        <w:rPr>
          <w:sz w:val="28"/>
          <w:szCs w:val="28"/>
        </w:rPr>
        <w:t>Водный кодекс РФ;</w:t>
      </w:r>
    </w:p>
    <w:p w:rsidR="003819E4" w:rsidRDefault="003819E4" w:rsidP="003819E4">
      <w:pPr>
        <w:pStyle w:val="S"/>
        <w:tabs>
          <w:tab w:val="num" w:pos="851"/>
        </w:tabs>
        <w:ind w:firstLine="567"/>
        <w:rPr>
          <w:sz w:val="28"/>
          <w:szCs w:val="28"/>
        </w:rPr>
      </w:pPr>
      <w:r w:rsidRPr="00221BA0">
        <w:rPr>
          <w:sz w:val="28"/>
          <w:szCs w:val="28"/>
        </w:rPr>
        <w:t>Федеральный закон от 06.10.2003 № 131-ФЗ «Об общих принципах организации местного самоуправления в Российской Федерации»;</w:t>
      </w:r>
    </w:p>
    <w:p w:rsidR="003819E4" w:rsidRPr="00A06B02" w:rsidRDefault="003819E4" w:rsidP="003819E4">
      <w:pPr>
        <w:pStyle w:val="S"/>
        <w:tabs>
          <w:tab w:val="num" w:pos="851"/>
        </w:tabs>
        <w:ind w:firstLine="567"/>
        <w:rPr>
          <w:sz w:val="28"/>
          <w:szCs w:val="28"/>
        </w:rPr>
      </w:pPr>
      <w:r w:rsidRPr="00A06B02">
        <w:rPr>
          <w:sz w:val="28"/>
          <w:szCs w:val="28"/>
        </w:rPr>
        <w:lastRenderedPageBreak/>
        <w:t xml:space="preserve">СНиП 11-04-2003 </w:t>
      </w:r>
      <w:r w:rsidR="0012120E" w:rsidRPr="00A06B02">
        <w:rPr>
          <w:sz w:val="28"/>
          <w:szCs w:val="28"/>
        </w:rPr>
        <w:t>«</w:t>
      </w:r>
      <w:r w:rsidRPr="00A06B02">
        <w:rPr>
          <w:sz w:val="28"/>
          <w:szCs w:val="28"/>
        </w:rPr>
        <w:t>Инструкция о порядке разработки, согласования, экспертизы и утверждения</w:t>
      </w:r>
      <w:r w:rsidR="0012120E" w:rsidRPr="00A06B02">
        <w:rPr>
          <w:sz w:val="28"/>
          <w:szCs w:val="28"/>
        </w:rPr>
        <w:t xml:space="preserve"> градостроительной документации»</w:t>
      </w:r>
      <w:r w:rsidRPr="00A06B02">
        <w:rPr>
          <w:sz w:val="28"/>
          <w:szCs w:val="28"/>
        </w:rPr>
        <w:t>;</w:t>
      </w:r>
    </w:p>
    <w:p w:rsidR="003819E4" w:rsidRPr="00A06B02" w:rsidRDefault="003819E4" w:rsidP="003819E4">
      <w:pPr>
        <w:pStyle w:val="S"/>
        <w:tabs>
          <w:tab w:val="num" w:pos="851"/>
        </w:tabs>
        <w:ind w:firstLine="567"/>
        <w:rPr>
          <w:sz w:val="28"/>
          <w:szCs w:val="28"/>
        </w:rPr>
      </w:pPr>
      <w:r w:rsidRPr="00A06B02">
        <w:rPr>
          <w:sz w:val="28"/>
          <w:szCs w:val="28"/>
        </w:rPr>
        <w:t>СНиП 2.07.01-89* «Градостроительство. Планировка и застройка городских и сельских поселений»;</w:t>
      </w:r>
    </w:p>
    <w:p w:rsidR="003819E4" w:rsidRPr="00A06B02" w:rsidRDefault="003819E4" w:rsidP="003819E4">
      <w:pPr>
        <w:pStyle w:val="S"/>
        <w:tabs>
          <w:tab w:val="num" w:pos="851"/>
        </w:tabs>
        <w:ind w:firstLine="567"/>
        <w:rPr>
          <w:sz w:val="28"/>
          <w:szCs w:val="28"/>
        </w:rPr>
      </w:pPr>
      <w:r w:rsidRPr="00A06B02">
        <w:rPr>
          <w:sz w:val="28"/>
          <w:szCs w:val="28"/>
        </w:rPr>
        <w:t xml:space="preserve"> СанПиН 2.2.1/2.1.1.1200-03 «Санитарно-защитные зоны и санитарная классификация предприятий, сооружений и иных объектов»;</w:t>
      </w:r>
    </w:p>
    <w:p w:rsidR="003819E4" w:rsidRPr="00A06B02" w:rsidRDefault="003819E4" w:rsidP="003819E4">
      <w:pPr>
        <w:pStyle w:val="S"/>
        <w:tabs>
          <w:tab w:val="num" w:pos="851"/>
          <w:tab w:val="num" w:pos="2149"/>
        </w:tabs>
        <w:ind w:firstLine="567"/>
        <w:rPr>
          <w:sz w:val="28"/>
          <w:szCs w:val="28"/>
        </w:rPr>
      </w:pPr>
      <w:r w:rsidRPr="00A06B02">
        <w:rPr>
          <w:sz w:val="28"/>
          <w:szCs w:val="28"/>
        </w:rPr>
        <w:t>Закон Кемеровской области от 17.12.2004 № 104-ОЗ «О статусе и границах муниципальных образований»;</w:t>
      </w:r>
    </w:p>
    <w:p w:rsidR="003819E4" w:rsidRPr="00A06B02" w:rsidRDefault="003819E4" w:rsidP="003819E4">
      <w:pPr>
        <w:pStyle w:val="S"/>
        <w:tabs>
          <w:tab w:val="num" w:pos="851"/>
        </w:tabs>
        <w:ind w:firstLine="567"/>
        <w:rPr>
          <w:sz w:val="28"/>
          <w:szCs w:val="28"/>
        </w:rPr>
      </w:pPr>
      <w:r w:rsidRPr="00A06B02">
        <w:rPr>
          <w:sz w:val="28"/>
          <w:szCs w:val="28"/>
        </w:rPr>
        <w:t>Закон Кемеровской области от 12.07.2006 № 98-ОЗ «О градостроительной деятельности»;</w:t>
      </w:r>
    </w:p>
    <w:p w:rsidR="0012120E" w:rsidRDefault="0012120E" w:rsidP="003819E4">
      <w:pPr>
        <w:pStyle w:val="S"/>
        <w:tabs>
          <w:tab w:val="num" w:pos="851"/>
        </w:tabs>
        <w:ind w:firstLine="567"/>
        <w:rPr>
          <w:sz w:val="28"/>
          <w:szCs w:val="28"/>
        </w:rPr>
      </w:pPr>
      <w:r>
        <w:rPr>
          <w:sz w:val="28"/>
          <w:szCs w:val="28"/>
        </w:rPr>
        <w:t>Постановление Коллегии администрации Кемеровской области от 24 декабря 2013 г. №595 «</w:t>
      </w:r>
      <w:r w:rsidRPr="0012120E">
        <w:rPr>
          <w:sz w:val="28"/>
          <w:szCs w:val="28"/>
        </w:rPr>
        <w:t>О внесении изменений в постанов</w:t>
      </w:r>
      <w:r w:rsidR="00AB0FF0">
        <w:rPr>
          <w:sz w:val="28"/>
          <w:szCs w:val="28"/>
        </w:rPr>
        <w:t xml:space="preserve">ление Коллегии Администрации </w:t>
      </w:r>
      <w:r w:rsidRPr="0012120E">
        <w:rPr>
          <w:sz w:val="28"/>
          <w:szCs w:val="28"/>
        </w:rPr>
        <w:t>Кемеровской области от 14.10.2009 № 406  «Об утверждении нормативов градостроительного проектирования Кемеровской области»</w:t>
      </w:r>
      <w:r>
        <w:rPr>
          <w:sz w:val="28"/>
          <w:szCs w:val="28"/>
        </w:rPr>
        <w:t>;</w:t>
      </w:r>
    </w:p>
    <w:p w:rsidR="000D34B9" w:rsidRDefault="0012120E" w:rsidP="003819E4">
      <w:pPr>
        <w:pStyle w:val="S"/>
        <w:tabs>
          <w:tab w:val="num" w:pos="851"/>
        </w:tabs>
        <w:ind w:firstLine="567"/>
        <w:rPr>
          <w:sz w:val="28"/>
          <w:szCs w:val="28"/>
        </w:rPr>
      </w:pPr>
      <w:r w:rsidRPr="0012120E">
        <w:rPr>
          <w:sz w:val="28"/>
          <w:szCs w:val="28"/>
        </w:rPr>
        <w:t>РД 34.20.185-94</w:t>
      </w:r>
      <w:r>
        <w:rPr>
          <w:sz w:val="28"/>
          <w:szCs w:val="28"/>
        </w:rPr>
        <w:tab/>
        <w:t>«И</w:t>
      </w:r>
      <w:r w:rsidRPr="0012120E">
        <w:rPr>
          <w:sz w:val="28"/>
          <w:szCs w:val="28"/>
        </w:rPr>
        <w:t>нструкция по проектированию городских электрических сетей</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2.04.02-84*</w:t>
      </w:r>
      <w:r>
        <w:rPr>
          <w:sz w:val="28"/>
          <w:szCs w:val="28"/>
        </w:rPr>
        <w:t xml:space="preserve"> «</w:t>
      </w:r>
      <w:r w:rsidRPr="0012120E">
        <w:rPr>
          <w:sz w:val="28"/>
          <w:szCs w:val="28"/>
        </w:rPr>
        <w:t>Водоснабжение. наружные сети и сооружения</w:t>
      </w:r>
      <w:r>
        <w:rPr>
          <w:sz w:val="28"/>
          <w:szCs w:val="28"/>
        </w:rPr>
        <w:t>»;</w:t>
      </w:r>
    </w:p>
    <w:p w:rsidR="0012120E" w:rsidRDefault="0012120E" w:rsidP="0012120E">
      <w:pPr>
        <w:pStyle w:val="S"/>
        <w:tabs>
          <w:tab w:val="num" w:pos="851"/>
        </w:tabs>
        <w:ind w:firstLine="567"/>
        <w:rPr>
          <w:sz w:val="28"/>
          <w:szCs w:val="28"/>
        </w:rPr>
      </w:pPr>
      <w:r w:rsidRPr="0012120E">
        <w:rPr>
          <w:sz w:val="28"/>
          <w:szCs w:val="28"/>
        </w:rPr>
        <w:t>СНиП 41-02-2003</w:t>
      </w:r>
      <w:r>
        <w:rPr>
          <w:sz w:val="28"/>
          <w:szCs w:val="28"/>
        </w:rPr>
        <w:t xml:space="preserve"> «Т</w:t>
      </w:r>
      <w:r w:rsidRPr="0012120E">
        <w:rPr>
          <w:sz w:val="28"/>
          <w:szCs w:val="28"/>
        </w:rPr>
        <w:t>епловые сети</w:t>
      </w:r>
      <w:r>
        <w:rPr>
          <w:sz w:val="28"/>
          <w:szCs w:val="28"/>
        </w:rPr>
        <w:t>»;</w:t>
      </w:r>
    </w:p>
    <w:p w:rsidR="0012120E" w:rsidRDefault="0012120E" w:rsidP="0012120E">
      <w:pPr>
        <w:pStyle w:val="S"/>
        <w:tabs>
          <w:tab w:val="num" w:pos="851"/>
        </w:tabs>
        <w:ind w:firstLine="567"/>
        <w:rPr>
          <w:sz w:val="28"/>
          <w:szCs w:val="28"/>
        </w:rPr>
      </w:pPr>
      <w:r w:rsidRPr="0012120E">
        <w:rPr>
          <w:sz w:val="28"/>
          <w:szCs w:val="28"/>
        </w:rPr>
        <w:t xml:space="preserve">СНиП 2.04.07-86* </w:t>
      </w:r>
      <w:r>
        <w:rPr>
          <w:sz w:val="28"/>
          <w:szCs w:val="28"/>
        </w:rPr>
        <w:t xml:space="preserve">«Тепловые сети»;        </w:t>
      </w:r>
    </w:p>
    <w:p w:rsidR="003819E4" w:rsidRDefault="003819E4" w:rsidP="0012120E">
      <w:pPr>
        <w:pStyle w:val="S"/>
        <w:tabs>
          <w:tab w:val="num" w:pos="851"/>
        </w:tabs>
        <w:ind w:firstLine="567"/>
        <w:rPr>
          <w:sz w:val="28"/>
          <w:szCs w:val="28"/>
        </w:rPr>
      </w:pPr>
      <w:r w:rsidRPr="0012120E">
        <w:rPr>
          <w:sz w:val="28"/>
          <w:szCs w:val="28"/>
        </w:rPr>
        <w:t xml:space="preserve">иной необходимой нормативной, градостроительной и технической </w:t>
      </w:r>
      <w:r w:rsidR="0012120E" w:rsidRPr="0012120E">
        <w:rPr>
          <w:sz w:val="28"/>
          <w:szCs w:val="28"/>
        </w:rPr>
        <w:t>д</w:t>
      </w:r>
      <w:r w:rsidRPr="0012120E">
        <w:rPr>
          <w:sz w:val="28"/>
          <w:szCs w:val="28"/>
        </w:rPr>
        <w:t>окументацией, собранной в процессе сбора исходной информации.</w:t>
      </w:r>
    </w:p>
    <w:p w:rsidR="003D1C6F" w:rsidRPr="00A06B02" w:rsidRDefault="003D1C6F" w:rsidP="00A06B02">
      <w:pPr>
        <w:pStyle w:val="S"/>
        <w:tabs>
          <w:tab w:val="num" w:pos="851"/>
        </w:tabs>
        <w:ind w:firstLine="567"/>
        <w:rPr>
          <w:sz w:val="28"/>
          <w:szCs w:val="28"/>
        </w:rPr>
      </w:pPr>
      <w:r w:rsidRPr="00A06B02">
        <w:rPr>
          <w:sz w:val="28"/>
          <w:szCs w:val="28"/>
        </w:rPr>
        <w:t xml:space="preserve">Административным центром </w:t>
      </w:r>
      <w:r w:rsidR="00E44D31">
        <w:rPr>
          <w:sz w:val="28"/>
          <w:szCs w:val="28"/>
        </w:rPr>
        <w:t>Лебедевского</w:t>
      </w:r>
      <w:r w:rsidR="003B7363" w:rsidRPr="00A06B02">
        <w:rPr>
          <w:sz w:val="28"/>
          <w:szCs w:val="28"/>
        </w:rPr>
        <w:t xml:space="preserve"> </w:t>
      </w:r>
      <w:r w:rsidR="00C568DD" w:rsidRPr="00A06B02">
        <w:rPr>
          <w:sz w:val="28"/>
          <w:szCs w:val="28"/>
        </w:rPr>
        <w:t>сельского поселения</w:t>
      </w:r>
      <w:r w:rsidRPr="00A06B02">
        <w:rPr>
          <w:sz w:val="28"/>
          <w:szCs w:val="28"/>
        </w:rPr>
        <w:t xml:space="preserve"> является </w:t>
      </w:r>
      <w:r w:rsidR="004160DE">
        <w:rPr>
          <w:sz w:val="28"/>
          <w:szCs w:val="28"/>
        </w:rPr>
        <w:br/>
      </w:r>
      <w:r w:rsidR="004160DE" w:rsidRPr="004160DE">
        <w:rPr>
          <w:sz w:val="28"/>
          <w:szCs w:val="28"/>
        </w:rPr>
        <w:t>с. Окунёво</w:t>
      </w:r>
      <w:r w:rsidR="004160DE">
        <w:rPr>
          <w:sz w:val="28"/>
          <w:szCs w:val="28"/>
        </w:rPr>
        <w:t>.</w:t>
      </w:r>
    </w:p>
    <w:p w:rsidR="00696C78" w:rsidRPr="00A06B02" w:rsidRDefault="00696C78" w:rsidP="00A06B02">
      <w:pPr>
        <w:pStyle w:val="S"/>
        <w:tabs>
          <w:tab w:val="num" w:pos="851"/>
        </w:tabs>
        <w:ind w:firstLine="567"/>
        <w:rPr>
          <w:sz w:val="28"/>
          <w:szCs w:val="28"/>
        </w:rPr>
      </w:pPr>
      <w:r w:rsidRPr="00A06B02">
        <w:rPr>
          <w:sz w:val="28"/>
          <w:szCs w:val="28"/>
        </w:rPr>
        <w:t xml:space="preserve">В данном проекте генерального плана </w:t>
      </w:r>
      <w:r w:rsidR="00E44D31">
        <w:rPr>
          <w:sz w:val="28"/>
          <w:szCs w:val="28"/>
        </w:rPr>
        <w:t>Лебедевского</w:t>
      </w:r>
      <w:r w:rsidR="003B7363" w:rsidRPr="00A06B02">
        <w:rPr>
          <w:sz w:val="28"/>
          <w:szCs w:val="28"/>
        </w:rPr>
        <w:t xml:space="preserve"> сельского</w:t>
      </w:r>
      <w:r w:rsidRPr="00A06B02">
        <w:rPr>
          <w:sz w:val="28"/>
          <w:szCs w:val="28"/>
        </w:rPr>
        <w:t xml:space="preserve"> поселения в качестве исходного года проектировки принят 20</w:t>
      </w:r>
      <w:r w:rsidR="00516E19" w:rsidRPr="00A06B02">
        <w:rPr>
          <w:sz w:val="28"/>
          <w:szCs w:val="28"/>
        </w:rPr>
        <w:t>1</w:t>
      </w:r>
      <w:r w:rsidR="00C568DD">
        <w:rPr>
          <w:sz w:val="28"/>
          <w:szCs w:val="28"/>
        </w:rPr>
        <w:t>6</w:t>
      </w:r>
      <w:r w:rsidRPr="00A06B02">
        <w:rPr>
          <w:sz w:val="28"/>
          <w:szCs w:val="28"/>
        </w:rPr>
        <w:t xml:space="preserve"> год, расчетный срок проекта 20</w:t>
      </w:r>
      <w:r w:rsidR="00C568DD">
        <w:rPr>
          <w:sz w:val="28"/>
          <w:szCs w:val="28"/>
        </w:rPr>
        <w:t>36</w:t>
      </w:r>
      <w:r w:rsidR="00122663">
        <w:rPr>
          <w:sz w:val="28"/>
          <w:szCs w:val="28"/>
        </w:rPr>
        <w:t xml:space="preserve"> </w:t>
      </w:r>
      <w:r w:rsidRPr="00A06B02">
        <w:rPr>
          <w:sz w:val="28"/>
          <w:szCs w:val="28"/>
        </w:rPr>
        <w:t>год.</w:t>
      </w:r>
    </w:p>
    <w:p w:rsidR="00696C78" w:rsidRPr="00661C36" w:rsidRDefault="00696C78" w:rsidP="00A06B02">
      <w:pPr>
        <w:pStyle w:val="S"/>
        <w:tabs>
          <w:tab w:val="num" w:pos="851"/>
        </w:tabs>
        <w:ind w:firstLine="567"/>
      </w:pPr>
      <w:r w:rsidRPr="00A06B02">
        <w:rPr>
          <w:sz w:val="28"/>
          <w:szCs w:val="28"/>
        </w:rPr>
        <w:t xml:space="preserve">В основу опорного плана положены картографические материалы и данные, предоставленные службами и Администрацией </w:t>
      </w:r>
      <w:r w:rsidR="00E44D31">
        <w:rPr>
          <w:sz w:val="28"/>
          <w:szCs w:val="28"/>
        </w:rPr>
        <w:t>Лебедевского</w:t>
      </w:r>
      <w:r w:rsidR="003B7363" w:rsidRPr="00A06B02">
        <w:rPr>
          <w:sz w:val="28"/>
          <w:szCs w:val="28"/>
        </w:rPr>
        <w:t xml:space="preserve"> сельского</w:t>
      </w:r>
      <w:r w:rsidR="00F67286" w:rsidRPr="00A06B02">
        <w:rPr>
          <w:sz w:val="28"/>
          <w:szCs w:val="28"/>
        </w:rPr>
        <w:t xml:space="preserve"> поселения</w:t>
      </w:r>
      <w:r w:rsidR="00516E19" w:rsidRPr="00A06B02">
        <w:rPr>
          <w:sz w:val="28"/>
          <w:szCs w:val="28"/>
        </w:rPr>
        <w:t xml:space="preserve"> и </w:t>
      </w:r>
      <w:r w:rsidR="004160DE">
        <w:rPr>
          <w:sz w:val="28"/>
          <w:szCs w:val="28"/>
        </w:rPr>
        <w:t>Промышленновского</w:t>
      </w:r>
      <w:r w:rsidR="004160DE" w:rsidRPr="00A06B02">
        <w:rPr>
          <w:sz w:val="28"/>
          <w:szCs w:val="28"/>
        </w:rPr>
        <w:t xml:space="preserve"> </w:t>
      </w:r>
      <w:r w:rsidR="003B7363" w:rsidRPr="00A06B02">
        <w:rPr>
          <w:sz w:val="28"/>
          <w:szCs w:val="28"/>
        </w:rPr>
        <w:t>муниципального</w:t>
      </w:r>
      <w:r w:rsidR="00516E19" w:rsidRPr="00A06B02">
        <w:rPr>
          <w:sz w:val="28"/>
          <w:szCs w:val="28"/>
        </w:rPr>
        <w:t xml:space="preserve"> района</w:t>
      </w:r>
      <w:r w:rsidR="00F67286" w:rsidRPr="00A06B02">
        <w:rPr>
          <w:sz w:val="28"/>
          <w:szCs w:val="28"/>
        </w:rPr>
        <w:t xml:space="preserve"> </w:t>
      </w:r>
      <w:r w:rsidRPr="00A06B02">
        <w:rPr>
          <w:sz w:val="28"/>
          <w:szCs w:val="28"/>
        </w:rPr>
        <w:t xml:space="preserve"> в 20</w:t>
      </w:r>
      <w:r w:rsidR="00F67286" w:rsidRPr="00A06B02">
        <w:rPr>
          <w:sz w:val="28"/>
          <w:szCs w:val="28"/>
        </w:rPr>
        <w:t>1</w:t>
      </w:r>
      <w:r w:rsidR="00C568DD">
        <w:rPr>
          <w:sz w:val="28"/>
          <w:szCs w:val="28"/>
        </w:rPr>
        <w:t>6</w:t>
      </w:r>
      <w:r w:rsidRPr="00A06B02">
        <w:rPr>
          <w:sz w:val="28"/>
          <w:szCs w:val="28"/>
        </w:rPr>
        <w:t xml:space="preserve"> г</w:t>
      </w:r>
      <w:r w:rsidR="006A4056">
        <w:rPr>
          <w:sz w:val="28"/>
          <w:szCs w:val="28"/>
        </w:rPr>
        <w:t>од</w:t>
      </w:r>
      <w:r w:rsidR="00C568DD">
        <w:rPr>
          <w:sz w:val="28"/>
          <w:szCs w:val="28"/>
        </w:rPr>
        <w:t>у</w:t>
      </w:r>
      <w:r w:rsidRPr="00A06B02">
        <w:rPr>
          <w:sz w:val="28"/>
          <w:szCs w:val="28"/>
        </w:rPr>
        <w:t>.</w:t>
      </w:r>
    </w:p>
    <w:p w:rsidR="00483564" w:rsidRDefault="007E2EBE" w:rsidP="00516E19">
      <w:pPr>
        <w:pStyle w:val="1"/>
        <w:jc w:val="both"/>
      </w:pPr>
      <w:bookmarkStart w:id="4" w:name="_Toc471981098"/>
      <w:r w:rsidRPr="007E2EBE">
        <w:rPr>
          <w:sz w:val="32"/>
        </w:rPr>
        <w:lastRenderedPageBreak/>
        <w:t xml:space="preserve">ЧАСТЬ </w:t>
      </w:r>
      <w:r w:rsidR="00483564" w:rsidRPr="007E2EBE">
        <w:rPr>
          <w:sz w:val="32"/>
        </w:rPr>
        <w:t>I.</w:t>
      </w:r>
      <w:r w:rsidR="00483564" w:rsidRPr="00661C36">
        <w:t xml:space="preserve"> </w:t>
      </w:r>
      <w:r w:rsidR="00483564" w:rsidRPr="00516E19">
        <w:rPr>
          <w:sz w:val="32"/>
        </w:rPr>
        <w:t xml:space="preserve">АНАЛИЗ ТЕРРИТОРИИ </w:t>
      </w:r>
      <w:r w:rsidR="00E44D31">
        <w:rPr>
          <w:sz w:val="32"/>
        </w:rPr>
        <w:t>ЛЕБЕДЕВСКОГО</w:t>
      </w:r>
      <w:r w:rsidR="003B7363">
        <w:rPr>
          <w:sz w:val="32"/>
        </w:rPr>
        <w:t xml:space="preserve"> СЕЛЬСКОГО</w:t>
      </w:r>
      <w:r w:rsidR="003004D2" w:rsidRPr="00516E19">
        <w:rPr>
          <w:sz w:val="32"/>
        </w:rPr>
        <w:t xml:space="preserve"> ПОСЕЛЕНИЯ</w:t>
      </w:r>
      <w:r w:rsidR="00483564" w:rsidRPr="00516E19">
        <w:rPr>
          <w:sz w:val="32"/>
        </w:rPr>
        <w:t>, ПРОБЛЕМ И НАПРАВЛЕНИЙ ЕЁ КОМПЛЕКСНОГО РАЗВИТИЯ.</w:t>
      </w:r>
      <w:bookmarkEnd w:id="4"/>
    </w:p>
    <w:p w:rsidR="003C2F55" w:rsidRDefault="00E91C21" w:rsidP="009654F0">
      <w:pPr>
        <w:pStyle w:val="1"/>
        <w:jc w:val="left"/>
        <w:rPr>
          <w:smallCaps/>
          <w:kern w:val="28"/>
          <w:sz w:val="32"/>
        </w:rPr>
      </w:pPr>
      <w:bookmarkStart w:id="5" w:name="_Toc248672078"/>
      <w:bookmarkStart w:id="6" w:name="_Toc323368452"/>
      <w:bookmarkStart w:id="7" w:name="_Toc471981099"/>
      <w:r>
        <w:rPr>
          <w:smallCaps/>
          <w:kern w:val="28"/>
          <w:sz w:val="32"/>
        </w:rPr>
        <w:t xml:space="preserve">Раздел </w:t>
      </w:r>
      <w:r w:rsidR="003C2F55" w:rsidRPr="009654F0">
        <w:rPr>
          <w:smallCaps/>
          <w:kern w:val="28"/>
          <w:sz w:val="32"/>
        </w:rPr>
        <w:t xml:space="preserve">1. </w:t>
      </w:r>
      <w:r w:rsidR="00F63643">
        <w:rPr>
          <w:smallCaps/>
          <w:kern w:val="28"/>
          <w:sz w:val="32"/>
        </w:rPr>
        <w:t>Географическое положение</w:t>
      </w:r>
      <w:r w:rsidR="003C2F55" w:rsidRPr="009654F0">
        <w:rPr>
          <w:smallCaps/>
          <w:kern w:val="28"/>
          <w:sz w:val="32"/>
        </w:rPr>
        <w:t>.</w:t>
      </w:r>
      <w:bookmarkEnd w:id="5"/>
      <w:bookmarkEnd w:id="6"/>
      <w:bookmarkEnd w:id="7"/>
    </w:p>
    <w:p w:rsidR="00122663" w:rsidRPr="00122663" w:rsidRDefault="00122663" w:rsidP="00122663"/>
    <w:p w:rsidR="002E04A3" w:rsidRDefault="0051021D" w:rsidP="002E04A3">
      <w:pPr>
        <w:pStyle w:val="140"/>
      </w:pPr>
      <w:r>
        <w:t>Лебедевское</w:t>
      </w:r>
      <w:r w:rsidRPr="001B4F4E">
        <w:t xml:space="preserve"> </w:t>
      </w:r>
      <w:r w:rsidR="009D709B" w:rsidRPr="001B4F4E">
        <w:t xml:space="preserve">сельское </w:t>
      </w:r>
      <w:r w:rsidR="00C568DD" w:rsidRPr="001B4F4E">
        <w:t>поселение входит</w:t>
      </w:r>
      <w:r w:rsidR="009D709B" w:rsidRPr="001B4F4E">
        <w:t xml:space="preserve"> в состав </w:t>
      </w:r>
      <w:r w:rsidR="004160DE">
        <w:t>Промышленновского</w:t>
      </w:r>
      <w:r w:rsidR="004160DE" w:rsidRPr="001B4F4E">
        <w:t xml:space="preserve"> </w:t>
      </w:r>
      <w:r w:rsidR="003B7363" w:rsidRPr="001B4F4E">
        <w:t>муниципального</w:t>
      </w:r>
      <w:r w:rsidR="009D709B" w:rsidRPr="001B4F4E">
        <w:t xml:space="preserve"> района </w:t>
      </w:r>
      <w:r w:rsidR="0012141F" w:rsidRPr="001B4F4E">
        <w:t>Кемеровской</w:t>
      </w:r>
      <w:r w:rsidR="002E04A3" w:rsidRPr="001B4F4E">
        <w:t xml:space="preserve"> области. </w:t>
      </w:r>
      <w:r w:rsidR="004502AE" w:rsidRPr="001B4F4E">
        <w:t xml:space="preserve">Находится </w:t>
      </w:r>
      <w:r w:rsidR="00C568DD" w:rsidRPr="001B4F4E">
        <w:t xml:space="preserve">в </w:t>
      </w:r>
      <w:r w:rsidR="00EA6B55">
        <w:t>север</w:t>
      </w:r>
      <w:r w:rsidR="004160DE">
        <w:t>ной</w:t>
      </w:r>
      <w:r w:rsidR="00C568DD" w:rsidRPr="001B4F4E">
        <w:t xml:space="preserve"> </w:t>
      </w:r>
      <w:r w:rsidR="004F4439" w:rsidRPr="001B4F4E">
        <w:t>части</w:t>
      </w:r>
      <w:r w:rsidR="00C568DD" w:rsidRPr="001B4F4E">
        <w:t xml:space="preserve"> р</w:t>
      </w:r>
      <w:r w:rsidR="001B4F4E" w:rsidRPr="001B4F4E">
        <w:t>айона</w:t>
      </w:r>
      <w:r w:rsidR="00B34741">
        <w:t xml:space="preserve">, </w:t>
      </w:r>
      <w:r w:rsidR="00EA6B55">
        <w:t>севернее</w:t>
      </w:r>
      <w:r w:rsidR="00B34741">
        <w:t xml:space="preserve"> а</w:t>
      </w:r>
      <w:r w:rsidR="00B34741" w:rsidRPr="00B34741">
        <w:t>дминистративн</w:t>
      </w:r>
      <w:r w:rsidR="00B34741">
        <w:t>ого</w:t>
      </w:r>
      <w:r w:rsidR="00B34741" w:rsidRPr="00B34741">
        <w:t xml:space="preserve"> центр</w:t>
      </w:r>
      <w:r w:rsidR="00B34741">
        <w:t>а – пгт.</w:t>
      </w:r>
      <w:r w:rsidR="00B34741" w:rsidRPr="00B34741">
        <w:t xml:space="preserve"> Промышленная.</w:t>
      </w:r>
      <w:r w:rsidR="00B34741">
        <w:t xml:space="preserve"> </w:t>
      </w:r>
      <w:r w:rsidR="00C568DD" w:rsidRPr="00E4271F">
        <w:t xml:space="preserve">На </w:t>
      </w:r>
      <w:r w:rsidR="00EA6B55">
        <w:t>севере</w:t>
      </w:r>
      <w:r w:rsidR="00E4271F" w:rsidRPr="00E4271F">
        <w:t xml:space="preserve"> </w:t>
      </w:r>
      <w:r w:rsidR="002E04A3" w:rsidRPr="00E4271F">
        <w:t xml:space="preserve">сельское поселение граничит </w:t>
      </w:r>
      <w:r w:rsidR="00B7206E" w:rsidRPr="00E4271F">
        <w:t xml:space="preserve">с </w:t>
      </w:r>
      <w:r w:rsidR="00EA6B55">
        <w:t>Топкинским муниципальным районом</w:t>
      </w:r>
      <w:r w:rsidR="002E04A3" w:rsidRPr="00E4271F">
        <w:t>, на</w:t>
      </w:r>
      <w:r w:rsidR="00B7206E" w:rsidRPr="00E4271F">
        <w:t xml:space="preserve"> </w:t>
      </w:r>
      <w:r w:rsidR="00EA6B55">
        <w:t>востоке</w:t>
      </w:r>
      <w:r w:rsidR="008A7652" w:rsidRPr="00E4271F">
        <w:t xml:space="preserve"> </w:t>
      </w:r>
      <w:r w:rsidR="004F4439" w:rsidRPr="00E4271F">
        <w:t xml:space="preserve">с </w:t>
      </w:r>
      <w:r w:rsidR="00EA6B55">
        <w:t>Плотниковским</w:t>
      </w:r>
      <w:r w:rsidR="001B4F4E" w:rsidRPr="00E4271F">
        <w:t xml:space="preserve"> сельским поселением</w:t>
      </w:r>
      <w:r w:rsidR="00420EFB" w:rsidRPr="00E4271F">
        <w:t xml:space="preserve">, </w:t>
      </w:r>
      <w:r w:rsidR="00EA6B55">
        <w:t xml:space="preserve">на юго-востоке с Калинкинским и Тарабаринским сельскими поселениями, </w:t>
      </w:r>
      <w:r w:rsidR="00420EFB" w:rsidRPr="00E4271F">
        <w:t>на</w:t>
      </w:r>
      <w:r w:rsidR="00EA6B55">
        <w:t xml:space="preserve"> юге с Промышленновским городским поселением и Пушкинским сельским поселением, на юго-востоке с Окунёвским сельским поселением</w:t>
      </w:r>
      <w:r w:rsidR="006D07A4" w:rsidRPr="00E4271F">
        <w:t>, на западе</w:t>
      </w:r>
      <w:r w:rsidR="00E4271F" w:rsidRPr="00E4271F">
        <w:t xml:space="preserve"> </w:t>
      </w:r>
      <w:r w:rsidR="006D07A4" w:rsidRPr="00E4271F">
        <w:t xml:space="preserve">с </w:t>
      </w:r>
      <w:r w:rsidR="00E4271F">
        <w:t>Титовским сельским поселением</w:t>
      </w:r>
    </w:p>
    <w:p w:rsidR="002047D2" w:rsidRPr="001B4F4E" w:rsidRDefault="002047D2" w:rsidP="002047D2">
      <w:pPr>
        <w:pStyle w:val="140"/>
      </w:pPr>
      <w:r w:rsidRPr="001B4F4E">
        <w:t xml:space="preserve">Расположение населенных пунктов поселения относительно  административного центра </w:t>
      </w:r>
      <w:r w:rsidR="00E44D31">
        <w:t>Лебедевского</w:t>
      </w:r>
      <w:r w:rsidR="001B4F4E" w:rsidRPr="001B4F4E">
        <w:t xml:space="preserve"> сельского поселения </w:t>
      </w:r>
      <w:r w:rsidR="00B34741" w:rsidRPr="004160DE">
        <w:t xml:space="preserve">с. </w:t>
      </w:r>
      <w:r w:rsidR="00EA6B55" w:rsidRPr="00EA6B55">
        <w:t xml:space="preserve">Лебеди </w:t>
      </w:r>
      <w:r w:rsidRPr="001B4F4E">
        <w:t>представлено в таблице 1.1</w:t>
      </w:r>
    </w:p>
    <w:p w:rsidR="002047D2" w:rsidRPr="006D07A4" w:rsidRDefault="002047D2" w:rsidP="002047D2">
      <w:pPr>
        <w:pStyle w:val="140"/>
        <w:jc w:val="right"/>
      </w:pPr>
      <w:r w:rsidRPr="006D07A4">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2597"/>
        <w:gridCol w:w="6453"/>
      </w:tblGrid>
      <w:tr w:rsidR="002047D2" w:rsidRPr="00FF176A" w:rsidTr="00B34741">
        <w:tc>
          <w:tcPr>
            <w:tcW w:w="785" w:type="dxa"/>
            <w:vAlign w:val="center"/>
          </w:tcPr>
          <w:p w:rsidR="002047D2" w:rsidRPr="006D07A4" w:rsidRDefault="002047D2" w:rsidP="00E56290">
            <w:pPr>
              <w:ind w:firstLine="0"/>
              <w:jc w:val="center"/>
              <w:rPr>
                <w:b/>
                <w:szCs w:val="24"/>
              </w:rPr>
            </w:pPr>
            <w:r w:rsidRPr="006D07A4">
              <w:rPr>
                <w:b/>
                <w:szCs w:val="24"/>
              </w:rPr>
              <w:t>№</w:t>
            </w:r>
          </w:p>
          <w:p w:rsidR="002047D2" w:rsidRPr="006D07A4" w:rsidRDefault="002047D2" w:rsidP="00E56290">
            <w:pPr>
              <w:ind w:firstLine="0"/>
              <w:jc w:val="center"/>
              <w:rPr>
                <w:b/>
                <w:szCs w:val="24"/>
              </w:rPr>
            </w:pPr>
            <w:r w:rsidRPr="006D07A4">
              <w:rPr>
                <w:b/>
                <w:szCs w:val="24"/>
              </w:rPr>
              <w:t>п/п</w:t>
            </w:r>
          </w:p>
        </w:tc>
        <w:tc>
          <w:tcPr>
            <w:tcW w:w="2537" w:type="dxa"/>
          </w:tcPr>
          <w:p w:rsidR="002047D2" w:rsidRPr="006D07A4" w:rsidRDefault="002047D2" w:rsidP="00E56290">
            <w:pPr>
              <w:ind w:firstLine="0"/>
              <w:jc w:val="center"/>
              <w:rPr>
                <w:b/>
                <w:szCs w:val="24"/>
              </w:rPr>
            </w:pPr>
            <w:r w:rsidRPr="006D07A4">
              <w:rPr>
                <w:b/>
                <w:szCs w:val="24"/>
              </w:rPr>
              <w:t>Населенный пункт</w:t>
            </w:r>
          </w:p>
        </w:tc>
        <w:tc>
          <w:tcPr>
            <w:tcW w:w="6305" w:type="dxa"/>
          </w:tcPr>
          <w:p w:rsidR="002047D2" w:rsidRPr="006D07A4" w:rsidRDefault="002047D2" w:rsidP="00E56290">
            <w:pPr>
              <w:ind w:firstLine="0"/>
              <w:jc w:val="center"/>
              <w:rPr>
                <w:b/>
                <w:szCs w:val="24"/>
              </w:rPr>
            </w:pPr>
            <w:r w:rsidRPr="006D07A4">
              <w:rPr>
                <w:b/>
                <w:szCs w:val="24"/>
              </w:rPr>
              <w:t xml:space="preserve">Расположение населенного пункта </w:t>
            </w:r>
          </w:p>
        </w:tc>
      </w:tr>
      <w:tr w:rsidR="00EA6B55" w:rsidRPr="00FF176A" w:rsidTr="00B34741">
        <w:tc>
          <w:tcPr>
            <w:tcW w:w="785" w:type="dxa"/>
            <w:vAlign w:val="center"/>
          </w:tcPr>
          <w:p w:rsidR="00EA6B55" w:rsidRPr="006D07A4" w:rsidRDefault="00EA6B55" w:rsidP="00EA6B55">
            <w:pPr>
              <w:widowControl/>
              <w:numPr>
                <w:ilvl w:val="0"/>
                <w:numId w:val="3"/>
              </w:numPr>
              <w:tabs>
                <w:tab w:val="left" w:pos="284"/>
              </w:tabs>
              <w:suppressAutoHyphens w:val="0"/>
              <w:autoSpaceDE/>
              <w:ind w:left="0" w:firstLine="0"/>
              <w:jc w:val="center"/>
              <w:rPr>
                <w:szCs w:val="24"/>
              </w:rPr>
            </w:pPr>
          </w:p>
        </w:tc>
        <w:tc>
          <w:tcPr>
            <w:tcW w:w="2537" w:type="dxa"/>
          </w:tcPr>
          <w:p w:rsidR="00EA6B55" w:rsidRPr="008C6C06" w:rsidRDefault="00EA6B55" w:rsidP="00EA6B55">
            <w:pPr>
              <w:ind w:hanging="48"/>
            </w:pPr>
            <w:r w:rsidRPr="008C6C06">
              <w:t>д. Пор-Искитим</w:t>
            </w:r>
          </w:p>
        </w:tc>
        <w:tc>
          <w:tcPr>
            <w:tcW w:w="6305" w:type="dxa"/>
            <w:shd w:val="clear" w:color="auto" w:fill="auto"/>
          </w:tcPr>
          <w:p w:rsidR="00EA6B55" w:rsidRPr="00584EA6" w:rsidRDefault="00EA6B55" w:rsidP="00EA6B55">
            <w:pPr>
              <w:ind w:firstLine="0"/>
              <w:jc w:val="left"/>
              <w:rPr>
                <w:szCs w:val="24"/>
              </w:rPr>
            </w:pPr>
            <w:r>
              <w:rPr>
                <w:szCs w:val="24"/>
              </w:rPr>
              <w:t>15,0</w:t>
            </w:r>
            <w:r w:rsidRPr="00584EA6">
              <w:rPr>
                <w:szCs w:val="24"/>
              </w:rPr>
              <w:t xml:space="preserve"> км на </w:t>
            </w:r>
            <w:r>
              <w:rPr>
                <w:szCs w:val="24"/>
              </w:rPr>
              <w:t>северо-восток</w:t>
            </w:r>
            <w:r w:rsidRPr="00584EA6">
              <w:rPr>
                <w:szCs w:val="24"/>
              </w:rPr>
              <w:t xml:space="preserve"> от центра </w:t>
            </w:r>
            <w:r w:rsidRPr="00B34741">
              <w:rPr>
                <w:szCs w:val="24"/>
              </w:rPr>
              <w:t xml:space="preserve">с. </w:t>
            </w:r>
            <w:r w:rsidRPr="00EA6B55">
              <w:rPr>
                <w:szCs w:val="24"/>
              </w:rPr>
              <w:t>Лебеди</w:t>
            </w:r>
          </w:p>
        </w:tc>
      </w:tr>
      <w:tr w:rsidR="00EA6B55" w:rsidRPr="00FF176A" w:rsidTr="00B34741">
        <w:trPr>
          <w:trHeight w:val="315"/>
        </w:trPr>
        <w:tc>
          <w:tcPr>
            <w:tcW w:w="785" w:type="dxa"/>
            <w:vAlign w:val="center"/>
          </w:tcPr>
          <w:p w:rsidR="00EA6B55" w:rsidRPr="006D07A4" w:rsidRDefault="00EA6B55" w:rsidP="00EA6B55">
            <w:pPr>
              <w:widowControl/>
              <w:numPr>
                <w:ilvl w:val="0"/>
                <w:numId w:val="3"/>
              </w:numPr>
              <w:tabs>
                <w:tab w:val="left" w:pos="284"/>
              </w:tabs>
              <w:suppressAutoHyphens w:val="0"/>
              <w:autoSpaceDE/>
              <w:ind w:left="0" w:firstLine="0"/>
              <w:jc w:val="center"/>
              <w:rPr>
                <w:szCs w:val="24"/>
              </w:rPr>
            </w:pPr>
          </w:p>
        </w:tc>
        <w:tc>
          <w:tcPr>
            <w:tcW w:w="2537" w:type="dxa"/>
          </w:tcPr>
          <w:p w:rsidR="00EA6B55" w:rsidRPr="008C6C06" w:rsidRDefault="00EA6B55" w:rsidP="00EA6B55">
            <w:pPr>
              <w:ind w:hanging="48"/>
            </w:pPr>
            <w:r w:rsidRPr="008C6C06">
              <w:t>д. Корбелкино</w:t>
            </w:r>
          </w:p>
        </w:tc>
        <w:tc>
          <w:tcPr>
            <w:tcW w:w="6305" w:type="dxa"/>
            <w:shd w:val="clear" w:color="auto" w:fill="auto"/>
          </w:tcPr>
          <w:p w:rsidR="00EA6B55" w:rsidRPr="00584EA6" w:rsidRDefault="00EA6B55" w:rsidP="00EA6B55">
            <w:pPr>
              <w:ind w:firstLine="0"/>
              <w:jc w:val="left"/>
              <w:rPr>
                <w:szCs w:val="24"/>
              </w:rPr>
            </w:pPr>
            <w:r>
              <w:rPr>
                <w:szCs w:val="24"/>
              </w:rPr>
              <w:t xml:space="preserve">4,0 </w:t>
            </w:r>
            <w:r w:rsidRPr="00584EA6">
              <w:rPr>
                <w:szCs w:val="24"/>
              </w:rPr>
              <w:t xml:space="preserve"> км на северо-восток от центра </w:t>
            </w:r>
            <w:r w:rsidRPr="00B34741">
              <w:rPr>
                <w:szCs w:val="24"/>
              </w:rPr>
              <w:t xml:space="preserve">с. </w:t>
            </w:r>
            <w:r w:rsidRPr="00EA6B55">
              <w:rPr>
                <w:szCs w:val="24"/>
              </w:rPr>
              <w:t>Лебеди</w:t>
            </w:r>
          </w:p>
        </w:tc>
      </w:tr>
      <w:tr w:rsidR="00EA6B55" w:rsidRPr="00272F7A" w:rsidTr="00B34741">
        <w:tc>
          <w:tcPr>
            <w:tcW w:w="785" w:type="dxa"/>
            <w:vAlign w:val="center"/>
          </w:tcPr>
          <w:p w:rsidR="00EA6B55" w:rsidRPr="006D07A4" w:rsidRDefault="00EA6B55" w:rsidP="00EA6B55">
            <w:pPr>
              <w:widowControl/>
              <w:numPr>
                <w:ilvl w:val="0"/>
                <w:numId w:val="3"/>
              </w:numPr>
              <w:tabs>
                <w:tab w:val="left" w:pos="284"/>
              </w:tabs>
              <w:suppressAutoHyphens w:val="0"/>
              <w:autoSpaceDE/>
              <w:ind w:left="0" w:firstLine="0"/>
              <w:jc w:val="center"/>
              <w:rPr>
                <w:szCs w:val="24"/>
              </w:rPr>
            </w:pPr>
          </w:p>
        </w:tc>
        <w:tc>
          <w:tcPr>
            <w:tcW w:w="2537" w:type="dxa"/>
          </w:tcPr>
          <w:p w:rsidR="00EA6B55" w:rsidRPr="008C6C06" w:rsidRDefault="00EA6B55" w:rsidP="00EA6B55">
            <w:pPr>
              <w:ind w:hanging="48"/>
            </w:pPr>
            <w:r w:rsidRPr="008C6C06">
              <w:t>д. Уфимцево</w:t>
            </w:r>
          </w:p>
        </w:tc>
        <w:tc>
          <w:tcPr>
            <w:tcW w:w="6305" w:type="dxa"/>
            <w:shd w:val="clear" w:color="auto" w:fill="auto"/>
          </w:tcPr>
          <w:p w:rsidR="00EA6B55" w:rsidRPr="00584EA6" w:rsidRDefault="00EA6B55" w:rsidP="00EA6B55">
            <w:pPr>
              <w:ind w:firstLine="0"/>
            </w:pPr>
            <w:r>
              <w:rPr>
                <w:szCs w:val="24"/>
              </w:rPr>
              <w:t>6,5</w:t>
            </w:r>
            <w:r w:rsidRPr="00584EA6">
              <w:rPr>
                <w:szCs w:val="24"/>
              </w:rPr>
              <w:t xml:space="preserve"> км на </w:t>
            </w:r>
            <w:r>
              <w:rPr>
                <w:szCs w:val="24"/>
              </w:rPr>
              <w:t>юго-восток</w:t>
            </w:r>
            <w:r w:rsidRPr="00584EA6">
              <w:rPr>
                <w:szCs w:val="24"/>
              </w:rPr>
              <w:t xml:space="preserve"> от центра </w:t>
            </w:r>
            <w:r w:rsidRPr="00B34741">
              <w:rPr>
                <w:szCs w:val="24"/>
              </w:rPr>
              <w:t xml:space="preserve">с. </w:t>
            </w:r>
            <w:r w:rsidRPr="00EA6B55">
              <w:rPr>
                <w:szCs w:val="24"/>
              </w:rPr>
              <w:t>Лебеди</w:t>
            </w:r>
          </w:p>
        </w:tc>
      </w:tr>
      <w:tr w:rsidR="00EA6B55" w:rsidRPr="00272F7A" w:rsidTr="00B34741">
        <w:tc>
          <w:tcPr>
            <w:tcW w:w="785" w:type="dxa"/>
            <w:vAlign w:val="center"/>
          </w:tcPr>
          <w:p w:rsidR="00EA6B55" w:rsidRPr="006D07A4" w:rsidRDefault="00EA6B55" w:rsidP="00EA6B55">
            <w:pPr>
              <w:widowControl/>
              <w:numPr>
                <w:ilvl w:val="0"/>
                <w:numId w:val="3"/>
              </w:numPr>
              <w:tabs>
                <w:tab w:val="left" w:pos="284"/>
              </w:tabs>
              <w:suppressAutoHyphens w:val="0"/>
              <w:autoSpaceDE/>
              <w:ind w:left="0" w:firstLine="0"/>
              <w:jc w:val="center"/>
              <w:rPr>
                <w:szCs w:val="24"/>
              </w:rPr>
            </w:pPr>
          </w:p>
        </w:tc>
        <w:tc>
          <w:tcPr>
            <w:tcW w:w="2537" w:type="dxa"/>
          </w:tcPr>
          <w:p w:rsidR="00EA6B55" w:rsidRDefault="00EA6B55" w:rsidP="00EA6B55">
            <w:pPr>
              <w:ind w:hanging="48"/>
            </w:pPr>
            <w:r w:rsidRPr="008C6C06">
              <w:t>д. Подкопенная</w:t>
            </w:r>
          </w:p>
        </w:tc>
        <w:tc>
          <w:tcPr>
            <w:tcW w:w="6305" w:type="dxa"/>
            <w:shd w:val="clear" w:color="auto" w:fill="auto"/>
          </w:tcPr>
          <w:p w:rsidR="00EA6B55" w:rsidRPr="00584EA6" w:rsidRDefault="00EA6B55" w:rsidP="00EA6B55">
            <w:pPr>
              <w:ind w:firstLine="0"/>
              <w:rPr>
                <w:szCs w:val="24"/>
              </w:rPr>
            </w:pPr>
            <w:r>
              <w:rPr>
                <w:szCs w:val="24"/>
              </w:rPr>
              <w:t>5,0</w:t>
            </w:r>
            <w:r w:rsidRPr="00584EA6">
              <w:rPr>
                <w:szCs w:val="24"/>
              </w:rPr>
              <w:t xml:space="preserve"> км на </w:t>
            </w:r>
            <w:r>
              <w:rPr>
                <w:szCs w:val="24"/>
              </w:rPr>
              <w:t>юго-запад</w:t>
            </w:r>
            <w:r w:rsidRPr="00584EA6">
              <w:rPr>
                <w:szCs w:val="24"/>
              </w:rPr>
              <w:t xml:space="preserve"> от центра </w:t>
            </w:r>
            <w:r w:rsidRPr="00B34741">
              <w:rPr>
                <w:szCs w:val="24"/>
              </w:rPr>
              <w:t xml:space="preserve">с. </w:t>
            </w:r>
            <w:r w:rsidRPr="00EA6B55">
              <w:rPr>
                <w:szCs w:val="24"/>
              </w:rPr>
              <w:t>Лебеди</w:t>
            </w:r>
          </w:p>
        </w:tc>
      </w:tr>
    </w:tbl>
    <w:p w:rsidR="002047D2" w:rsidRPr="00371795" w:rsidRDefault="002047D2" w:rsidP="008117C2">
      <w:pPr>
        <w:pStyle w:val="140"/>
      </w:pPr>
    </w:p>
    <w:p w:rsidR="005F1A14" w:rsidRPr="00F55062" w:rsidRDefault="00F55062" w:rsidP="00F55062">
      <w:pPr>
        <w:pStyle w:val="1"/>
        <w:jc w:val="left"/>
        <w:rPr>
          <w:smallCaps/>
          <w:kern w:val="32"/>
          <w:sz w:val="32"/>
        </w:rPr>
      </w:pPr>
      <w:bookmarkStart w:id="8" w:name="_Toc312248595"/>
      <w:bookmarkStart w:id="9" w:name="_Toc471981100"/>
      <w:r w:rsidRPr="00F55062">
        <w:rPr>
          <w:smallCaps/>
          <w:kern w:val="32"/>
          <w:sz w:val="32"/>
        </w:rPr>
        <w:t xml:space="preserve">Раздел </w:t>
      </w:r>
      <w:r w:rsidR="000A44E6">
        <w:rPr>
          <w:smallCaps/>
          <w:kern w:val="32"/>
          <w:sz w:val="32"/>
        </w:rPr>
        <w:t>2</w:t>
      </w:r>
      <w:r w:rsidR="005F1A14" w:rsidRPr="00F55062">
        <w:rPr>
          <w:smallCaps/>
          <w:kern w:val="32"/>
          <w:sz w:val="32"/>
        </w:rPr>
        <w:t>. Зоны с особыми условиями использования территорий.</w:t>
      </w:r>
      <w:bookmarkEnd w:id="8"/>
      <w:bookmarkEnd w:id="9"/>
    </w:p>
    <w:p w:rsidR="005F1A14" w:rsidRPr="00371795" w:rsidRDefault="005F1A14" w:rsidP="0075457C">
      <w:pPr>
        <w:pStyle w:val="140"/>
      </w:pPr>
      <w:r w:rsidRPr="00371795">
        <w:t>В целях обеспечения благоприятной среды жизнедеятельности и защиты природных ресурсов (водных, минеральных, лесных) устанавливается целый ряд ограничений.</w:t>
      </w:r>
    </w:p>
    <w:p w:rsidR="005F1A14" w:rsidRPr="00371795" w:rsidRDefault="000A44E6" w:rsidP="00E600C7">
      <w:pPr>
        <w:pStyle w:val="2"/>
      </w:pPr>
      <w:bookmarkStart w:id="10" w:name="_Toc299375371"/>
      <w:bookmarkStart w:id="11" w:name="_Toc312248596"/>
      <w:bookmarkStart w:id="12" w:name="_Toc471981101"/>
      <w:r>
        <w:t>2</w:t>
      </w:r>
      <w:r w:rsidR="005F1A14" w:rsidRPr="00371795">
        <w:t>.1. Планировочные ограничения природного характера.</w:t>
      </w:r>
      <w:bookmarkEnd w:id="10"/>
      <w:bookmarkEnd w:id="11"/>
      <w:bookmarkEnd w:id="12"/>
    </w:p>
    <w:p w:rsidR="005F1A14" w:rsidRPr="00371795" w:rsidRDefault="005F1A14" w:rsidP="0075457C">
      <w:pPr>
        <w:pStyle w:val="140"/>
      </w:pPr>
      <w:r w:rsidRPr="00371795">
        <w:t>Приняты следующие планировочные ограничения природного характера:</w:t>
      </w:r>
    </w:p>
    <w:p w:rsidR="005F1A14" w:rsidRPr="00371795" w:rsidRDefault="005F1A14" w:rsidP="0075457C">
      <w:pPr>
        <w:pStyle w:val="140"/>
      </w:pPr>
      <w:r w:rsidRPr="00371795">
        <w:t>- водоохранные зоны и прибрежные защитные полосы;</w:t>
      </w:r>
    </w:p>
    <w:p w:rsidR="005F1A14" w:rsidRPr="00371795" w:rsidRDefault="005F1A14" w:rsidP="0075457C">
      <w:pPr>
        <w:pStyle w:val="140"/>
      </w:pPr>
      <w:r w:rsidRPr="00371795">
        <w:lastRenderedPageBreak/>
        <w:t>- зона санитарной охраны источников питьевого водоснабжения;</w:t>
      </w:r>
    </w:p>
    <w:p w:rsidR="005F1A14" w:rsidRPr="00371795" w:rsidRDefault="005F1A14" w:rsidP="0075457C">
      <w:pPr>
        <w:pStyle w:val="140"/>
      </w:pPr>
      <w:r w:rsidRPr="00371795">
        <w:t>- инженерно-строительные ограничения.</w:t>
      </w:r>
    </w:p>
    <w:p w:rsidR="005F1A14" w:rsidRPr="00371795" w:rsidRDefault="000A44E6" w:rsidP="00E600C7">
      <w:pPr>
        <w:pStyle w:val="2"/>
      </w:pPr>
      <w:bookmarkStart w:id="13" w:name="_Toc299375372"/>
      <w:bookmarkStart w:id="14" w:name="_Toc312248597"/>
      <w:bookmarkStart w:id="15" w:name="_Toc471981102"/>
      <w:r>
        <w:t>2</w:t>
      </w:r>
      <w:r w:rsidR="005F1A14" w:rsidRPr="00371795">
        <w:t>.1.1.</w:t>
      </w:r>
      <w:r w:rsidR="00E4271F">
        <w:t xml:space="preserve"> </w:t>
      </w:r>
      <w:r w:rsidR="005F1A14" w:rsidRPr="00371795">
        <w:t>Водоохранные зоны и прибрежные защитные полосы.</w:t>
      </w:r>
      <w:bookmarkEnd w:id="13"/>
      <w:bookmarkEnd w:id="14"/>
      <w:bookmarkEnd w:id="15"/>
    </w:p>
    <w:p w:rsidR="005F1A14" w:rsidRPr="00371795" w:rsidRDefault="005F1A14" w:rsidP="0075457C">
      <w:pPr>
        <w:pStyle w:val="140"/>
      </w:pPr>
      <w:r w:rsidRPr="00371795">
        <w:t>В соответствии со ст.65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F1A14" w:rsidRPr="00371795" w:rsidRDefault="005F1A14" w:rsidP="0075457C">
      <w:pPr>
        <w:pStyle w:val="140"/>
      </w:pPr>
      <w:r w:rsidRPr="00371795">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F1A14" w:rsidRPr="00371795" w:rsidRDefault="005F1A14" w:rsidP="0075457C">
      <w:pPr>
        <w:pStyle w:val="140"/>
      </w:pPr>
      <w:r w:rsidRPr="00371795">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5F1A14" w:rsidRPr="00371795" w:rsidRDefault="005F1A14" w:rsidP="0075457C">
      <w:pPr>
        <w:pStyle w:val="140"/>
      </w:pPr>
      <w:r w:rsidRPr="00371795">
        <w:t>Ширина водоохранной зоны рек или ручьев устанавливается от их истока для рек или ручьев протяженностью:</w:t>
      </w:r>
    </w:p>
    <w:p w:rsidR="005F1A14" w:rsidRPr="00371795" w:rsidRDefault="005F1A14" w:rsidP="0075457C">
      <w:pPr>
        <w:pStyle w:val="140"/>
      </w:pPr>
      <w:r w:rsidRPr="00371795">
        <w:t>1) до десяти километров - в размере пятидесяти метров;</w:t>
      </w:r>
    </w:p>
    <w:p w:rsidR="005F1A14" w:rsidRPr="00371795" w:rsidRDefault="005F1A14" w:rsidP="0075457C">
      <w:pPr>
        <w:pStyle w:val="140"/>
      </w:pPr>
      <w:r w:rsidRPr="00371795">
        <w:t>2) от десяти до пятидесяти километров - в размере ста метров;</w:t>
      </w:r>
    </w:p>
    <w:p w:rsidR="005F1A14" w:rsidRPr="00371795" w:rsidRDefault="005F1A14" w:rsidP="0075457C">
      <w:pPr>
        <w:pStyle w:val="140"/>
      </w:pPr>
      <w:r w:rsidRPr="00371795">
        <w:t>3) от пятидесяти километров и более - в размере двухсот метров.</w:t>
      </w:r>
    </w:p>
    <w:p w:rsidR="005F1A14" w:rsidRPr="00371795" w:rsidRDefault="005F1A14" w:rsidP="0075457C">
      <w:pPr>
        <w:pStyle w:val="140"/>
      </w:pPr>
      <w:r w:rsidRPr="00371795">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F1A14" w:rsidRPr="00371795" w:rsidRDefault="005F1A14" w:rsidP="0075457C">
      <w:pPr>
        <w:pStyle w:val="140"/>
      </w:pPr>
      <w:r w:rsidRPr="00371795">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5F1A14" w:rsidRPr="00371795" w:rsidRDefault="005F1A14" w:rsidP="0075457C">
      <w:pPr>
        <w:pStyle w:val="140"/>
      </w:pPr>
      <w:r w:rsidRPr="00371795">
        <w:t>Водоохранные зоны магистральных или межхозяйственных каналов совпадают по ширине с полосами отводов таких каналов.</w:t>
      </w:r>
    </w:p>
    <w:p w:rsidR="005F1A14" w:rsidRPr="00371795" w:rsidRDefault="005F1A14" w:rsidP="0075457C">
      <w:pPr>
        <w:pStyle w:val="140"/>
      </w:pPr>
      <w:r w:rsidRPr="00371795">
        <w:t>Водоохранные зоны рек, их частей, помещенных в закрытые коллекторы, не устанавливаются.</w:t>
      </w:r>
    </w:p>
    <w:p w:rsidR="005F1A14" w:rsidRPr="00371795" w:rsidRDefault="005F1A14" w:rsidP="0075457C">
      <w:pPr>
        <w:pStyle w:val="140"/>
      </w:pPr>
      <w:r w:rsidRPr="00371795">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F1A14" w:rsidRPr="00371795" w:rsidRDefault="005F1A14" w:rsidP="0075457C">
      <w:pPr>
        <w:pStyle w:val="140"/>
      </w:pPr>
      <w:r w:rsidRPr="00371795">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F1A14" w:rsidRPr="00371795" w:rsidRDefault="005F1A14" w:rsidP="0075457C">
      <w:pPr>
        <w:pStyle w:val="140"/>
      </w:pPr>
      <w:r w:rsidRPr="00371795">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F1A14" w:rsidRPr="00371795" w:rsidRDefault="005F1A14" w:rsidP="0075457C">
      <w:pPr>
        <w:pStyle w:val="140"/>
      </w:pPr>
      <w:r w:rsidRPr="00371795">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5F1A14" w:rsidRPr="00371795" w:rsidRDefault="005F1A14" w:rsidP="0075457C">
      <w:pPr>
        <w:pStyle w:val="140"/>
      </w:pPr>
      <w:r w:rsidRPr="00371795">
        <w:t>В границах водоохранных зон запрещаются:</w:t>
      </w:r>
    </w:p>
    <w:p w:rsidR="003266D8" w:rsidRPr="00371795" w:rsidRDefault="003266D8" w:rsidP="0075457C">
      <w:pPr>
        <w:pStyle w:val="140"/>
      </w:pPr>
      <w:r w:rsidRPr="00371795">
        <w:t>1) использование сточных вод для удобрения почв;</w:t>
      </w:r>
    </w:p>
    <w:p w:rsidR="003266D8" w:rsidRPr="00371795" w:rsidRDefault="003266D8" w:rsidP="0075457C">
      <w:pPr>
        <w:pStyle w:val="140"/>
      </w:pPr>
      <w:r w:rsidRPr="00371795">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w:t>
      </w:r>
      <w:r w:rsidRPr="00371795">
        <w:lastRenderedPageBreak/>
        <w:t>отходов;</w:t>
      </w:r>
    </w:p>
    <w:p w:rsidR="003266D8" w:rsidRPr="00371795" w:rsidRDefault="003266D8" w:rsidP="0075457C">
      <w:pPr>
        <w:pStyle w:val="140"/>
      </w:pPr>
      <w:r w:rsidRPr="00371795">
        <w:t>3) осуществление авиационных мер по борьбе с вредителями и болезнями растений;</w:t>
      </w:r>
    </w:p>
    <w:p w:rsidR="003266D8" w:rsidRPr="00371795" w:rsidRDefault="003266D8" w:rsidP="00343D5D">
      <w:pPr>
        <w:pStyle w:val="140"/>
        <w:spacing w:line="240" w:lineRule="auto"/>
      </w:pPr>
      <w:r w:rsidRPr="0037179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1A14" w:rsidRPr="00371795" w:rsidRDefault="005F1A14" w:rsidP="00343D5D">
      <w:pPr>
        <w:pStyle w:val="140"/>
        <w:spacing w:line="240" w:lineRule="auto"/>
      </w:pPr>
      <w:r w:rsidRPr="00371795">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F1A14" w:rsidRPr="00371795" w:rsidRDefault="005F1A14" w:rsidP="00343D5D">
      <w:pPr>
        <w:pStyle w:val="140"/>
        <w:spacing w:line="240" w:lineRule="auto"/>
      </w:pPr>
      <w:r w:rsidRPr="00371795">
        <w:t>В границах прибрежных защитных полос также запрещаются:</w:t>
      </w:r>
    </w:p>
    <w:p w:rsidR="005F1A14" w:rsidRPr="00371795" w:rsidRDefault="005F1A14" w:rsidP="00343D5D">
      <w:pPr>
        <w:pStyle w:val="140"/>
        <w:spacing w:line="240" w:lineRule="auto"/>
      </w:pPr>
      <w:r w:rsidRPr="00371795">
        <w:t>1) распашка земель;</w:t>
      </w:r>
    </w:p>
    <w:p w:rsidR="005F1A14" w:rsidRPr="00371795" w:rsidRDefault="005F1A14" w:rsidP="00343D5D">
      <w:pPr>
        <w:pStyle w:val="140"/>
        <w:spacing w:line="240" w:lineRule="auto"/>
      </w:pPr>
      <w:r w:rsidRPr="00371795">
        <w:t>2) размещение отвалов размываемых грунтов;</w:t>
      </w:r>
    </w:p>
    <w:p w:rsidR="005F1A14" w:rsidRPr="00371795" w:rsidRDefault="005F1A14" w:rsidP="00343D5D">
      <w:pPr>
        <w:pStyle w:val="140"/>
        <w:spacing w:line="240" w:lineRule="auto"/>
      </w:pPr>
      <w:r w:rsidRPr="00371795">
        <w:t>3) выпас сельскохозяйственных животных и организация для них летних лагерей, ванн.</w:t>
      </w:r>
    </w:p>
    <w:p w:rsidR="005F1A14" w:rsidRDefault="005F1A14" w:rsidP="00343D5D">
      <w:pPr>
        <w:pStyle w:val="140"/>
        <w:spacing w:line="240" w:lineRule="auto"/>
      </w:pPr>
      <w:r w:rsidRPr="00371795">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законодательством РФ.</w:t>
      </w:r>
    </w:p>
    <w:p w:rsidR="005F1A14" w:rsidRPr="00371795" w:rsidRDefault="000A44E6" w:rsidP="00E600C7">
      <w:pPr>
        <w:pStyle w:val="2"/>
      </w:pPr>
      <w:bookmarkStart w:id="16" w:name="_Toc299375373"/>
      <w:bookmarkStart w:id="17" w:name="_Toc312248598"/>
      <w:bookmarkStart w:id="18" w:name="_Toc471981103"/>
      <w:r>
        <w:t>2</w:t>
      </w:r>
      <w:r w:rsidR="005F1A14" w:rsidRPr="00371795">
        <w:t>.1.2. Зона санитарной охраны источников питьевого водоснабжения.</w:t>
      </w:r>
      <w:bookmarkEnd w:id="16"/>
      <w:bookmarkEnd w:id="17"/>
      <w:bookmarkEnd w:id="18"/>
    </w:p>
    <w:p w:rsidR="005F1A14" w:rsidRPr="00371795" w:rsidRDefault="005F1A14" w:rsidP="0075457C">
      <w:pPr>
        <w:pStyle w:val="140"/>
      </w:pPr>
      <w:r w:rsidRPr="00371795">
        <w:t>В соответствии с СанПиН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РФ от 14.03.2002 источники водоснабжения должны иметь зоны санитарной охраны (ЗСО).</w:t>
      </w:r>
    </w:p>
    <w:p w:rsidR="005F1A14" w:rsidRPr="00371795" w:rsidRDefault="005F1A14" w:rsidP="0075457C">
      <w:pPr>
        <w:pStyle w:val="140"/>
      </w:pPr>
      <w:r w:rsidRPr="00371795">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5F1A14" w:rsidRPr="00371795" w:rsidRDefault="005F1A14" w:rsidP="0075457C">
      <w:pPr>
        <w:pStyle w:val="140"/>
      </w:pPr>
      <w:r w:rsidRPr="00371795">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w:t>
      </w:r>
      <w:r w:rsidRPr="00371795">
        <w:lastRenderedPageBreak/>
        <w:t>загрязнения воды источников водоснабжения.</w:t>
      </w:r>
    </w:p>
    <w:p w:rsidR="005F1A14" w:rsidRPr="00371795" w:rsidRDefault="005F1A14" w:rsidP="0075457C">
      <w:pPr>
        <w:pStyle w:val="140"/>
      </w:pPr>
      <w:r w:rsidRPr="00371795">
        <w:t>Санитарная охрана водоводов обеспечивается санитарно - защитной полосой.</w:t>
      </w:r>
    </w:p>
    <w:p w:rsidR="005F1A14" w:rsidRPr="00371795" w:rsidRDefault="005F1A14" w:rsidP="0075457C">
      <w:pPr>
        <w:pStyle w:val="140"/>
      </w:pPr>
      <w:r w:rsidRPr="00371795">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F1A14" w:rsidRPr="00371795" w:rsidRDefault="005F1A14" w:rsidP="0075457C">
      <w:pPr>
        <w:pStyle w:val="140"/>
      </w:pPr>
      <w:r w:rsidRPr="00371795">
        <w:t>Организации ЗСО должна предшествовать разработка ее проекта, в который включаются:</w:t>
      </w:r>
    </w:p>
    <w:p w:rsidR="005F1A14" w:rsidRPr="00371795" w:rsidRDefault="005F1A14" w:rsidP="0075457C">
      <w:pPr>
        <w:pStyle w:val="140"/>
      </w:pPr>
      <w:r w:rsidRPr="00371795">
        <w:t>а) определение границ зоны и составляющих ее поясов;</w:t>
      </w:r>
    </w:p>
    <w:p w:rsidR="005F1A14" w:rsidRPr="00371795" w:rsidRDefault="005F1A14" w:rsidP="0075457C">
      <w:pPr>
        <w:pStyle w:val="140"/>
      </w:pPr>
      <w:r w:rsidRPr="00371795">
        <w:t>б) план мероприятий по улучшению санитарного состояния территории ЗСО и предупреждению загрязнения источника;</w:t>
      </w:r>
    </w:p>
    <w:p w:rsidR="005F1A14" w:rsidRPr="00371795" w:rsidRDefault="005F1A14" w:rsidP="0075457C">
      <w:pPr>
        <w:pStyle w:val="140"/>
      </w:pPr>
      <w:r w:rsidRPr="00371795">
        <w:t>в) правила и режим хозяйственного использования территорий трех поясов ЗСО.</w:t>
      </w:r>
    </w:p>
    <w:p w:rsidR="005F1A14" w:rsidRPr="00371795" w:rsidRDefault="005F1A14" w:rsidP="0075457C">
      <w:pPr>
        <w:pStyle w:val="140"/>
      </w:pPr>
      <w:bookmarkStart w:id="19" w:name="_Toc247343115"/>
      <w:bookmarkStart w:id="20" w:name="_Toc247605270"/>
      <w:bookmarkStart w:id="21" w:name="_Toc247610297"/>
      <w:bookmarkStart w:id="22" w:name="_Toc248208303"/>
      <w:bookmarkStart w:id="23" w:name="_Toc253145142"/>
      <w:r w:rsidRPr="00371795">
        <w:t>Мероприятия на территории ЗСО подземных источников водоснабжения (п.3.2 СанПиН 2.1.4.1110-02):</w:t>
      </w:r>
      <w:bookmarkEnd w:id="19"/>
      <w:bookmarkEnd w:id="20"/>
      <w:bookmarkEnd w:id="21"/>
      <w:bookmarkEnd w:id="22"/>
      <w:bookmarkEnd w:id="23"/>
    </w:p>
    <w:p w:rsidR="005F1A14" w:rsidRPr="00371795" w:rsidRDefault="005F1A14" w:rsidP="0075457C">
      <w:pPr>
        <w:pStyle w:val="140"/>
        <w:rPr>
          <w:i/>
        </w:rPr>
      </w:pPr>
      <w:r w:rsidRPr="00371795">
        <w:rPr>
          <w:i/>
        </w:rPr>
        <w:t>1. Мероприятия по первому поясу</w:t>
      </w:r>
    </w:p>
    <w:p w:rsidR="005F1A14" w:rsidRPr="00371795" w:rsidRDefault="005F1A14" w:rsidP="0075457C">
      <w:pPr>
        <w:pStyle w:val="140"/>
      </w:pPr>
      <w:r w:rsidRPr="00371795">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F1A14" w:rsidRPr="00371795" w:rsidRDefault="005F1A14" w:rsidP="0075457C">
      <w:pPr>
        <w:pStyle w:val="140"/>
      </w:pPr>
      <w:r w:rsidRPr="00371795">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F1A14" w:rsidRPr="00371795" w:rsidRDefault="005F1A14" w:rsidP="0075457C">
      <w:pPr>
        <w:pStyle w:val="140"/>
      </w:pPr>
      <w:r w:rsidRPr="00371795">
        <w:t>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F1A14" w:rsidRPr="00371795" w:rsidRDefault="005F1A14" w:rsidP="0075457C">
      <w:pPr>
        <w:pStyle w:val="140"/>
      </w:pPr>
      <w:r w:rsidRPr="00371795">
        <w:lastRenderedPageBreak/>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F1A14" w:rsidRPr="00371795" w:rsidRDefault="005F1A14" w:rsidP="0075457C">
      <w:pPr>
        <w:pStyle w:val="140"/>
      </w:pPr>
      <w:r w:rsidRPr="00371795">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1A14" w:rsidRPr="00371795" w:rsidRDefault="005F1A14" w:rsidP="0075457C">
      <w:pPr>
        <w:pStyle w:val="140"/>
      </w:pPr>
      <w:r w:rsidRPr="00371795">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F1A14" w:rsidRPr="00D264C5" w:rsidRDefault="005F1A14" w:rsidP="0075457C">
      <w:pPr>
        <w:pStyle w:val="140"/>
        <w:rPr>
          <w:i/>
        </w:rPr>
      </w:pPr>
      <w:r w:rsidRPr="00D264C5">
        <w:rPr>
          <w:i/>
        </w:rPr>
        <w:t>2. Мероприятия по второму и третьему поясам</w:t>
      </w:r>
    </w:p>
    <w:p w:rsidR="005F1A14" w:rsidRPr="00371795" w:rsidRDefault="005F1A14" w:rsidP="0075457C">
      <w:pPr>
        <w:pStyle w:val="140"/>
      </w:pPr>
      <w:r w:rsidRPr="00371795">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F1A14" w:rsidRPr="00371795" w:rsidRDefault="005F1A14" w:rsidP="0075457C">
      <w:pPr>
        <w:pStyle w:val="140"/>
      </w:pPr>
      <w:r w:rsidRPr="00371795">
        <w:t>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5F1A14" w:rsidRPr="00371795" w:rsidRDefault="005F1A14" w:rsidP="0075457C">
      <w:pPr>
        <w:pStyle w:val="140"/>
      </w:pPr>
      <w:r w:rsidRPr="00371795">
        <w:t>2.3. Запрещение закачки отработанных вод в подземные горизонты, подземного складирования твердых отходов и разработки недр земли.</w:t>
      </w:r>
    </w:p>
    <w:p w:rsidR="005F1A14" w:rsidRPr="00371795" w:rsidRDefault="005F1A14" w:rsidP="0075457C">
      <w:pPr>
        <w:pStyle w:val="140"/>
      </w:pPr>
      <w:r w:rsidRPr="00371795">
        <w:t>2.4. 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F1A14" w:rsidRPr="00371795" w:rsidRDefault="005F1A14" w:rsidP="0075457C">
      <w:pPr>
        <w:pStyle w:val="140"/>
      </w:pPr>
      <w:r w:rsidRPr="00371795">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w:t>
      </w:r>
      <w:r w:rsidRPr="00371795">
        <w:lastRenderedPageBreak/>
        <w:t>государственного санитарно - эпидемиологического надзора, выданного с учетом заключения органов геологического контроля.</w:t>
      </w:r>
    </w:p>
    <w:p w:rsidR="005F1A14" w:rsidRDefault="005F1A14" w:rsidP="0075457C">
      <w:pPr>
        <w:pStyle w:val="140"/>
      </w:pPr>
      <w:r w:rsidRPr="00371795">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F1A14" w:rsidRPr="00371795" w:rsidRDefault="005F1A14" w:rsidP="0075457C">
      <w:pPr>
        <w:pStyle w:val="140"/>
        <w:rPr>
          <w:i/>
        </w:rPr>
      </w:pPr>
      <w:r w:rsidRPr="00371795">
        <w:rPr>
          <w:i/>
        </w:rPr>
        <w:t>3. Мероприятия по второму поясу</w:t>
      </w:r>
    </w:p>
    <w:p w:rsidR="005F1A14" w:rsidRPr="00371795" w:rsidRDefault="005F1A14" w:rsidP="0075457C">
      <w:pPr>
        <w:pStyle w:val="140"/>
      </w:pPr>
      <w:r w:rsidRPr="00371795">
        <w:t xml:space="preserve">Кроме мероприятий, указанных в </w:t>
      </w:r>
      <w:r w:rsidR="00D264C5">
        <w:t>пункте</w:t>
      </w:r>
      <w:r w:rsidRPr="00371795">
        <w:t xml:space="preserve"> 2, в пределах второго пояса ЗСО подземных источников водоснабжения подлежат выполнению следующие дополнительные мероприятия:</w:t>
      </w:r>
    </w:p>
    <w:p w:rsidR="005F1A14" w:rsidRPr="00371795" w:rsidRDefault="005F1A14" w:rsidP="0075457C">
      <w:pPr>
        <w:pStyle w:val="140"/>
      </w:pPr>
      <w:r w:rsidRPr="00371795">
        <w:t>3.1. Не допускается:</w:t>
      </w:r>
    </w:p>
    <w:p w:rsidR="005F1A14" w:rsidRPr="00371795" w:rsidRDefault="005F1A14" w:rsidP="0075457C">
      <w:pPr>
        <w:pStyle w:val="140"/>
      </w:pPr>
      <w:r w:rsidRPr="00371795">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1A14" w:rsidRPr="00371795" w:rsidRDefault="005F1A14" w:rsidP="0075457C">
      <w:pPr>
        <w:pStyle w:val="140"/>
      </w:pPr>
      <w:r w:rsidRPr="00371795">
        <w:t>применение удобрений и ядохимикатов;</w:t>
      </w:r>
    </w:p>
    <w:p w:rsidR="005F1A14" w:rsidRPr="00371795" w:rsidRDefault="005F1A14" w:rsidP="0075457C">
      <w:pPr>
        <w:pStyle w:val="140"/>
      </w:pPr>
      <w:r w:rsidRPr="00371795">
        <w:t>рубка леса главного пользования и реконструкции.</w:t>
      </w:r>
    </w:p>
    <w:p w:rsidR="005F1A14" w:rsidRPr="00371795" w:rsidRDefault="005F1A14" w:rsidP="0075457C">
      <w:pPr>
        <w:pStyle w:val="140"/>
      </w:pPr>
      <w:r w:rsidRPr="00371795">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F1A14" w:rsidRPr="00371795" w:rsidRDefault="005F1A14" w:rsidP="0075457C">
      <w:pPr>
        <w:pStyle w:val="140"/>
        <w:rPr>
          <w:i/>
        </w:rPr>
      </w:pPr>
      <w:r w:rsidRPr="00371795">
        <w:rPr>
          <w:i/>
        </w:rPr>
        <w:t xml:space="preserve">Мероприятия на территории ЗСО поверхностных источников водоснабжения </w:t>
      </w:r>
      <w:r w:rsidRPr="00371795">
        <w:t>(п.3.3</w:t>
      </w:r>
      <w:r w:rsidRPr="00371795">
        <w:rPr>
          <w:i/>
        </w:rPr>
        <w:t xml:space="preserve"> </w:t>
      </w:r>
      <w:r w:rsidRPr="00371795">
        <w:t>СанПиН 2.1.4.1110-02):</w:t>
      </w:r>
    </w:p>
    <w:p w:rsidR="005F1A14" w:rsidRPr="00371795" w:rsidRDefault="00D264C5" w:rsidP="0075457C">
      <w:pPr>
        <w:pStyle w:val="140"/>
        <w:rPr>
          <w:i/>
        </w:rPr>
      </w:pPr>
      <w:r>
        <w:rPr>
          <w:i/>
        </w:rPr>
        <w:t xml:space="preserve">4. </w:t>
      </w:r>
      <w:r w:rsidR="005F1A14" w:rsidRPr="00371795">
        <w:rPr>
          <w:i/>
        </w:rPr>
        <w:t>Мероприятия по первому поясу</w:t>
      </w:r>
    </w:p>
    <w:p w:rsidR="005F1A14" w:rsidRPr="00371795" w:rsidRDefault="00D264C5" w:rsidP="0075457C">
      <w:pPr>
        <w:pStyle w:val="140"/>
      </w:pPr>
      <w:r>
        <w:t>4</w:t>
      </w:r>
      <w:r w:rsidR="005F1A14" w:rsidRPr="00371795">
        <w:t>.1. На территории первого пояса ЗСО поверхностного источника водоснабжения должны предусматриваться мер</w:t>
      </w:r>
      <w:r>
        <w:t xml:space="preserve">оприятия, указанные в п. п. 1.1, 1.2, </w:t>
      </w:r>
      <w:r w:rsidR="005F1A14" w:rsidRPr="00371795">
        <w:t>1.3.</w:t>
      </w:r>
    </w:p>
    <w:p w:rsidR="005F1A14" w:rsidRPr="00371795" w:rsidRDefault="00D264C5" w:rsidP="0075457C">
      <w:pPr>
        <w:pStyle w:val="140"/>
      </w:pPr>
      <w:r>
        <w:t>4</w:t>
      </w:r>
      <w:r w:rsidR="005F1A14" w:rsidRPr="00371795">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F1A14" w:rsidRPr="00371795" w:rsidRDefault="005F1A14" w:rsidP="0075457C">
      <w:pPr>
        <w:pStyle w:val="140"/>
      </w:pPr>
      <w:r w:rsidRPr="00371795">
        <w:t xml:space="preserve">Акватория первого пояса ограждается буями и другими </w:t>
      </w:r>
      <w:r w:rsidRPr="00371795">
        <w:lastRenderedPageBreak/>
        <w:t>предупредительными знаками. На судоходных водоемах над водоприемником должны устанавливаться бакены с освещением.</w:t>
      </w:r>
    </w:p>
    <w:p w:rsidR="005F1A14" w:rsidRPr="00371795" w:rsidRDefault="00D264C5" w:rsidP="0075457C">
      <w:pPr>
        <w:pStyle w:val="140"/>
        <w:rPr>
          <w:i/>
        </w:rPr>
      </w:pPr>
      <w:r>
        <w:rPr>
          <w:i/>
        </w:rPr>
        <w:t>5</w:t>
      </w:r>
      <w:r w:rsidR="005F1A14" w:rsidRPr="00371795">
        <w:rPr>
          <w:i/>
        </w:rPr>
        <w:t xml:space="preserve"> Мероприятия по второму и третьему поясам ЗСО</w:t>
      </w:r>
    </w:p>
    <w:p w:rsidR="005F1A14" w:rsidRPr="00371795" w:rsidRDefault="00D264C5" w:rsidP="0075457C">
      <w:pPr>
        <w:pStyle w:val="140"/>
      </w:pPr>
      <w:r>
        <w:t>5</w:t>
      </w:r>
      <w:r w:rsidR="005F1A14" w:rsidRPr="00371795">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5F1A14" w:rsidRPr="00371795" w:rsidRDefault="00D264C5" w:rsidP="0075457C">
      <w:pPr>
        <w:pStyle w:val="140"/>
      </w:pPr>
      <w:r>
        <w:t>5</w:t>
      </w:r>
      <w:r w:rsidR="005F1A14" w:rsidRPr="00371795">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F1A14" w:rsidRPr="00371795" w:rsidRDefault="00D264C5" w:rsidP="0075457C">
      <w:pPr>
        <w:pStyle w:val="140"/>
      </w:pPr>
      <w:r>
        <w:t>5</w:t>
      </w:r>
      <w:r w:rsidR="005F1A14" w:rsidRPr="00371795">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F1A14" w:rsidRPr="00371795" w:rsidRDefault="00D264C5" w:rsidP="0075457C">
      <w:pPr>
        <w:pStyle w:val="140"/>
      </w:pPr>
      <w:r>
        <w:t>5</w:t>
      </w:r>
      <w:r w:rsidR="005F1A14" w:rsidRPr="00371795">
        <w:t>.4.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5F1A14" w:rsidRPr="00371795" w:rsidRDefault="00D264C5" w:rsidP="0075457C">
      <w:pPr>
        <w:pStyle w:val="140"/>
      </w:pPr>
      <w:r>
        <w:t>5</w:t>
      </w:r>
      <w:r w:rsidR="005F1A14" w:rsidRPr="00371795">
        <w:t>.5. 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5F1A14" w:rsidRPr="00371795" w:rsidRDefault="00D264C5" w:rsidP="0075457C">
      <w:pPr>
        <w:pStyle w:val="140"/>
      </w:pPr>
      <w:r>
        <w:t>5</w:t>
      </w:r>
      <w:r w:rsidR="005F1A14" w:rsidRPr="00371795">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5F1A14" w:rsidRPr="00371795" w:rsidRDefault="00D264C5" w:rsidP="0075457C">
      <w:pPr>
        <w:pStyle w:val="140"/>
        <w:rPr>
          <w:i/>
        </w:rPr>
      </w:pPr>
      <w:r>
        <w:rPr>
          <w:i/>
        </w:rPr>
        <w:t>6</w:t>
      </w:r>
      <w:r w:rsidR="005F1A14" w:rsidRPr="00371795">
        <w:rPr>
          <w:i/>
        </w:rPr>
        <w:t>. Мероприятия по второму поясу</w:t>
      </w:r>
    </w:p>
    <w:p w:rsidR="005F1A14" w:rsidRPr="00371795" w:rsidRDefault="00D264C5" w:rsidP="0075457C">
      <w:pPr>
        <w:pStyle w:val="140"/>
      </w:pPr>
      <w:r>
        <w:t>6</w:t>
      </w:r>
      <w:r w:rsidR="005F1A14" w:rsidRPr="00371795">
        <w:t xml:space="preserve">.1. Не производятся рубки леса главного пользования и реконструкции, а также закрепление за лесозаготовительными предприятиями древесины на </w:t>
      </w:r>
      <w:r w:rsidR="005F1A14" w:rsidRPr="00371795">
        <w:lastRenderedPageBreak/>
        <w:t>корню и лесосечного фонда долгосрочного пользования. Допускаются только рубки ухода и санитарные рубки леса.</w:t>
      </w:r>
    </w:p>
    <w:p w:rsidR="005F1A14" w:rsidRPr="00371795" w:rsidRDefault="00D264C5" w:rsidP="0075457C">
      <w:pPr>
        <w:pStyle w:val="140"/>
      </w:pPr>
      <w:r>
        <w:t>6</w:t>
      </w:r>
      <w:r w:rsidR="005F1A14" w:rsidRPr="00371795">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F1A14" w:rsidRPr="00371795" w:rsidRDefault="00D264C5" w:rsidP="0075457C">
      <w:pPr>
        <w:pStyle w:val="140"/>
      </w:pPr>
      <w:r>
        <w:t>6</w:t>
      </w:r>
      <w:r w:rsidR="005F1A14" w:rsidRPr="00371795">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F1A14" w:rsidRPr="00371795" w:rsidRDefault="00D264C5" w:rsidP="0075457C">
      <w:pPr>
        <w:pStyle w:val="140"/>
      </w:pPr>
      <w:r>
        <w:t>6</w:t>
      </w:r>
      <w:r w:rsidR="005F1A14" w:rsidRPr="00371795">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5F1A14" w:rsidRPr="00371795" w:rsidRDefault="00D264C5" w:rsidP="0075457C">
      <w:pPr>
        <w:pStyle w:val="140"/>
      </w:pPr>
      <w:r>
        <w:t>6</w:t>
      </w:r>
      <w:r w:rsidR="005F1A14" w:rsidRPr="00371795">
        <w:t>.5. Границы второго пояса ЗСО на пересечении дорог, пешеходных троп и пр. обозначаются столбами со специальными знаками.</w:t>
      </w:r>
    </w:p>
    <w:p w:rsidR="005F1A14" w:rsidRPr="00371795" w:rsidRDefault="00D264C5" w:rsidP="0075457C">
      <w:pPr>
        <w:pStyle w:val="140"/>
      </w:pPr>
      <w:bookmarkStart w:id="24" w:name="_Toc247343116"/>
      <w:bookmarkStart w:id="25" w:name="_Toc247605271"/>
      <w:bookmarkStart w:id="26" w:name="_Toc247610298"/>
      <w:bookmarkStart w:id="27" w:name="_Toc248208304"/>
      <w:bookmarkStart w:id="28" w:name="_Toc253145143"/>
      <w:r>
        <w:rPr>
          <w:i/>
        </w:rPr>
        <w:t>7</w:t>
      </w:r>
      <w:r w:rsidR="005F1A14" w:rsidRPr="00371795">
        <w:rPr>
          <w:i/>
        </w:rPr>
        <w:t xml:space="preserve">.Мероприятия по санитарно – защитной полосе водоводов </w:t>
      </w:r>
      <w:r w:rsidR="005F1A14" w:rsidRPr="00371795">
        <w:t>(п.3.4 СанПиН 2.1.4.1110-02):</w:t>
      </w:r>
      <w:bookmarkEnd w:id="24"/>
      <w:bookmarkEnd w:id="25"/>
      <w:bookmarkEnd w:id="26"/>
      <w:bookmarkEnd w:id="27"/>
      <w:bookmarkEnd w:id="28"/>
    </w:p>
    <w:p w:rsidR="005F1A14" w:rsidRPr="00371795" w:rsidRDefault="00D264C5" w:rsidP="0075457C">
      <w:pPr>
        <w:pStyle w:val="140"/>
      </w:pPr>
      <w:r>
        <w:t>7</w:t>
      </w:r>
      <w:r w:rsidR="005F1A14" w:rsidRPr="00371795">
        <w:t>.1. В пределах санитарно - защитной полосы водоводов должны отсутствовать источники загрязнения почвы и грунтовых вод.</w:t>
      </w:r>
    </w:p>
    <w:p w:rsidR="005F1A14" w:rsidRPr="00371795" w:rsidRDefault="00D264C5" w:rsidP="0075457C">
      <w:pPr>
        <w:pStyle w:val="140"/>
        <w:rPr>
          <w:b/>
        </w:rPr>
      </w:pPr>
      <w:r>
        <w:t>7</w:t>
      </w:r>
      <w:r w:rsidR="005F1A14" w:rsidRPr="00371795">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F1A14" w:rsidRPr="00371795" w:rsidRDefault="000A44E6" w:rsidP="00E600C7">
      <w:pPr>
        <w:pStyle w:val="2"/>
      </w:pPr>
      <w:bookmarkStart w:id="29" w:name="_Toc299375375"/>
      <w:bookmarkStart w:id="30" w:name="_Toc312248600"/>
      <w:bookmarkStart w:id="31" w:name="_Toc471981104"/>
      <w:r>
        <w:t>2</w:t>
      </w:r>
      <w:r w:rsidR="005F1A14" w:rsidRPr="00371795">
        <w:t>.2. Планировочные ограничения техногенного характера.</w:t>
      </w:r>
      <w:bookmarkEnd w:id="29"/>
      <w:bookmarkEnd w:id="30"/>
      <w:bookmarkEnd w:id="31"/>
    </w:p>
    <w:p w:rsidR="001810B0" w:rsidRPr="00371795" w:rsidRDefault="001810B0" w:rsidP="00E600C7">
      <w:pPr>
        <w:pStyle w:val="2"/>
      </w:pPr>
      <w:bookmarkStart w:id="32" w:name="_Toc471981105"/>
      <w:r>
        <w:t>2.2</w:t>
      </w:r>
      <w:r w:rsidRPr="00371795">
        <w:t>.</w:t>
      </w:r>
      <w:r>
        <w:t>1</w:t>
      </w:r>
      <w:r w:rsidRPr="00371795">
        <w:t xml:space="preserve">. </w:t>
      </w:r>
      <w:r>
        <w:t>Санитарно-защитные зоны</w:t>
      </w:r>
      <w:r w:rsidRPr="00371795">
        <w:t>.</w:t>
      </w:r>
      <w:bookmarkEnd w:id="32"/>
    </w:p>
    <w:p w:rsidR="005F1A14" w:rsidRPr="00371795" w:rsidRDefault="005F1A14" w:rsidP="0075457C">
      <w:pPr>
        <w:pStyle w:val="140"/>
      </w:pPr>
      <w:r w:rsidRPr="00371795">
        <w:t xml:space="preserve">В соответствии с СанПиН 2.2.1/2.1.1.1200-03 предприятия, группы </w:t>
      </w:r>
      <w:r w:rsidRPr="00371795">
        <w:lastRenderedPageBreak/>
        <w:t>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F1A14" w:rsidRPr="00371795" w:rsidRDefault="005F1A14" w:rsidP="0075457C">
      <w:pPr>
        <w:pStyle w:val="140"/>
      </w:pPr>
      <w:r w:rsidRPr="00371795">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F1A14" w:rsidRPr="00371795" w:rsidRDefault="005F1A14" w:rsidP="0075457C">
      <w:pPr>
        <w:pStyle w:val="140"/>
      </w:pPr>
      <w:r w:rsidRPr="00371795">
        <w:t>Размеры и границы санитарно-защитной зоны определяются в проекте санитарно-защитной зоны.</w:t>
      </w:r>
    </w:p>
    <w:p w:rsidR="005F1A14" w:rsidRPr="00371795" w:rsidRDefault="005F1A14" w:rsidP="0075457C">
      <w:pPr>
        <w:pStyle w:val="140"/>
      </w:pPr>
      <w:r w:rsidRPr="00371795">
        <w:t>В проекте санитарно-защитной зоны должны быть определены:</w:t>
      </w:r>
    </w:p>
    <w:p w:rsidR="005F1A14" w:rsidRPr="00371795" w:rsidRDefault="005F1A14" w:rsidP="0075457C">
      <w:pPr>
        <w:pStyle w:val="140"/>
      </w:pPr>
      <w:r w:rsidRPr="00371795">
        <w:t>- размер и границы санитарно-защитной зоны;</w:t>
      </w:r>
    </w:p>
    <w:p w:rsidR="005F1A14" w:rsidRPr="00371795" w:rsidRDefault="005F1A14" w:rsidP="0075457C">
      <w:pPr>
        <w:pStyle w:val="140"/>
      </w:pPr>
      <w:r w:rsidRPr="00371795">
        <w:t>- мероприятия по защите населения от воздействия выбросов вредных химических примесей в атмосферный воздух и физического воздействия;</w:t>
      </w:r>
    </w:p>
    <w:p w:rsidR="005F1A14" w:rsidRPr="00371795" w:rsidRDefault="005F1A14" w:rsidP="0075457C">
      <w:pPr>
        <w:pStyle w:val="140"/>
      </w:pPr>
      <w:r w:rsidRPr="00371795">
        <w:t>- функциональное зонирование территории санитарно-защитной зоны и режим ее использования.</w:t>
      </w:r>
    </w:p>
    <w:p w:rsidR="005F1A14" w:rsidRPr="00371795" w:rsidRDefault="005F1A14" w:rsidP="0075457C">
      <w:pPr>
        <w:pStyle w:val="140"/>
      </w:pPr>
      <w:r w:rsidRPr="00371795">
        <w:t>Территория санитарно-защитной зоны предназначена для:</w:t>
      </w:r>
    </w:p>
    <w:p w:rsidR="005F1A14" w:rsidRPr="00371795" w:rsidRDefault="005F1A14" w:rsidP="0075457C">
      <w:pPr>
        <w:pStyle w:val="140"/>
      </w:pPr>
      <w:r w:rsidRPr="00371795">
        <w:t>- обеспечения снижения уровня воздействия до требуемых гигиенических нормативов по всем факторам воздействия за ее пределами (ПДК, ПДУ);</w:t>
      </w:r>
    </w:p>
    <w:p w:rsidR="005F1A14" w:rsidRPr="00371795" w:rsidRDefault="005F1A14" w:rsidP="0075457C">
      <w:pPr>
        <w:pStyle w:val="140"/>
      </w:pPr>
      <w:r w:rsidRPr="00371795">
        <w:t>- создания санитарно-защитного барьера между территорией предприятия (группы предприятий) и территорией жилой застройки;</w:t>
      </w:r>
    </w:p>
    <w:p w:rsidR="005F1A14" w:rsidRPr="00371795" w:rsidRDefault="005F1A14" w:rsidP="0075457C">
      <w:pPr>
        <w:pStyle w:val="140"/>
      </w:pPr>
      <w:r w:rsidRPr="00371795">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F1A14" w:rsidRDefault="00EF4C71" w:rsidP="0075457C">
      <w:pPr>
        <w:pStyle w:val="140"/>
      </w:pPr>
      <w:r w:rsidRPr="00584EA6">
        <w:t>Установлены</w:t>
      </w:r>
      <w:r w:rsidR="005F1A14" w:rsidRPr="00584EA6">
        <w:t xml:space="preserve"> следующие</w:t>
      </w:r>
      <w:r w:rsidR="00913BB4" w:rsidRPr="00584EA6">
        <w:t xml:space="preserve"> </w:t>
      </w:r>
      <w:r w:rsidR="00703BD1" w:rsidRPr="00584EA6">
        <w:t>нормативные размеры санитарно-защитных зон в соответствии</w:t>
      </w:r>
      <w:r w:rsidR="00913BB4" w:rsidRPr="00584EA6">
        <w:t xml:space="preserve"> с СанПиН 2.2.1/2.1.1.1200-03</w:t>
      </w:r>
      <w:r w:rsidR="005F1A14" w:rsidRPr="00584EA6">
        <w:t>:</w:t>
      </w:r>
    </w:p>
    <w:p w:rsidR="00264AA8" w:rsidRDefault="00264AA8" w:rsidP="0075457C">
      <w:pPr>
        <w:pStyle w:val="140"/>
      </w:pPr>
    </w:p>
    <w:p w:rsidR="00500AF4" w:rsidRPr="00584EA6" w:rsidRDefault="00500AF4" w:rsidP="00500AF4">
      <w:pPr>
        <w:pStyle w:val="140"/>
        <w:jc w:val="right"/>
      </w:pPr>
      <w:r w:rsidRPr="00584EA6">
        <w:t>Таблица 2.2.1</w:t>
      </w:r>
    </w:p>
    <w:tbl>
      <w:tblPr>
        <w:tblW w:w="7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7"/>
        <w:gridCol w:w="3994"/>
        <w:gridCol w:w="1562"/>
      </w:tblGrid>
      <w:tr w:rsidR="00AF6362" w:rsidRPr="00EA6B55" w:rsidTr="00844989">
        <w:trPr>
          <w:trHeight w:val="300"/>
          <w:jc w:val="center"/>
        </w:trPr>
        <w:tc>
          <w:tcPr>
            <w:tcW w:w="2157" w:type="dxa"/>
            <w:shd w:val="clear" w:color="auto" w:fill="AFAFAF" w:themeFill="background1" w:themeFillShade="BF"/>
            <w:noWrap/>
            <w:vAlign w:val="center"/>
            <w:hideMark/>
          </w:tcPr>
          <w:p w:rsidR="00AF6362" w:rsidRPr="00EA6B55" w:rsidRDefault="00AF6362" w:rsidP="00AF6362">
            <w:pPr>
              <w:widowControl/>
              <w:suppressAutoHyphens w:val="0"/>
              <w:autoSpaceDE/>
              <w:ind w:firstLine="0"/>
              <w:jc w:val="center"/>
              <w:rPr>
                <w:b/>
                <w:sz w:val="22"/>
                <w:szCs w:val="22"/>
                <w:lang w:eastAsia="ru-RU"/>
              </w:rPr>
            </w:pPr>
            <w:bookmarkStart w:id="33" w:name="RANGE!A1:C18"/>
            <w:r w:rsidRPr="00EA6B55">
              <w:rPr>
                <w:b/>
                <w:sz w:val="22"/>
                <w:szCs w:val="22"/>
                <w:lang w:eastAsia="ru-RU"/>
              </w:rPr>
              <w:t>Наименование</w:t>
            </w:r>
            <w:bookmarkEnd w:id="33"/>
            <w:r w:rsidRPr="00EA6B55">
              <w:rPr>
                <w:b/>
                <w:sz w:val="22"/>
                <w:szCs w:val="22"/>
                <w:lang w:eastAsia="ru-RU"/>
              </w:rPr>
              <w:t xml:space="preserve"> населенного пункта/территории</w:t>
            </w:r>
          </w:p>
        </w:tc>
        <w:tc>
          <w:tcPr>
            <w:tcW w:w="3994" w:type="dxa"/>
            <w:shd w:val="clear" w:color="auto" w:fill="AFAFAF" w:themeFill="background1" w:themeFillShade="BF"/>
            <w:noWrap/>
            <w:vAlign w:val="center"/>
            <w:hideMark/>
          </w:tcPr>
          <w:p w:rsidR="00AF6362" w:rsidRPr="00EA6B55" w:rsidRDefault="00AF6362" w:rsidP="00AF6362">
            <w:pPr>
              <w:widowControl/>
              <w:suppressAutoHyphens w:val="0"/>
              <w:autoSpaceDE/>
              <w:ind w:firstLine="0"/>
              <w:jc w:val="center"/>
              <w:rPr>
                <w:b/>
                <w:sz w:val="22"/>
                <w:szCs w:val="22"/>
                <w:lang w:eastAsia="ru-RU"/>
              </w:rPr>
            </w:pPr>
            <w:r w:rsidRPr="00EA6B55">
              <w:rPr>
                <w:b/>
                <w:sz w:val="22"/>
                <w:szCs w:val="22"/>
                <w:lang w:eastAsia="ru-RU"/>
              </w:rPr>
              <w:t>Наименование объекта</w:t>
            </w:r>
          </w:p>
        </w:tc>
        <w:tc>
          <w:tcPr>
            <w:tcW w:w="1562" w:type="dxa"/>
            <w:shd w:val="clear" w:color="auto" w:fill="AFAFAF" w:themeFill="background1" w:themeFillShade="BF"/>
            <w:noWrap/>
            <w:vAlign w:val="center"/>
            <w:hideMark/>
          </w:tcPr>
          <w:p w:rsidR="00AF6362" w:rsidRPr="00EA6B55" w:rsidRDefault="00AF6362" w:rsidP="00AF6362">
            <w:pPr>
              <w:widowControl/>
              <w:suppressAutoHyphens w:val="0"/>
              <w:autoSpaceDE/>
              <w:ind w:firstLine="0"/>
              <w:jc w:val="center"/>
              <w:rPr>
                <w:b/>
                <w:sz w:val="22"/>
                <w:szCs w:val="22"/>
                <w:lang w:eastAsia="ru-RU"/>
              </w:rPr>
            </w:pPr>
            <w:r w:rsidRPr="00EA6B55">
              <w:rPr>
                <w:b/>
                <w:sz w:val="22"/>
                <w:szCs w:val="22"/>
                <w:lang w:eastAsia="ru-RU"/>
              </w:rPr>
              <w:t>Ширина ограничения, м</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lastRenderedPageBreak/>
              <w:t>Лебедевское СП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Склад ГСМ</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с. Лебеди</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Пекарня</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Хозяйство с содержанием животных до 100 голов</w:t>
            </w:r>
          </w:p>
        </w:tc>
        <w:tc>
          <w:tcPr>
            <w:tcW w:w="1562" w:type="dxa"/>
            <w:shd w:val="clear" w:color="auto" w:fill="auto"/>
            <w:noWrap/>
            <w:vAlign w:val="bottom"/>
          </w:tcPr>
          <w:p w:rsidR="00AF6362" w:rsidRPr="00EA6B55" w:rsidRDefault="00254EB4" w:rsidP="00254EB4">
            <w:pPr>
              <w:widowControl/>
              <w:suppressAutoHyphens w:val="0"/>
              <w:autoSpaceDE/>
              <w:ind w:firstLine="0"/>
              <w:jc w:val="right"/>
              <w:rPr>
                <w:sz w:val="22"/>
                <w:szCs w:val="22"/>
                <w:lang w:eastAsia="ru-RU"/>
              </w:rPr>
            </w:pPr>
            <w:r>
              <w:rPr>
                <w:sz w:val="22"/>
                <w:szCs w:val="22"/>
                <w:lang w:eastAsia="ru-RU"/>
              </w:rPr>
              <w:t>100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временного хранения ТБО</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д. Подкопённая</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Склад зерна</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Ферма до менее 1200 голов</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300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Зерносклады</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Зерноток</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Промышленновское ГП</w:t>
            </w:r>
          </w:p>
        </w:tc>
        <w:tc>
          <w:tcPr>
            <w:tcW w:w="3994"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rsidTr="00844989">
        <w:trPr>
          <w:trHeight w:val="300"/>
          <w:jc w:val="center"/>
        </w:trPr>
        <w:tc>
          <w:tcPr>
            <w:tcW w:w="2157" w:type="dxa"/>
            <w:shd w:val="clear" w:color="auto" w:fill="auto"/>
            <w:noWrap/>
            <w:vAlign w:val="bottom"/>
          </w:tcPr>
          <w:p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AF6362"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w:t>
            </w:r>
          </w:p>
        </w:tc>
      </w:tr>
      <w:tr w:rsidR="00264AA8" w:rsidRPr="00EA6B55" w:rsidTr="00844989">
        <w:trPr>
          <w:trHeight w:val="300"/>
          <w:jc w:val="center"/>
        </w:trPr>
        <w:tc>
          <w:tcPr>
            <w:tcW w:w="2157" w:type="dxa"/>
            <w:shd w:val="clear" w:color="auto" w:fill="auto"/>
            <w:noWrap/>
            <w:vAlign w:val="bottom"/>
          </w:tcPr>
          <w:p w:rsidR="00264AA8"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Окунёвское СП</w:t>
            </w:r>
          </w:p>
        </w:tc>
        <w:tc>
          <w:tcPr>
            <w:tcW w:w="3994" w:type="dxa"/>
            <w:shd w:val="clear" w:color="auto" w:fill="auto"/>
            <w:noWrap/>
            <w:vAlign w:val="bottom"/>
          </w:tcPr>
          <w:p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Зерноток</w:t>
            </w:r>
          </w:p>
        </w:tc>
        <w:tc>
          <w:tcPr>
            <w:tcW w:w="1562" w:type="dxa"/>
            <w:shd w:val="clear" w:color="auto" w:fill="auto"/>
            <w:noWrap/>
            <w:vAlign w:val="bottom"/>
          </w:tcPr>
          <w:p w:rsidR="00264AA8"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264AA8" w:rsidRPr="00EA6B55" w:rsidTr="00844989">
        <w:trPr>
          <w:trHeight w:val="300"/>
          <w:jc w:val="center"/>
        </w:trPr>
        <w:tc>
          <w:tcPr>
            <w:tcW w:w="2157" w:type="dxa"/>
            <w:shd w:val="clear" w:color="auto" w:fill="auto"/>
            <w:noWrap/>
            <w:vAlign w:val="bottom"/>
          </w:tcPr>
          <w:p w:rsidR="00264AA8"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Окунёвское СП</w:t>
            </w:r>
          </w:p>
        </w:tc>
        <w:tc>
          <w:tcPr>
            <w:tcW w:w="3994" w:type="dxa"/>
            <w:shd w:val="clear" w:color="auto" w:fill="auto"/>
            <w:noWrap/>
            <w:vAlign w:val="bottom"/>
          </w:tcPr>
          <w:p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264AA8" w:rsidRPr="00EA6B55" w:rsidRDefault="00254EB4" w:rsidP="00AF6362">
            <w:pPr>
              <w:widowControl/>
              <w:suppressAutoHyphens w:val="0"/>
              <w:autoSpaceDE/>
              <w:ind w:firstLine="0"/>
              <w:jc w:val="right"/>
              <w:rPr>
                <w:sz w:val="22"/>
                <w:szCs w:val="22"/>
                <w:lang w:eastAsia="ru-RU"/>
              </w:rPr>
            </w:pPr>
            <w:r>
              <w:rPr>
                <w:sz w:val="22"/>
                <w:szCs w:val="22"/>
                <w:lang w:eastAsia="ru-RU"/>
              </w:rPr>
              <w:t>50</w:t>
            </w:r>
          </w:p>
        </w:tc>
      </w:tr>
      <w:tr w:rsidR="00264AA8" w:rsidRPr="00EA6B55" w:rsidTr="00D51A37">
        <w:trPr>
          <w:trHeight w:val="300"/>
          <w:jc w:val="center"/>
        </w:trPr>
        <w:tc>
          <w:tcPr>
            <w:tcW w:w="2157" w:type="dxa"/>
            <w:shd w:val="clear" w:color="auto" w:fill="auto"/>
            <w:noWrap/>
            <w:vAlign w:val="bottom"/>
          </w:tcPr>
          <w:p w:rsidR="00264AA8" w:rsidRPr="00EA6B55" w:rsidRDefault="00254EB4" w:rsidP="00D51A37">
            <w:pPr>
              <w:widowControl/>
              <w:suppressAutoHyphens w:val="0"/>
              <w:autoSpaceDE/>
              <w:ind w:firstLine="0"/>
              <w:jc w:val="left"/>
              <w:rPr>
                <w:sz w:val="22"/>
                <w:szCs w:val="22"/>
                <w:lang w:eastAsia="ru-RU"/>
              </w:rPr>
            </w:pPr>
            <w:r w:rsidRPr="00254EB4">
              <w:rPr>
                <w:sz w:val="22"/>
                <w:szCs w:val="22"/>
                <w:lang w:eastAsia="ru-RU"/>
              </w:rPr>
              <w:t>рзд. Новый исток</w:t>
            </w:r>
          </w:p>
        </w:tc>
        <w:tc>
          <w:tcPr>
            <w:tcW w:w="3994" w:type="dxa"/>
            <w:shd w:val="clear" w:color="auto" w:fill="auto"/>
            <w:noWrap/>
            <w:vAlign w:val="bottom"/>
          </w:tcPr>
          <w:p w:rsidR="00264AA8" w:rsidRPr="00EA6B55" w:rsidRDefault="00254EB4" w:rsidP="00D51A37">
            <w:pPr>
              <w:widowControl/>
              <w:suppressAutoHyphens w:val="0"/>
              <w:autoSpaceDE/>
              <w:ind w:firstLine="0"/>
              <w:jc w:val="left"/>
              <w:rPr>
                <w:sz w:val="22"/>
                <w:szCs w:val="22"/>
                <w:lang w:eastAsia="ru-RU"/>
              </w:rPr>
            </w:pPr>
            <w:r w:rsidRPr="00254EB4">
              <w:rPr>
                <w:sz w:val="22"/>
                <w:szCs w:val="22"/>
                <w:lang w:eastAsia="ru-RU"/>
              </w:rPr>
              <w:t>Свиноферма</w:t>
            </w:r>
          </w:p>
        </w:tc>
        <w:tc>
          <w:tcPr>
            <w:tcW w:w="1562" w:type="dxa"/>
            <w:shd w:val="clear" w:color="auto" w:fill="auto"/>
            <w:noWrap/>
            <w:vAlign w:val="bottom"/>
          </w:tcPr>
          <w:p w:rsidR="00264AA8" w:rsidRPr="00EA6B55" w:rsidRDefault="00C41402" w:rsidP="00D51A37">
            <w:pPr>
              <w:widowControl/>
              <w:suppressAutoHyphens w:val="0"/>
              <w:autoSpaceDE/>
              <w:ind w:firstLine="0"/>
              <w:jc w:val="right"/>
              <w:rPr>
                <w:sz w:val="22"/>
                <w:szCs w:val="22"/>
                <w:lang w:eastAsia="ru-RU"/>
              </w:rPr>
            </w:pPr>
            <w:r>
              <w:rPr>
                <w:sz w:val="22"/>
                <w:szCs w:val="22"/>
                <w:lang w:eastAsia="ru-RU"/>
              </w:rPr>
              <w:t>300</w:t>
            </w:r>
          </w:p>
        </w:tc>
      </w:tr>
      <w:tr w:rsidR="00264AA8" w:rsidRPr="00EA6B55" w:rsidTr="00844989">
        <w:trPr>
          <w:trHeight w:val="300"/>
          <w:jc w:val="center"/>
        </w:trPr>
        <w:tc>
          <w:tcPr>
            <w:tcW w:w="2157" w:type="dxa"/>
            <w:shd w:val="clear" w:color="auto" w:fill="auto"/>
            <w:noWrap/>
            <w:vAlign w:val="bottom"/>
          </w:tcPr>
          <w:p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264AA8" w:rsidRPr="00EA6B55" w:rsidRDefault="00C41402" w:rsidP="00AF6362">
            <w:pPr>
              <w:widowControl/>
              <w:suppressAutoHyphens w:val="0"/>
              <w:autoSpaceDE/>
              <w:ind w:firstLine="0"/>
              <w:jc w:val="right"/>
              <w:rPr>
                <w:sz w:val="22"/>
                <w:szCs w:val="22"/>
                <w:lang w:eastAsia="ru-RU"/>
              </w:rPr>
            </w:pPr>
            <w:r>
              <w:rPr>
                <w:sz w:val="22"/>
                <w:szCs w:val="22"/>
                <w:lang w:eastAsia="ru-RU"/>
              </w:rPr>
              <w:t>50</w:t>
            </w:r>
          </w:p>
        </w:tc>
      </w:tr>
      <w:tr w:rsidR="00264AA8" w:rsidRPr="00EA6B55" w:rsidTr="00844989">
        <w:trPr>
          <w:trHeight w:val="300"/>
          <w:jc w:val="center"/>
        </w:trPr>
        <w:tc>
          <w:tcPr>
            <w:tcW w:w="2157" w:type="dxa"/>
            <w:shd w:val="clear" w:color="auto" w:fill="auto"/>
            <w:noWrap/>
            <w:vAlign w:val="bottom"/>
          </w:tcPr>
          <w:p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Ферма примерно 200 голов</w:t>
            </w:r>
          </w:p>
        </w:tc>
        <w:tc>
          <w:tcPr>
            <w:tcW w:w="1562" w:type="dxa"/>
            <w:shd w:val="clear" w:color="auto" w:fill="auto"/>
            <w:noWrap/>
            <w:vAlign w:val="bottom"/>
          </w:tcPr>
          <w:p w:rsidR="00264AA8" w:rsidRPr="00EA6B55" w:rsidRDefault="00C41402" w:rsidP="00AF6362">
            <w:pPr>
              <w:widowControl/>
              <w:suppressAutoHyphens w:val="0"/>
              <w:autoSpaceDE/>
              <w:ind w:firstLine="0"/>
              <w:jc w:val="right"/>
              <w:rPr>
                <w:sz w:val="22"/>
                <w:szCs w:val="22"/>
                <w:lang w:eastAsia="ru-RU"/>
              </w:rPr>
            </w:pPr>
            <w:r>
              <w:rPr>
                <w:sz w:val="22"/>
                <w:szCs w:val="22"/>
                <w:lang w:eastAsia="ru-RU"/>
              </w:rPr>
              <w:t>300</w:t>
            </w:r>
          </w:p>
        </w:tc>
      </w:tr>
      <w:tr w:rsidR="00264AA8" w:rsidRPr="00EA6B55" w:rsidTr="00844989">
        <w:trPr>
          <w:trHeight w:val="300"/>
          <w:jc w:val="center"/>
        </w:trPr>
        <w:tc>
          <w:tcPr>
            <w:tcW w:w="2157" w:type="dxa"/>
            <w:shd w:val="clear" w:color="auto" w:fill="auto"/>
            <w:noWrap/>
            <w:vAlign w:val="bottom"/>
          </w:tcPr>
          <w:p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264AA8" w:rsidRPr="00EA6B55" w:rsidRDefault="00254EB4" w:rsidP="00844989">
            <w:pPr>
              <w:widowControl/>
              <w:suppressAutoHyphens w:val="0"/>
              <w:autoSpaceDE/>
              <w:ind w:firstLine="0"/>
              <w:jc w:val="left"/>
              <w:rPr>
                <w:sz w:val="22"/>
                <w:szCs w:val="22"/>
                <w:lang w:eastAsia="ru-RU"/>
              </w:rPr>
            </w:pPr>
            <w:r>
              <w:rPr>
                <w:sz w:val="22"/>
                <w:szCs w:val="22"/>
                <w:lang w:eastAsia="ru-RU"/>
              </w:rPr>
              <w:t xml:space="preserve">РТМ </w:t>
            </w:r>
          </w:p>
        </w:tc>
        <w:tc>
          <w:tcPr>
            <w:tcW w:w="1562" w:type="dxa"/>
            <w:shd w:val="clear" w:color="auto" w:fill="auto"/>
            <w:noWrap/>
            <w:vAlign w:val="bottom"/>
          </w:tcPr>
          <w:p w:rsidR="00264AA8" w:rsidRPr="00EA6B55" w:rsidRDefault="00C41402" w:rsidP="00AF6362">
            <w:pPr>
              <w:widowControl/>
              <w:suppressAutoHyphens w:val="0"/>
              <w:autoSpaceDE/>
              <w:ind w:firstLine="0"/>
              <w:jc w:val="right"/>
              <w:rPr>
                <w:sz w:val="22"/>
                <w:szCs w:val="22"/>
                <w:lang w:eastAsia="ru-RU"/>
              </w:rPr>
            </w:pPr>
            <w:r>
              <w:rPr>
                <w:sz w:val="22"/>
                <w:szCs w:val="22"/>
                <w:lang w:eastAsia="ru-RU"/>
              </w:rPr>
              <w:t>300</w:t>
            </w:r>
          </w:p>
        </w:tc>
      </w:tr>
      <w:tr w:rsidR="00264AA8" w:rsidRPr="00EA6B55" w:rsidTr="00844989">
        <w:trPr>
          <w:trHeight w:val="300"/>
          <w:jc w:val="center"/>
        </w:trPr>
        <w:tc>
          <w:tcPr>
            <w:tcW w:w="2157" w:type="dxa"/>
            <w:shd w:val="clear" w:color="auto" w:fill="auto"/>
            <w:noWrap/>
            <w:vAlign w:val="bottom"/>
          </w:tcPr>
          <w:p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Склад сельскохозяйственной техники</w:t>
            </w:r>
          </w:p>
        </w:tc>
        <w:tc>
          <w:tcPr>
            <w:tcW w:w="1562" w:type="dxa"/>
            <w:shd w:val="clear" w:color="auto" w:fill="auto"/>
            <w:noWrap/>
            <w:vAlign w:val="bottom"/>
          </w:tcPr>
          <w:p w:rsidR="00264AA8" w:rsidRPr="00EA6B55" w:rsidRDefault="00C41402" w:rsidP="00AF6362">
            <w:pPr>
              <w:widowControl/>
              <w:suppressAutoHyphens w:val="0"/>
              <w:autoSpaceDE/>
              <w:ind w:firstLine="0"/>
              <w:jc w:val="right"/>
              <w:rPr>
                <w:sz w:val="22"/>
                <w:szCs w:val="22"/>
                <w:lang w:eastAsia="ru-RU"/>
              </w:rPr>
            </w:pPr>
            <w:r>
              <w:rPr>
                <w:sz w:val="22"/>
                <w:szCs w:val="22"/>
                <w:lang w:eastAsia="ru-RU"/>
              </w:rPr>
              <w:t>300</w:t>
            </w:r>
          </w:p>
        </w:tc>
      </w:tr>
      <w:tr w:rsidR="00264AA8" w:rsidRPr="00EA6B55" w:rsidTr="00D51A37">
        <w:trPr>
          <w:trHeight w:val="300"/>
          <w:jc w:val="center"/>
        </w:trPr>
        <w:tc>
          <w:tcPr>
            <w:tcW w:w="2157" w:type="dxa"/>
            <w:shd w:val="clear" w:color="auto" w:fill="auto"/>
            <w:noWrap/>
            <w:vAlign w:val="bottom"/>
          </w:tcPr>
          <w:p w:rsidR="00264AA8" w:rsidRPr="00EA6B55" w:rsidRDefault="00254EB4" w:rsidP="00D51A37">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264AA8" w:rsidRPr="00EA6B55" w:rsidRDefault="00254EB4" w:rsidP="00D51A37">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264AA8" w:rsidRPr="00EA6B55" w:rsidRDefault="00C41402" w:rsidP="00D51A37">
            <w:pPr>
              <w:widowControl/>
              <w:suppressAutoHyphens w:val="0"/>
              <w:autoSpaceDE/>
              <w:ind w:firstLine="0"/>
              <w:jc w:val="right"/>
              <w:rPr>
                <w:sz w:val="22"/>
                <w:szCs w:val="22"/>
                <w:lang w:eastAsia="ru-RU"/>
              </w:rPr>
            </w:pPr>
            <w:r>
              <w:rPr>
                <w:sz w:val="22"/>
                <w:szCs w:val="22"/>
                <w:lang w:eastAsia="ru-RU"/>
              </w:rPr>
              <w:t>50</w:t>
            </w:r>
          </w:p>
        </w:tc>
      </w:tr>
      <w:tr w:rsidR="00264AA8" w:rsidRPr="00EA6B55" w:rsidTr="00844989">
        <w:trPr>
          <w:trHeight w:val="300"/>
          <w:jc w:val="center"/>
        </w:trPr>
        <w:tc>
          <w:tcPr>
            <w:tcW w:w="2157" w:type="dxa"/>
            <w:shd w:val="clear" w:color="auto" w:fill="auto"/>
            <w:noWrap/>
            <w:vAlign w:val="bottom"/>
          </w:tcPr>
          <w:p w:rsidR="00264AA8" w:rsidRPr="00EA6B55" w:rsidRDefault="00254EB4" w:rsidP="00D363AC">
            <w:pPr>
              <w:widowControl/>
              <w:suppressAutoHyphens w:val="0"/>
              <w:autoSpaceDE/>
              <w:ind w:firstLine="0"/>
              <w:jc w:val="left"/>
              <w:rPr>
                <w:sz w:val="22"/>
                <w:szCs w:val="22"/>
                <w:lang w:eastAsia="ru-RU"/>
              </w:rPr>
            </w:pPr>
            <w:r w:rsidRPr="00254EB4">
              <w:rPr>
                <w:sz w:val="22"/>
                <w:szCs w:val="22"/>
                <w:lang w:eastAsia="ru-RU"/>
              </w:rPr>
              <w:t>пгт. Пром</w:t>
            </w:r>
            <w:r w:rsidR="00D363AC">
              <w:rPr>
                <w:sz w:val="22"/>
                <w:szCs w:val="22"/>
                <w:lang w:eastAsia="ru-RU"/>
              </w:rPr>
              <w:t>ы</w:t>
            </w:r>
            <w:r w:rsidRPr="00254EB4">
              <w:rPr>
                <w:sz w:val="22"/>
                <w:szCs w:val="22"/>
                <w:lang w:eastAsia="ru-RU"/>
              </w:rPr>
              <w:t>шленная</w:t>
            </w:r>
          </w:p>
        </w:tc>
        <w:tc>
          <w:tcPr>
            <w:tcW w:w="3994" w:type="dxa"/>
            <w:shd w:val="clear" w:color="auto" w:fill="auto"/>
            <w:noWrap/>
            <w:vAlign w:val="bottom"/>
          </w:tcPr>
          <w:p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Свинокомплекс</w:t>
            </w:r>
          </w:p>
        </w:tc>
        <w:tc>
          <w:tcPr>
            <w:tcW w:w="1562" w:type="dxa"/>
            <w:shd w:val="clear" w:color="auto" w:fill="auto"/>
            <w:noWrap/>
            <w:vAlign w:val="bottom"/>
          </w:tcPr>
          <w:p w:rsidR="00264AA8" w:rsidRPr="00EA6B55" w:rsidRDefault="00C41402" w:rsidP="00AF6362">
            <w:pPr>
              <w:widowControl/>
              <w:suppressAutoHyphens w:val="0"/>
              <w:autoSpaceDE/>
              <w:ind w:firstLine="0"/>
              <w:jc w:val="right"/>
              <w:rPr>
                <w:sz w:val="22"/>
                <w:szCs w:val="22"/>
                <w:lang w:eastAsia="ru-RU"/>
              </w:rPr>
            </w:pPr>
            <w:r>
              <w:rPr>
                <w:sz w:val="22"/>
                <w:szCs w:val="22"/>
                <w:lang w:eastAsia="ru-RU"/>
              </w:rPr>
              <w:t>1000</w:t>
            </w:r>
          </w:p>
        </w:tc>
      </w:tr>
      <w:tr w:rsidR="00183A0F" w:rsidRPr="00EA6B55" w:rsidTr="00D51A37">
        <w:trPr>
          <w:trHeight w:val="300"/>
          <w:jc w:val="center"/>
        </w:trPr>
        <w:tc>
          <w:tcPr>
            <w:tcW w:w="2157" w:type="dxa"/>
            <w:shd w:val="clear" w:color="auto" w:fill="auto"/>
            <w:noWrap/>
            <w:vAlign w:val="bottom"/>
          </w:tcPr>
          <w:p w:rsidR="00183A0F" w:rsidRPr="00EA6B55" w:rsidRDefault="00254EB4" w:rsidP="00D51A37">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183A0F" w:rsidRPr="00EA6B55" w:rsidRDefault="00254EB4" w:rsidP="00D51A37">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183A0F" w:rsidRPr="00EA6B55" w:rsidRDefault="00C41402" w:rsidP="00D51A37">
            <w:pPr>
              <w:widowControl/>
              <w:suppressAutoHyphens w:val="0"/>
              <w:autoSpaceDE/>
              <w:ind w:firstLine="0"/>
              <w:jc w:val="right"/>
              <w:rPr>
                <w:sz w:val="22"/>
                <w:szCs w:val="22"/>
                <w:lang w:eastAsia="ru-RU"/>
              </w:rPr>
            </w:pPr>
            <w:r>
              <w:rPr>
                <w:sz w:val="22"/>
                <w:szCs w:val="22"/>
                <w:lang w:eastAsia="ru-RU"/>
              </w:rPr>
              <w:t>50</w:t>
            </w:r>
          </w:p>
        </w:tc>
      </w:tr>
      <w:tr w:rsidR="00264AA8" w:rsidRPr="00EA6B55" w:rsidTr="00844989">
        <w:trPr>
          <w:trHeight w:val="300"/>
          <w:jc w:val="center"/>
        </w:trPr>
        <w:tc>
          <w:tcPr>
            <w:tcW w:w="2157" w:type="dxa"/>
            <w:shd w:val="clear" w:color="auto" w:fill="auto"/>
            <w:noWrap/>
            <w:vAlign w:val="bottom"/>
          </w:tcPr>
          <w:p w:rsidR="00264AA8" w:rsidRPr="00EA6B55" w:rsidRDefault="00C41402"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Склад газовых баллонов</w:t>
            </w:r>
          </w:p>
        </w:tc>
        <w:tc>
          <w:tcPr>
            <w:tcW w:w="1562" w:type="dxa"/>
            <w:shd w:val="clear" w:color="auto" w:fill="auto"/>
            <w:noWrap/>
            <w:vAlign w:val="bottom"/>
          </w:tcPr>
          <w:p w:rsidR="00264AA8" w:rsidRPr="00EA6B55" w:rsidRDefault="00C41402" w:rsidP="00AF6362">
            <w:pPr>
              <w:widowControl/>
              <w:suppressAutoHyphens w:val="0"/>
              <w:autoSpaceDE/>
              <w:ind w:firstLine="0"/>
              <w:jc w:val="right"/>
              <w:rPr>
                <w:sz w:val="22"/>
                <w:szCs w:val="22"/>
                <w:lang w:eastAsia="ru-RU"/>
              </w:rPr>
            </w:pPr>
            <w:r>
              <w:rPr>
                <w:sz w:val="22"/>
                <w:szCs w:val="22"/>
                <w:lang w:eastAsia="ru-RU"/>
              </w:rPr>
              <w:t>1000</w:t>
            </w:r>
          </w:p>
        </w:tc>
      </w:tr>
      <w:tr w:rsidR="00C41402" w:rsidRPr="00EA6B55" w:rsidTr="00844989">
        <w:trPr>
          <w:trHeight w:val="300"/>
          <w:jc w:val="center"/>
        </w:trPr>
        <w:tc>
          <w:tcPr>
            <w:tcW w:w="2157" w:type="dxa"/>
            <w:shd w:val="clear" w:color="auto" w:fill="auto"/>
            <w:noWrap/>
            <w:vAlign w:val="bottom"/>
          </w:tcPr>
          <w:p w:rsidR="00C41402" w:rsidRPr="00EA6B55" w:rsidRDefault="00C41402"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41402" w:rsidRPr="00254EB4" w:rsidRDefault="00C41402" w:rsidP="00844989">
            <w:pPr>
              <w:widowControl/>
              <w:suppressAutoHyphens w:val="0"/>
              <w:autoSpaceDE/>
              <w:ind w:firstLine="0"/>
              <w:jc w:val="left"/>
              <w:rPr>
                <w:sz w:val="22"/>
                <w:szCs w:val="22"/>
                <w:lang w:eastAsia="ru-RU"/>
              </w:rPr>
            </w:pPr>
            <w:r w:rsidRPr="00254EB4">
              <w:rPr>
                <w:sz w:val="22"/>
                <w:szCs w:val="22"/>
                <w:lang w:eastAsia="ru-RU"/>
              </w:rPr>
              <w:t>МТМ, гаражи, склад</w:t>
            </w:r>
          </w:p>
        </w:tc>
        <w:tc>
          <w:tcPr>
            <w:tcW w:w="1562" w:type="dxa"/>
            <w:shd w:val="clear" w:color="auto" w:fill="auto"/>
            <w:noWrap/>
            <w:vAlign w:val="bottom"/>
          </w:tcPr>
          <w:p w:rsidR="00C41402" w:rsidRDefault="00C41402" w:rsidP="00AF6362">
            <w:pPr>
              <w:widowControl/>
              <w:suppressAutoHyphens w:val="0"/>
              <w:autoSpaceDE/>
              <w:ind w:firstLine="0"/>
              <w:jc w:val="right"/>
              <w:rPr>
                <w:sz w:val="22"/>
                <w:szCs w:val="22"/>
                <w:lang w:eastAsia="ru-RU"/>
              </w:rPr>
            </w:pPr>
            <w:r>
              <w:rPr>
                <w:sz w:val="22"/>
                <w:szCs w:val="22"/>
                <w:lang w:eastAsia="ru-RU"/>
              </w:rPr>
              <w:t>300</w:t>
            </w:r>
          </w:p>
        </w:tc>
      </w:tr>
      <w:tr w:rsidR="00264AA8" w:rsidRPr="00EA6B55" w:rsidTr="00844989">
        <w:trPr>
          <w:trHeight w:val="300"/>
          <w:jc w:val="center"/>
        </w:trPr>
        <w:tc>
          <w:tcPr>
            <w:tcW w:w="2157" w:type="dxa"/>
            <w:shd w:val="clear" w:color="auto" w:fill="auto"/>
            <w:noWrap/>
            <w:vAlign w:val="bottom"/>
          </w:tcPr>
          <w:p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Пилорама</w:t>
            </w:r>
          </w:p>
        </w:tc>
        <w:tc>
          <w:tcPr>
            <w:tcW w:w="1562" w:type="dxa"/>
            <w:shd w:val="clear" w:color="auto" w:fill="auto"/>
            <w:noWrap/>
            <w:vAlign w:val="bottom"/>
          </w:tcPr>
          <w:p w:rsidR="00264AA8" w:rsidRPr="00EA6B55" w:rsidRDefault="00C41402" w:rsidP="00AF6362">
            <w:pPr>
              <w:widowControl/>
              <w:suppressAutoHyphens w:val="0"/>
              <w:autoSpaceDE/>
              <w:ind w:firstLine="0"/>
              <w:jc w:val="right"/>
              <w:rPr>
                <w:sz w:val="22"/>
                <w:szCs w:val="22"/>
                <w:lang w:eastAsia="ru-RU"/>
              </w:rPr>
            </w:pPr>
            <w:r>
              <w:rPr>
                <w:sz w:val="22"/>
                <w:szCs w:val="22"/>
                <w:lang w:eastAsia="ru-RU"/>
              </w:rPr>
              <w:t>100</w:t>
            </w:r>
          </w:p>
        </w:tc>
      </w:tr>
      <w:tr w:rsidR="00183A0F" w:rsidRPr="00EA6B55" w:rsidTr="00844989">
        <w:trPr>
          <w:trHeight w:val="300"/>
          <w:jc w:val="center"/>
        </w:trPr>
        <w:tc>
          <w:tcPr>
            <w:tcW w:w="2157" w:type="dxa"/>
            <w:shd w:val="clear" w:color="auto" w:fill="auto"/>
            <w:noWrap/>
            <w:vAlign w:val="bottom"/>
          </w:tcPr>
          <w:p w:rsidR="00183A0F"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183A0F"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МТФ от 1200 голов</w:t>
            </w:r>
          </w:p>
        </w:tc>
        <w:tc>
          <w:tcPr>
            <w:tcW w:w="1562" w:type="dxa"/>
            <w:shd w:val="clear" w:color="auto" w:fill="auto"/>
            <w:noWrap/>
            <w:vAlign w:val="bottom"/>
          </w:tcPr>
          <w:p w:rsidR="00183A0F" w:rsidRPr="00EA6B55" w:rsidRDefault="00C41402" w:rsidP="00AF6362">
            <w:pPr>
              <w:widowControl/>
              <w:suppressAutoHyphens w:val="0"/>
              <w:autoSpaceDE/>
              <w:ind w:firstLine="0"/>
              <w:jc w:val="right"/>
              <w:rPr>
                <w:sz w:val="22"/>
                <w:szCs w:val="22"/>
                <w:lang w:eastAsia="ru-RU"/>
              </w:rPr>
            </w:pPr>
            <w:r>
              <w:rPr>
                <w:sz w:val="22"/>
                <w:szCs w:val="22"/>
                <w:lang w:eastAsia="ru-RU"/>
              </w:rPr>
              <w:t>500</w:t>
            </w:r>
          </w:p>
        </w:tc>
      </w:tr>
    </w:tbl>
    <w:p w:rsidR="00AE13B5" w:rsidRPr="00FF176A" w:rsidRDefault="00AE13B5" w:rsidP="0075457C">
      <w:pPr>
        <w:pStyle w:val="140"/>
        <w:rPr>
          <w:highlight w:val="yellow"/>
        </w:rPr>
      </w:pPr>
    </w:p>
    <w:p w:rsidR="005F1A14" w:rsidRPr="00371795" w:rsidRDefault="005F1A14" w:rsidP="0075457C">
      <w:pPr>
        <w:pStyle w:val="140"/>
      </w:pPr>
      <w:r w:rsidRPr="00371795">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w:t>
      </w:r>
      <w:r w:rsidR="00C054E0">
        <w:t>санитарно-защитных зон</w:t>
      </w:r>
      <w:r w:rsidRPr="00371795">
        <w:t xml:space="preserve"> осуществляется с учетом ограничений, установленных действующим законодательством, нормами и правилами. </w:t>
      </w:r>
    </w:p>
    <w:p w:rsidR="005F1A14" w:rsidRPr="00371795" w:rsidRDefault="005F1A14" w:rsidP="0075457C">
      <w:pPr>
        <w:pStyle w:val="140"/>
      </w:pPr>
      <w:r w:rsidRPr="00371795">
        <w:t xml:space="preserve">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w:t>
      </w:r>
      <w:r w:rsidRPr="00371795">
        <w:lastRenderedPageBreak/>
        <w:t>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5F1A14" w:rsidRPr="00371795" w:rsidRDefault="005F1A14" w:rsidP="0075457C">
      <w:pPr>
        <w:pStyle w:val="140"/>
      </w:pPr>
      <w:r w:rsidRPr="00371795">
        <w:t>В границах санитарно-защитной зоны допускается размещать:</w:t>
      </w:r>
    </w:p>
    <w:p w:rsidR="005F1A14" w:rsidRPr="00371795" w:rsidRDefault="005F1A14" w:rsidP="0075457C">
      <w:pPr>
        <w:pStyle w:val="140"/>
      </w:pPr>
      <w:r w:rsidRPr="00371795">
        <w:t>- сельхозугодия для выращивания технических культур, не используемых для производства продуктов питания;</w:t>
      </w:r>
    </w:p>
    <w:p w:rsidR="005F1A14" w:rsidRPr="00371795" w:rsidRDefault="005F1A14" w:rsidP="0075457C">
      <w:pPr>
        <w:pStyle w:val="140"/>
      </w:pPr>
      <w:r w:rsidRPr="00371795">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F1A14" w:rsidRPr="00371795" w:rsidRDefault="005F1A14" w:rsidP="0075457C">
      <w:pPr>
        <w:pStyle w:val="140"/>
      </w:pPr>
      <w:r w:rsidRPr="00371795">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F1A14" w:rsidRPr="00371795" w:rsidRDefault="005F1A14" w:rsidP="0075457C">
      <w:pPr>
        <w:pStyle w:val="140"/>
      </w:pPr>
      <w:r w:rsidRPr="00371795">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5F1A14" w:rsidRPr="00371795" w:rsidRDefault="005F1A14" w:rsidP="0075457C">
      <w:pPr>
        <w:pStyle w:val="140"/>
      </w:pPr>
      <w:r w:rsidRPr="00371795">
        <w:t xml:space="preserve">В предпроектной, проектной документации на строительство новых, </w:t>
      </w:r>
      <w:r w:rsidRPr="00371795">
        <w:lastRenderedPageBreak/>
        <w:t>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w:t>
      </w:r>
      <w:r w:rsidR="00EF4C71">
        <w:t>еревооружение) предприятия</w:t>
      </w:r>
      <w:r w:rsidRPr="00371795">
        <w:t>.</w:t>
      </w:r>
    </w:p>
    <w:p w:rsidR="005F1A14" w:rsidRDefault="005F1A14" w:rsidP="0075457C">
      <w:pPr>
        <w:pStyle w:val="140"/>
      </w:pPr>
      <w:r w:rsidRPr="00371795">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1810B0" w:rsidRPr="00371795" w:rsidRDefault="001810B0" w:rsidP="00E600C7">
      <w:pPr>
        <w:pStyle w:val="2"/>
      </w:pPr>
      <w:bookmarkStart w:id="34" w:name="_Toc471981106"/>
      <w:r>
        <w:t>2.2</w:t>
      </w:r>
      <w:r w:rsidRPr="00371795">
        <w:t>.</w:t>
      </w:r>
      <w:r w:rsidR="00560BA6">
        <w:t>2</w:t>
      </w:r>
      <w:r w:rsidRPr="00371795">
        <w:t xml:space="preserve">. </w:t>
      </w:r>
      <w:r>
        <w:t>Охранные зоны объектов инженерной инфраструктуры</w:t>
      </w:r>
      <w:bookmarkEnd w:id="34"/>
    </w:p>
    <w:p w:rsidR="005F1A14" w:rsidRPr="00371795" w:rsidRDefault="005F1A14" w:rsidP="0075457C">
      <w:pPr>
        <w:pStyle w:val="140"/>
      </w:pPr>
      <w:r w:rsidRPr="00371795">
        <w:rPr>
          <w:color w:val="202020"/>
        </w:rPr>
        <w:t xml:space="preserve">В соответствии со ст.4 Постановления Правительства РФ «Об утверждении правил охраны линий и сооружений связи Российской Федерации» </w:t>
      </w:r>
      <w:r w:rsidRPr="00371795">
        <w:t>от 9 июня 1995 г. №578 на трассах кабельных и воздушных линий связи и линий радиофикации:</w:t>
      </w:r>
    </w:p>
    <w:p w:rsidR="005F1A14" w:rsidRPr="00371795" w:rsidRDefault="005F1A14" w:rsidP="0075457C">
      <w:pPr>
        <w:pStyle w:val="140"/>
      </w:pPr>
      <w:r w:rsidRPr="00371795">
        <w:t>а) устанавливаются охранные зоны с особыми условиями использования:</w:t>
      </w:r>
    </w:p>
    <w:p w:rsidR="005F1A14" w:rsidRPr="00371795" w:rsidRDefault="005F1A14" w:rsidP="0075457C">
      <w:pPr>
        <w:pStyle w:val="140"/>
      </w:pPr>
      <w:r w:rsidRPr="00371795">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5F1A14" w:rsidRPr="00371795" w:rsidRDefault="005F1A14" w:rsidP="0075457C">
      <w:pPr>
        <w:pStyle w:val="140"/>
      </w:pPr>
      <w:r w:rsidRPr="00371795">
        <w:t xml:space="preserve">для морских кабельных линий связи и для кабелей связи при переходах </w:t>
      </w:r>
      <w:r w:rsidRPr="00371795">
        <w:lastRenderedPageBreak/>
        <w:t>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5F1A14" w:rsidRPr="00371795" w:rsidRDefault="005F1A14" w:rsidP="0075457C">
      <w:pPr>
        <w:pStyle w:val="140"/>
      </w:pPr>
      <w:r w:rsidRPr="00371795">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F1A14" w:rsidRPr="00371795" w:rsidRDefault="005F1A14" w:rsidP="0075457C">
      <w:pPr>
        <w:pStyle w:val="140"/>
      </w:pPr>
      <w:r w:rsidRPr="00371795">
        <w:t>б) создаются просеки в лесных массивах и зеленых насаждениях:</w:t>
      </w:r>
    </w:p>
    <w:p w:rsidR="005F1A14" w:rsidRPr="00371795" w:rsidRDefault="005F1A14" w:rsidP="0075457C">
      <w:pPr>
        <w:pStyle w:val="140"/>
      </w:pPr>
      <w:r w:rsidRPr="00371795">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F1A14" w:rsidRPr="00371795" w:rsidRDefault="005F1A14" w:rsidP="0075457C">
      <w:pPr>
        <w:pStyle w:val="140"/>
      </w:pPr>
      <w:r w:rsidRPr="00371795">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F1A14" w:rsidRPr="00371795" w:rsidRDefault="005F1A14" w:rsidP="0075457C">
      <w:pPr>
        <w:pStyle w:val="140"/>
      </w:pPr>
      <w:r w:rsidRPr="00371795">
        <w:t>вдоль трассы кабеля связи - шириной не менее 6 метров (по 3 метра с каждой стороны от кабеля связи);</w:t>
      </w:r>
    </w:p>
    <w:p w:rsidR="005F1A14" w:rsidRPr="00371795" w:rsidRDefault="005F1A14" w:rsidP="0075457C">
      <w:pPr>
        <w:pStyle w:val="140"/>
      </w:pPr>
      <w:r w:rsidRPr="00371795">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1A14" w:rsidRPr="00371795" w:rsidRDefault="005F1A14" w:rsidP="0075457C">
      <w:pPr>
        <w:pStyle w:val="140"/>
      </w:pPr>
      <w:r w:rsidRPr="00371795">
        <w:t>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F1A14" w:rsidRPr="00371795" w:rsidRDefault="005F1A14" w:rsidP="0075457C">
      <w:pPr>
        <w:pStyle w:val="140"/>
      </w:pPr>
      <w:r w:rsidRPr="00371795">
        <w:lastRenderedPageBreak/>
        <w:t>6.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5F1A14" w:rsidRPr="00371795" w:rsidRDefault="005F1A14" w:rsidP="0075457C">
      <w:pPr>
        <w:pStyle w:val="140"/>
      </w:pPr>
      <w:r w:rsidRPr="00371795">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5F1A14" w:rsidRPr="00371795" w:rsidRDefault="005F1A14" w:rsidP="0075457C">
      <w:pPr>
        <w:pStyle w:val="140"/>
      </w:pPr>
      <w:r w:rsidRPr="00371795">
        <w:t>7.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5F1A14" w:rsidRPr="00371795" w:rsidRDefault="005F1A14" w:rsidP="0075457C">
      <w:pPr>
        <w:pStyle w:val="140"/>
      </w:pPr>
      <w:r w:rsidRPr="00371795">
        <w:t>8.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5F1A14" w:rsidRPr="00371795" w:rsidRDefault="005F1A14" w:rsidP="0075457C">
      <w:pPr>
        <w:pStyle w:val="140"/>
      </w:pPr>
      <w:r w:rsidRPr="00371795">
        <w:t xml:space="preserve">9.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w:t>
      </w:r>
      <w:r w:rsidRPr="00371795">
        <w:lastRenderedPageBreak/>
        <w:t>установленным для сетей связи общего пользования Российской Федерации.</w:t>
      </w:r>
    </w:p>
    <w:p w:rsidR="005F1A14" w:rsidRPr="00371795" w:rsidRDefault="005F1A14" w:rsidP="0075457C">
      <w:pPr>
        <w:pStyle w:val="140"/>
      </w:pPr>
      <w:r w:rsidRPr="00371795">
        <w:t>10.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5F1A14" w:rsidRPr="00371795" w:rsidRDefault="005F1A14" w:rsidP="0075457C">
      <w:pPr>
        <w:pStyle w:val="140"/>
      </w:pPr>
      <w:r w:rsidRPr="00371795">
        <w:t>11.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rsidR="005F1A14" w:rsidRPr="00371795" w:rsidRDefault="005F1A14" w:rsidP="0075457C">
      <w:pPr>
        <w:pStyle w:val="140"/>
      </w:pPr>
      <w:r w:rsidRPr="00371795">
        <w:t>12.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rsidR="005F1A14" w:rsidRPr="00371795" w:rsidRDefault="005F1A14" w:rsidP="0075457C">
      <w:pPr>
        <w:pStyle w:val="140"/>
      </w:pPr>
      <w:r w:rsidRPr="00371795">
        <w:t>13.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5F1A14" w:rsidRPr="00371795" w:rsidRDefault="005F1A14" w:rsidP="0075457C">
      <w:pPr>
        <w:pStyle w:val="140"/>
      </w:pPr>
      <w:r w:rsidRPr="00371795">
        <w:t>14.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5F1A14" w:rsidRPr="00371795" w:rsidRDefault="005F1A14" w:rsidP="0075457C">
      <w:pPr>
        <w:pStyle w:val="140"/>
      </w:pPr>
      <w:r w:rsidRPr="00371795">
        <w:lastRenderedPageBreak/>
        <w:t>15.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rsidR="005F1A14" w:rsidRPr="00371795" w:rsidRDefault="005F1A14" w:rsidP="0075457C">
      <w:pPr>
        <w:pStyle w:val="140"/>
      </w:pPr>
      <w:r w:rsidRPr="00371795">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rsidR="005F1A14" w:rsidRPr="00371795" w:rsidRDefault="005F1A14" w:rsidP="0075457C">
      <w:pPr>
        <w:pStyle w:val="140"/>
      </w:pPr>
      <w:r w:rsidRPr="00371795">
        <w:t>16.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rsidR="005F1A14" w:rsidRPr="00371795" w:rsidRDefault="005F1A14" w:rsidP="0075457C">
      <w:pPr>
        <w:pStyle w:val="140"/>
      </w:pPr>
      <w:r w:rsidRPr="00371795">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rsidR="005F1A14" w:rsidRPr="00371795" w:rsidRDefault="005F1A14" w:rsidP="0075457C">
      <w:pPr>
        <w:pStyle w:val="140"/>
      </w:pPr>
      <w:r w:rsidRPr="00371795">
        <w:t>В соответствии с Постановлением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5F1A14" w:rsidRDefault="005F1A14" w:rsidP="0075457C">
      <w:pPr>
        <w:pStyle w:val="140"/>
      </w:pPr>
      <w:r w:rsidRPr="00371795">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w:t>
      </w:r>
      <w:r w:rsidRPr="00371795">
        <w:lastRenderedPageBreak/>
        <w:t>линии электропередачи от крайних проводов при неотклоненном их положении на следующем расстоянии:</w:t>
      </w:r>
    </w:p>
    <w:p w:rsidR="006E432C" w:rsidRPr="006E432C" w:rsidRDefault="006E432C" w:rsidP="0075457C">
      <w:pPr>
        <w:pStyle w:val="140"/>
      </w:pPr>
      <w:r w:rsidRPr="006E432C">
        <w:t>0,4 киловольт – 2 м;</w:t>
      </w:r>
    </w:p>
    <w:p w:rsidR="006E432C" w:rsidRPr="006E432C" w:rsidRDefault="006E432C" w:rsidP="0075457C">
      <w:pPr>
        <w:pStyle w:val="140"/>
      </w:pPr>
      <w:r w:rsidRPr="006E432C">
        <w:t>6 киловольт – 10 м;</w:t>
      </w:r>
    </w:p>
    <w:p w:rsidR="005F1A14" w:rsidRPr="006E432C" w:rsidRDefault="005F1A14" w:rsidP="0075457C">
      <w:pPr>
        <w:pStyle w:val="140"/>
      </w:pPr>
      <w:r w:rsidRPr="006E432C">
        <w:t>10 киловольт – 10 м;</w:t>
      </w:r>
    </w:p>
    <w:p w:rsidR="005F1A14" w:rsidRPr="006E432C" w:rsidRDefault="005F1A14" w:rsidP="0075457C">
      <w:pPr>
        <w:pStyle w:val="140"/>
      </w:pPr>
      <w:r w:rsidRPr="006E432C">
        <w:t>35 киловольт – 15 м;</w:t>
      </w:r>
    </w:p>
    <w:p w:rsidR="005F1A14" w:rsidRPr="00371795" w:rsidRDefault="006E432C" w:rsidP="0075457C">
      <w:pPr>
        <w:pStyle w:val="140"/>
      </w:pPr>
      <w:r w:rsidRPr="006E432C">
        <w:t>500</w:t>
      </w:r>
      <w:r w:rsidR="005F1A14" w:rsidRPr="006E432C">
        <w:t xml:space="preserve"> киловольт – </w:t>
      </w:r>
      <w:r w:rsidRPr="006E432C">
        <w:t>3</w:t>
      </w:r>
      <w:r w:rsidR="005F1A14" w:rsidRPr="006E432C">
        <w:t>0 м;</w:t>
      </w:r>
    </w:p>
    <w:p w:rsidR="005F1A14" w:rsidRPr="00371795" w:rsidRDefault="005F1A14" w:rsidP="0075457C">
      <w:pPr>
        <w:pStyle w:val="140"/>
      </w:pPr>
      <w:r w:rsidRPr="00371795">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F1A14" w:rsidRPr="00371795" w:rsidRDefault="005F1A14" w:rsidP="0075457C">
      <w:pPr>
        <w:pStyle w:val="140"/>
      </w:pPr>
      <w:r w:rsidRPr="0037179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F1A14" w:rsidRPr="00371795" w:rsidRDefault="005F1A14" w:rsidP="0075457C">
      <w:pPr>
        <w:pStyle w:val="140"/>
      </w:pPr>
      <w:r w:rsidRPr="00371795">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F1A14" w:rsidRPr="00371795" w:rsidRDefault="005F1A14" w:rsidP="0075457C">
      <w:pPr>
        <w:pStyle w:val="140"/>
      </w:pPr>
      <w:r w:rsidRPr="0037179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F1A14" w:rsidRPr="00371795" w:rsidRDefault="005F1A14" w:rsidP="0075457C">
      <w:pPr>
        <w:pStyle w:val="140"/>
      </w:pPr>
      <w:r w:rsidRPr="00371795">
        <w:t>г) размещать свалки;</w:t>
      </w:r>
    </w:p>
    <w:p w:rsidR="005F1A14" w:rsidRDefault="005F1A14" w:rsidP="0075457C">
      <w:pPr>
        <w:pStyle w:val="140"/>
      </w:pPr>
      <w:r w:rsidRPr="00371795">
        <w:lastRenderedPageBreak/>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560BA6" w:rsidRDefault="00560BA6" w:rsidP="00560BA6">
      <w:pPr>
        <w:pStyle w:val="140"/>
      </w:pPr>
      <w:r>
        <w:t>В охранных зонах магистральных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560BA6" w:rsidRDefault="00560BA6" w:rsidP="00560BA6">
      <w:pPr>
        <w:pStyle w:val="140"/>
      </w:pPr>
      <w:r>
        <w:t>а) перемещать, засыпать и ломать опознавательные и сигнальные знаки, контрольно - измерительные пункты;</w:t>
      </w:r>
    </w:p>
    <w:p w:rsidR="00560BA6" w:rsidRDefault="00560BA6" w:rsidP="00560BA6">
      <w:pPr>
        <w:pStyle w:val="140"/>
      </w:pPr>
      <w: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60BA6" w:rsidRDefault="00560BA6" w:rsidP="00560BA6">
      <w:pPr>
        <w:pStyle w:val="140"/>
      </w:pPr>
      <w:r>
        <w:t>в) устраивать всякого рода свалки, выливать растворы кислот, солей и щелочей;</w:t>
      </w:r>
    </w:p>
    <w:p w:rsidR="00560BA6" w:rsidRDefault="00560BA6" w:rsidP="00560BA6">
      <w:pPr>
        <w:pStyle w:val="140"/>
      </w:pPr>
      <w: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60BA6" w:rsidRDefault="00560BA6" w:rsidP="00560BA6">
      <w:pPr>
        <w:pStyle w:val="140"/>
      </w:pPr>
      <w:r>
        <w:t>д) бросать якоря, проходить с отданными якорями, цепями, лотами, волокушами и тралами, производить дноуглубительные и землечерпальные работы;</w:t>
      </w:r>
    </w:p>
    <w:p w:rsidR="00560BA6" w:rsidRDefault="00560BA6" w:rsidP="00560BA6">
      <w:pPr>
        <w:pStyle w:val="140"/>
      </w:pPr>
      <w:r>
        <w:t>е) разводить огонь и размещать какие-либо открытые или закрытые источники огня.</w:t>
      </w:r>
    </w:p>
    <w:p w:rsidR="00560BA6" w:rsidRDefault="00560BA6" w:rsidP="00560BA6">
      <w:pPr>
        <w:pStyle w:val="140"/>
      </w:pPr>
      <w:r>
        <w:t>В охранных зонах магистральных трубопроводов без письменного разрешения предприятий трубопроводного транспорта запрещается:</w:t>
      </w:r>
    </w:p>
    <w:p w:rsidR="00560BA6" w:rsidRDefault="00560BA6" w:rsidP="00560BA6">
      <w:pPr>
        <w:pStyle w:val="140"/>
      </w:pPr>
      <w:r>
        <w:t>а) возводить любые постройки и сооружения;</w:t>
      </w:r>
    </w:p>
    <w:p w:rsidR="00560BA6" w:rsidRDefault="00560BA6" w:rsidP="00560BA6">
      <w:pPr>
        <w:pStyle w:val="140"/>
      </w:pPr>
      <w:r>
        <w:t xml:space="preserve">б) высаживать деревья и кустарники всех видов, складировать корма, удобрения, материалы, сено и солому, располагать коновязи, содержать скот, </w:t>
      </w:r>
      <w:r>
        <w:lastRenderedPageBreak/>
        <w:t>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60BA6" w:rsidRDefault="00560BA6" w:rsidP="00560BA6">
      <w:pPr>
        <w:pStyle w:val="140"/>
      </w:pPr>
      <w: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60BA6" w:rsidRDefault="00560BA6" w:rsidP="00560BA6">
      <w:pPr>
        <w:pStyle w:val="140"/>
      </w:pPr>
      <w:r>
        <w:t>г) производить мелиоративные земляные работы, сооружать оросительные и осушительные системы;</w:t>
      </w:r>
    </w:p>
    <w:p w:rsidR="00560BA6" w:rsidRDefault="00560BA6" w:rsidP="00560BA6">
      <w:pPr>
        <w:pStyle w:val="140"/>
      </w:pPr>
      <w:r>
        <w:t>д) производить всякого рода открытые и подземные, горные, строительные, монтажные и взрывные работы, планировку грунта.</w:t>
      </w:r>
    </w:p>
    <w:p w:rsidR="00560BA6" w:rsidRDefault="00560BA6" w:rsidP="00560BA6">
      <w:pPr>
        <w:pStyle w:val="140"/>
      </w:pPr>
      <w: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60BA6" w:rsidRDefault="00560BA6" w:rsidP="00560BA6">
      <w:pPr>
        <w:pStyle w:val="140"/>
      </w:pPr>
      <w: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60BA6" w:rsidRDefault="00560BA6" w:rsidP="00560BA6">
      <w:pPr>
        <w:pStyle w:val="140"/>
      </w:pPr>
      <w: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560BA6" w:rsidRDefault="00560BA6" w:rsidP="00560BA6">
      <w:pPr>
        <w:pStyle w:val="140"/>
      </w:pPr>
      <w:r>
        <w:t>Предприятиям трубопроводного транспорта разрешается:</w:t>
      </w:r>
    </w:p>
    <w:p w:rsidR="00560BA6" w:rsidRDefault="00560BA6" w:rsidP="00560BA6">
      <w:pPr>
        <w:pStyle w:val="140"/>
      </w:pPr>
      <w: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560BA6" w:rsidRDefault="00560BA6" w:rsidP="00560BA6">
      <w:pPr>
        <w:pStyle w:val="140"/>
      </w:pPr>
      <w: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560BA6" w:rsidRDefault="00560BA6" w:rsidP="00560BA6">
      <w:pPr>
        <w:pStyle w:val="140"/>
      </w:pPr>
      <w:r>
        <w:t xml:space="preserve">Если трубопроводы проходят по территории запретных зон и </w:t>
      </w:r>
      <w:r>
        <w:lastRenderedPageBreak/>
        <w:t>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560BA6" w:rsidRDefault="00560BA6" w:rsidP="00560BA6">
      <w:pPr>
        <w:pStyle w:val="140"/>
      </w:pPr>
      <w: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560BA6" w:rsidRDefault="00560BA6" w:rsidP="00560BA6">
      <w:pPr>
        <w:pStyle w:val="140"/>
      </w:pPr>
      <w: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560BA6" w:rsidRPr="00371795" w:rsidRDefault="00560BA6" w:rsidP="00560BA6">
      <w:pPr>
        <w:pStyle w:val="140"/>
      </w:pPr>
      <w: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5F1A14" w:rsidRDefault="005F1A14" w:rsidP="0075457C">
      <w:pPr>
        <w:pStyle w:val="140"/>
      </w:pPr>
      <w:r w:rsidRPr="00C01081">
        <w:t xml:space="preserve">На территории </w:t>
      </w:r>
      <w:r w:rsidR="00E44D31">
        <w:t>Лебедевского</w:t>
      </w:r>
      <w:r w:rsidR="003B7363" w:rsidRPr="00C01081">
        <w:t xml:space="preserve"> сельского</w:t>
      </w:r>
      <w:r w:rsidR="00632FE6" w:rsidRPr="00C01081">
        <w:t xml:space="preserve"> поселения были выделены следующие ограничения использования объектов недвижимости на территориях охранных зон объектов инженерной инфраструктуры:</w:t>
      </w:r>
    </w:p>
    <w:p w:rsidR="00632FE6" w:rsidRPr="00C01081" w:rsidRDefault="0075457C" w:rsidP="0075457C">
      <w:pPr>
        <w:pStyle w:val="140"/>
        <w:jc w:val="right"/>
      </w:pPr>
      <w:r w:rsidRPr="00C01081">
        <w:t xml:space="preserve">Таблица </w:t>
      </w:r>
      <w:r w:rsidR="000A44E6" w:rsidRPr="00C01081">
        <w:t>2</w:t>
      </w:r>
      <w:r w:rsidRPr="00C01081">
        <w:t>.2.</w:t>
      </w:r>
      <w:r w:rsidR="00500AF4" w:rsidRPr="00C01081">
        <w:t>4</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344"/>
        <w:gridCol w:w="4337"/>
      </w:tblGrid>
      <w:tr w:rsidR="00632FE6" w:rsidRPr="004A1CDB" w:rsidTr="007B2E5C">
        <w:trPr>
          <w:tblCellSpacing w:w="15" w:type="dxa"/>
          <w:jc w:val="center"/>
        </w:trPr>
        <w:tc>
          <w:tcPr>
            <w:tcW w:w="0" w:type="auto"/>
            <w:vAlign w:val="center"/>
            <w:hideMark/>
          </w:tcPr>
          <w:p w:rsidR="00632FE6" w:rsidRPr="004A1CDB" w:rsidRDefault="00632FE6" w:rsidP="00632FE6">
            <w:pPr>
              <w:widowControl/>
              <w:suppressAutoHyphens w:val="0"/>
              <w:autoSpaceDE/>
              <w:ind w:firstLine="0"/>
              <w:jc w:val="left"/>
              <w:rPr>
                <w:b/>
                <w:color w:val="auto"/>
                <w:szCs w:val="24"/>
                <w:lang w:eastAsia="ru-RU"/>
              </w:rPr>
            </w:pPr>
            <w:r w:rsidRPr="004A1CDB">
              <w:rPr>
                <w:b/>
                <w:color w:val="auto"/>
                <w:szCs w:val="24"/>
                <w:lang w:eastAsia="ru-RU"/>
              </w:rPr>
              <w:t>Наименование_объекта</w:t>
            </w:r>
          </w:p>
        </w:tc>
        <w:tc>
          <w:tcPr>
            <w:tcW w:w="0" w:type="auto"/>
            <w:vAlign w:val="center"/>
            <w:hideMark/>
          </w:tcPr>
          <w:p w:rsidR="00632FE6" w:rsidRPr="004A1CDB" w:rsidRDefault="00632FE6" w:rsidP="00BA002E">
            <w:pPr>
              <w:widowControl/>
              <w:suppressAutoHyphens w:val="0"/>
              <w:autoSpaceDE/>
              <w:ind w:firstLine="0"/>
              <w:jc w:val="center"/>
              <w:rPr>
                <w:b/>
                <w:color w:val="auto"/>
                <w:szCs w:val="24"/>
                <w:lang w:eastAsia="ru-RU"/>
              </w:rPr>
            </w:pPr>
            <w:r w:rsidRPr="004A1CDB">
              <w:rPr>
                <w:b/>
                <w:color w:val="auto"/>
                <w:szCs w:val="24"/>
                <w:lang w:eastAsia="ru-RU"/>
              </w:rPr>
              <w:t>Ограничение_м</w:t>
            </w:r>
          </w:p>
          <w:p w:rsidR="00BA002E" w:rsidRPr="004A1CDB" w:rsidRDefault="00BA002E" w:rsidP="00BA002E">
            <w:pPr>
              <w:widowControl/>
              <w:suppressAutoHyphens w:val="0"/>
              <w:autoSpaceDE/>
              <w:ind w:firstLine="0"/>
              <w:jc w:val="center"/>
              <w:rPr>
                <w:b/>
                <w:color w:val="auto"/>
                <w:szCs w:val="24"/>
                <w:lang w:eastAsia="ru-RU"/>
              </w:rPr>
            </w:pPr>
            <w:r w:rsidRPr="004A1CDB">
              <w:rPr>
                <w:b/>
                <w:color w:val="auto"/>
                <w:szCs w:val="24"/>
                <w:lang w:eastAsia="ru-RU"/>
              </w:rPr>
              <w:t>(в обе стороны от крайних линий сети)</w:t>
            </w:r>
          </w:p>
        </w:tc>
      </w:tr>
      <w:tr w:rsidR="00632FE6" w:rsidRPr="004A1CDB" w:rsidTr="004A1CDB">
        <w:trPr>
          <w:tblCellSpacing w:w="15" w:type="dxa"/>
          <w:jc w:val="center"/>
        </w:trPr>
        <w:tc>
          <w:tcPr>
            <w:tcW w:w="0" w:type="auto"/>
            <w:vAlign w:val="center"/>
            <w:hideMark/>
          </w:tcPr>
          <w:p w:rsidR="00632FE6" w:rsidRPr="004A1CDB" w:rsidRDefault="00632FE6" w:rsidP="00183A0F">
            <w:pPr>
              <w:widowControl/>
              <w:suppressAutoHyphens w:val="0"/>
              <w:autoSpaceDE/>
              <w:ind w:firstLine="0"/>
              <w:jc w:val="left"/>
              <w:rPr>
                <w:color w:val="auto"/>
                <w:szCs w:val="24"/>
                <w:lang w:eastAsia="ru-RU"/>
              </w:rPr>
            </w:pPr>
            <w:r w:rsidRPr="004A1CDB">
              <w:rPr>
                <w:color w:val="auto"/>
                <w:szCs w:val="24"/>
                <w:lang w:eastAsia="ru-RU"/>
              </w:rPr>
              <w:t xml:space="preserve">Линия электропередачи </w:t>
            </w:r>
            <w:r w:rsidR="001810B0" w:rsidRPr="004A1CDB">
              <w:rPr>
                <w:color w:val="auto"/>
                <w:szCs w:val="24"/>
                <w:lang w:eastAsia="ru-RU"/>
              </w:rPr>
              <w:t>11</w:t>
            </w:r>
            <w:r w:rsidR="006E432C" w:rsidRPr="004A1CDB">
              <w:rPr>
                <w:color w:val="auto"/>
                <w:szCs w:val="24"/>
                <w:lang w:eastAsia="ru-RU"/>
              </w:rPr>
              <w:t>0</w:t>
            </w:r>
            <w:r w:rsidRPr="004A1CDB">
              <w:rPr>
                <w:color w:val="auto"/>
                <w:szCs w:val="24"/>
                <w:lang w:eastAsia="ru-RU"/>
              </w:rPr>
              <w:t xml:space="preserve"> кВ.</w:t>
            </w:r>
          </w:p>
        </w:tc>
        <w:tc>
          <w:tcPr>
            <w:tcW w:w="0" w:type="auto"/>
            <w:vAlign w:val="center"/>
          </w:tcPr>
          <w:p w:rsidR="00632FE6" w:rsidRPr="004A1CDB" w:rsidRDefault="00183A0F" w:rsidP="004A1CDB">
            <w:pPr>
              <w:widowControl/>
              <w:suppressAutoHyphens w:val="0"/>
              <w:autoSpaceDE/>
              <w:ind w:firstLine="0"/>
              <w:jc w:val="center"/>
              <w:rPr>
                <w:color w:val="auto"/>
                <w:szCs w:val="24"/>
                <w:lang w:eastAsia="ru-RU"/>
              </w:rPr>
            </w:pPr>
            <w:r>
              <w:rPr>
                <w:color w:val="auto"/>
                <w:szCs w:val="24"/>
                <w:lang w:eastAsia="ru-RU"/>
              </w:rPr>
              <w:t>50</w:t>
            </w:r>
          </w:p>
        </w:tc>
      </w:tr>
      <w:tr w:rsidR="00632FE6" w:rsidRPr="004A1CDB" w:rsidTr="004A1CDB">
        <w:trPr>
          <w:tblCellSpacing w:w="15" w:type="dxa"/>
          <w:jc w:val="center"/>
        </w:trPr>
        <w:tc>
          <w:tcPr>
            <w:tcW w:w="0" w:type="auto"/>
            <w:vAlign w:val="center"/>
            <w:hideMark/>
          </w:tcPr>
          <w:p w:rsidR="00632FE6" w:rsidRPr="004A1CDB" w:rsidRDefault="00632FE6" w:rsidP="00632FE6">
            <w:pPr>
              <w:widowControl/>
              <w:suppressAutoHyphens w:val="0"/>
              <w:autoSpaceDE/>
              <w:ind w:firstLine="0"/>
              <w:jc w:val="left"/>
              <w:rPr>
                <w:color w:val="auto"/>
                <w:szCs w:val="24"/>
                <w:lang w:eastAsia="ru-RU"/>
              </w:rPr>
            </w:pPr>
            <w:r w:rsidRPr="004A1CDB">
              <w:rPr>
                <w:color w:val="auto"/>
                <w:szCs w:val="24"/>
                <w:lang w:eastAsia="ru-RU"/>
              </w:rPr>
              <w:t>Линия электропередачи 35 кВ.</w:t>
            </w:r>
          </w:p>
        </w:tc>
        <w:tc>
          <w:tcPr>
            <w:tcW w:w="0" w:type="auto"/>
            <w:vAlign w:val="center"/>
          </w:tcPr>
          <w:p w:rsidR="00632FE6" w:rsidRPr="004A1CDB" w:rsidRDefault="00183A0F" w:rsidP="004A1CDB">
            <w:pPr>
              <w:widowControl/>
              <w:suppressAutoHyphens w:val="0"/>
              <w:autoSpaceDE/>
              <w:ind w:firstLine="0"/>
              <w:jc w:val="center"/>
              <w:rPr>
                <w:color w:val="auto"/>
                <w:szCs w:val="24"/>
                <w:lang w:eastAsia="ru-RU"/>
              </w:rPr>
            </w:pPr>
            <w:r>
              <w:rPr>
                <w:color w:val="auto"/>
                <w:szCs w:val="24"/>
                <w:lang w:eastAsia="ru-RU"/>
              </w:rPr>
              <w:t>30</w:t>
            </w:r>
          </w:p>
        </w:tc>
      </w:tr>
      <w:tr w:rsidR="006C5A16" w:rsidRPr="004A1CDB" w:rsidTr="007B2E5C">
        <w:trPr>
          <w:tblCellSpacing w:w="15" w:type="dxa"/>
          <w:jc w:val="center"/>
        </w:trPr>
        <w:tc>
          <w:tcPr>
            <w:tcW w:w="0" w:type="auto"/>
            <w:vAlign w:val="center"/>
          </w:tcPr>
          <w:p w:rsidR="006C5A16" w:rsidRPr="004A1CDB" w:rsidRDefault="006C5A16" w:rsidP="006C5A16">
            <w:pPr>
              <w:widowControl/>
              <w:suppressAutoHyphens w:val="0"/>
              <w:autoSpaceDE/>
              <w:ind w:firstLine="0"/>
              <w:jc w:val="left"/>
              <w:rPr>
                <w:color w:val="auto"/>
                <w:szCs w:val="24"/>
                <w:lang w:eastAsia="ru-RU"/>
              </w:rPr>
            </w:pPr>
            <w:r w:rsidRPr="004A1CDB">
              <w:rPr>
                <w:color w:val="auto"/>
                <w:szCs w:val="24"/>
                <w:lang w:eastAsia="ru-RU"/>
              </w:rPr>
              <w:t>Линия электропередачи 10 кВ</w:t>
            </w:r>
          </w:p>
        </w:tc>
        <w:tc>
          <w:tcPr>
            <w:tcW w:w="0" w:type="auto"/>
            <w:vAlign w:val="center"/>
          </w:tcPr>
          <w:p w:rsidR="006C5A16" w:rsidRPr="004A1CDB" w:rsidRDefault="00183A0F" w:rsidP="004A1CDB">
            <w:pPr>
              <w:widowControl/>
              <w:suppressAutoHyphens w:val="0"/>
              <w:autoSpaceDE/>
              <w:ind w:firstLine="0"/>
              <w:jc w:val="center"/>
              <w:rPr>
                <w:color w:val="auto"/>
                <w:szCs w:val="24"/>
                <w:lang w:eastAsia="ru-RU"/>
              </w:rPr>
            </w:pPr>
            <w:r>
              <w:rPr>
                <w:color w:val="auto"/>
                <w:szCs w:val="24"/>
                <w:lang w:eastAsia="ru-RU"/>
              </w:rPr>
              <w:t>20</w:t>
            </w:r>
          </w:p>
        </w:tc>
      </w:tr>
      <w:tr w:rsidR="00703BD1" w:rsidRPr="004A1CDB" w:rsidTr="007B2E5C">
        <w:trPr>
          <w:tblCellSpacing w:w="15" w:type="dxa"/>
          <w:jc w:val="center"/>
        </w:trPr>
        <w:tc>
          <w:tcPr>
            <w:tcW w:w="0" w:type="auto"/>
            <w:vAlign w:val="center"/>
          </w:tcPr>
          <w:p w:rsidR="00703BD1" w:rsidRPr="004A1CDB" w:rsidRDefault="00703BD1" w:rsidP="00703BD1">
            <w:pPr>
              <w:widowControl/>
              <w:suppressAutoHyphens w:val="0"/>
              <w:autoSpaceDE/>
              <w:ind w:firstLine="0"/>
              <w:jc w:val="left"/>
              <w:rPr>
                <w:color w:val="auto"/>
                <w:szCs w:val="24"/>
                <w:lang w:eastAsia="ru-RU"/>
              </w:rPr>
            </w:pPr>
            <w:r w:rsidRPr="004A1CDB">
              <w:rPr>
                <w:color w:val="auto"/>
                <w:szCs w:val="24"/>
                <w:lang w:eastAsia="ru-RU"/>
              </w:rPr>
              <w:t>Линия электропередачи 0,4 кВ</w:t>
            </w:r>
          </w:p>
        </w:tc>
        <w:tc>
          <w:tcPr>
            <w:tcW w:w="0" w:type="auto"/>
            <w:vAlign w:val="center"/>
          </w:tcPr>
          <w:p w:rsidR="00703BD1" w:rsidRPr="004A1CDB" w:rsidRDefault="00183A0F" w:rsidP="004A1CDB">
            <w:pPr>
              <w:widowControl/>
              <w:suppressAutoHyphens w:val="0"/>
              <w:autoSpaceDE/>
              <w:ind w:firstLine="0"/>
              <w:jc w:val="center"/>
              <w:rPr>
                <w:color w:val="auto"/>
                <w:szCs w:val="24"/>
                <w:lang w:eastAsia="ru-RU"/>
              </w:rPr>
            </w:pPr>
            <w:r>
              <w:rPr>
                <w:color w:val="auto"/>
                <w:szCs w:val="24"/>
                <w:lang w:eastAsia="ru-RU"/>
              </w:rPr>
              <w:t>4</w:t>
            </w:r>
          </w:p>
        </w:tc>
      </w:tr>
      <w:tr w:rsidR="00D363AC" w:rsidRPr="004A1CDB" w:rsidTr="007B2E5C">
        <w:trPr>
          <w:tblCellSpacing w:w="15" w:type="dxa"/>
          <w:jc w:val="center"/>
        </w:trPr>
        <w:tc>
          <w:tcPr>
            <w:tcW w:w="0" w:type="auto"/>
            <w:vAlign w:val="center"/>
          </w:tcPr>
          <w:p w:rsidR="00D363AC" w:rsidRPr="004A1CDB" w:rsidRDefault="00D363AC" w:rsidP="00703BD1">
            <w:pPr>
              <w:widowControl/>
              <w:suppressAutoHyphens w:val="0"/>
              <w:autoSpaceDE/>
              <w:ind w:firstLine="0"/>
              <w:jc w:val="left"/>
              <w:rPr>
                <w:color w:val="auto"/>
                <w:szCs w:val="24"/>
                <w:lang w:eastAsia="ru-RU"/>
              </w:rPr>
            </w:pPr>
            <w:r w:rsidRPr="00D363AC">
              <w:rPr>
                <w:color w:val="auto"/>
                <w:szCs w:val="24"/>
                <w:lang w:eastAsia="ru-RU"/>
              </w:rPr>
              <w:t>Сети ВОЛС</w:t>
            </w:r>
          </w:p>
        </w:tc>
        <w:tc>
          <w:tcPr>
            <w:tcW w:w="0" w:type="auto"/>
            <w:vAlign w:val="center"/>
          </w:tcPr>
          <w:p w:rsidR="00D363AC" w:rsidRDefault="00D363AC" w:rsidP="004A1CDB">
            <w:pPr>
              <w:widowControl/>
              <w:suppressAutoHyphens w:val="0"/>
              <w:autoSpaceDE/>
              <w:ind w:firstLine="0"/>
              <w:jc w:val="center"/>
              <w:rPr>
                <w:color w:val="auto"/>
                <w:szCs w:val="24"/>
                <w:lang w:eastAsia="ru-RU"/>
              </w:rPr>
            </w:pPr>
            <w:r>
              <w:rPr>
                <w:color w:val="auto"/>
                <w:szCs w:val="24"/>
                <w:lang w:eastAsia="ru-RU"/>
              </w:rPr>
              <w:t>4</w:t>
            </w:r>
          </w:p>
        </w:tc>
      </w:tr>
      <w:tr w:rsidR="006E432C" w:rsidRPr="004A1CDB" w:rsidTr="007B2E5C">
        <w:trPr>
          <w:tblCellSpacing w:w="15" w:type="dxa"/>
          <w:jc w:val="center"/>
        </w:trPr>
        <w:tc>
          <w:tcPr>
            <w:tcW w:w="0" w:type="auto"/>
            <w:vAlign w:val="center"/>
          </w:tcPr>
          <w:p w:rsidR="006E432C" w:rsidRPr="004A1CDB" w:rsidRDefault="006E432C" w:rsidP="00703BD1">
            <w:pPr>
              <w:widowControl/>
              <w:suppressAutoHyphens w:val="0"/>
              <w:autoSpaceDE/>
              <w:ind w:firstLine="0"/>
              <w:jc w:val="left"/>
              <w:rPr>
                <w:color w:val="auto"/>
                <w:szCs w:val="24"/>
                <w:lang w:eastAsia="ru-RU"/>
              </w:rPr>
            </w:pPr>
            <w:r w:rsidRPr="004A1CDB">
              <w:rPr>
                <w:color w:val="auto"/>
                <w:szCs w:val="24"/>
                <w:lang w:eastAsia="ru-RU"/>
              </w:rPr>
              <w:t>Сети теплоснабжения</w:t>
            </w:r>
          </w:p>
        </w:tc>
        <w:tc>
          <w:tcPr>
            <w:tcW w:w="0" w:type="auto"/>
            <w:vAlign w:val="center"/>
          </w:tcPr>
          <w:p w:rsidR="006E432C" w:rsidRPr="004A1CDB" w:rsidRDefault="00183A0F" w:rsidP="004A1CDB">
            <w:pPr>
              <w:widowControl/>
              <w:suppressAutoHyphens w:val="0"/>
              <w:autoSpaceDE/>
              <w:ind w:firstLine="0"/>
              <w:jc w:val="center"/>
              <w:rPr>
                <w:color w:val="auto"/>
                <w:szCs w:val="24"/>
                <w:lang w:eastAsia="ru-RU"/>
              </w:rPr>
            </w:pPr>
            <w:r>
              <w:rPr>
                <w:color w:val="auto"/>
                <w:szCs w:val="24"/>
                <w:lang w:eastAsia="ru-RU"/>
              </w:rPr>
              <w:t>6</w:t>
            </w:r>
          </w:p>
        </w:tc>
      </w:tr>
      <w:tr w:rsidR="006E432C" w:rsidRPr="004A1CDB" w:rsidTr="007B2E5C">
        <w:trPr>
          <w:tblCellSpacing w:w="15" w:type="dxa"/>
          <w:jc w:val="center"/>
        </w:trPr>
        <w:tc>
          <w:tcPr>
            <w:tcW w:w="0" w:type="auto"/>
            <w:vAlign w:val="center"/>
          </w:tcPr>
          <w:p w:rsidR="006E432C" w:rsidRPr="004A1CDB" w:rsidRDefault="006E432C" w:rsidP="00703BD1">
            <w:pPr>
              <w:widowControl/>
              <w:suppressAutoHyphens w:val="0"/>
              <w:autoSpaceDE/>
              <w:ind w:firstLine="0"/>
              <w:jc w:val="left"/>
              <w:rPr>
                <w:color w:val="auto"/>
                <w:szCs w:val="24"/>
                <w:lang w:eastAsia="ru-RU"/>
              </w:rPr>
            </w:pPr>
            <w:r w:rsidRPr="004A1CDB">
              <w:rPr>
                <w:color w:val="auto"/>
                <w:szCs w:val="24"/>
                <w:lang w:eastAsia="ru-RU"/>
              </w:rPr>
              <w:t>Сети водоснабжения</w:t>
            </w:r>
          </w:p>
        </w:tc>
        <w:tc>
          <w:tcPr>
            <w:tcW w:w="0" w:type="auto"/>
            <w:vAlign w:val="center"/>
          </w:tcPr>
          <w:p w:rsidR="006E432C" w:rsidRPr="004A1CDB" w:rsidRDefault="00183A0F" w:rsidP="004A1CDB">
            <w:pPr>
              <w:widowControl/>
              <w:suppressAutoHyphens w:val="0"/>
              <w:autoSpaceDE/>
              <w:ind w:firstLine="0"/>
              <w:jc w:val="center"/>
              <w:rPr>
                <w:color w:val="auto"/>
                <w:szCs w:val="24"/>
                <w:lang w:eastAsia="ru-RU"/>
              </w:rPr>
            </w:pPr>
            <w:r>
              <w:rPr>
                <w:color w:val="auto"/>
                <w:szCs w:val="24"/>
                <w:lang w:eastAsia="ru-RU"/>
              </w:rPr>
              <w:t>10</w:t>
            </w:r>
          </w:p>
        </w:tc>
      </w:tr>
      <w:tr w:rsidR="00D363AC" w:rsidRPr="004A1CDB" w:rsidTr="007B2E5C">
        <w:trPr>
          <w:tblCellSpacing w:w="15" w:type="dxa"/>
          <w:jc w:val="center"/>
        </w:trPr>
        <w:tc>
          <w:tcPr>
            <w:tcW w:w="0" w:type="auto"/>
            <w:vAlign w:val="center"/>
          </w:tcPr>
          <w:p w:rsidR="00D363AC" w:rsidRPr="004A1CDB" w:rsidRDefault="00D363AC" w:rsidP="00703BD1">
            <w:pPr>
              <w:widowControl/>
              <w:suppressAutoHyphens w:val="0"/>
              <w:autoSpaceDE/>
              <w:ind w:firstLine="0"/>
              <w:jc w:val="left"/>
              <w:rPr>
                <w:color w:val="auto"/>
                <w:szCs w:val="24"/>
                <w:lang w:eastAsia="ru-RU"/>
              </w:rPr>
            </w:pPr>
            <w:r w:rsidRPr="00D363AC">
              <w:rPr>
                <w:color w:val="auto"/>
                <w:szCs w:val="24"/>
                <w:lang w:eastAsia="ru-RU"/>
              </w:rPr>
              <w:t>Нефтепродуктопровод</w:t>
            </w:r>
          </w:p>
        </w:tc>
        <w:tc>
          <w:tcPr>
            <w:tcW w:w="0" w:type="auto"/>
            <w:vAlign w:val="center"/>
          </w:tcPr>
          <w:p w:rsidR="00D363AC" w:rsidRDefault="00D363AC" w:rsidP="004A1CDB">
            <w:pPr>
              <w:widowControl/>
              <w:suppressAutoHyphens w:val="0"/>
              <w:autoSpaceDE/>
              <w:ind w:firstLine="0"/>
              <w:jc w:val="center"/>
              <w:rPr>
                <w:color w:val="auto"/>
                <w:szCs w:val="24"/>
                <w:lang w:eastAsia="ru-RU"/>
              </w:rPr>
            </w:pPr>
            <w:r>
              <w:rPr>
                <w:color w:val="auto"/>
                <w:szCs w:val="24"/>
                <w:lang w:eastAsia="ru-RU"/>
              </w:rPr>
              <w:t>50</w:t>
            </w:r>
          </w:p>
        </w:tc>
      </w:tr>
      <w:tr w:rsidR="00D363AC" w:rsidRPr="004A1CDB" w:rsidTr="007B2E5C">
        <w:trPr>
          <w:tblCellSpacing w:w="15" w:type="dxa"/>
          <w:jc w:val="center"/>
        </w:trPr>
        <w:tc>
          <w:tcPr>
            <w:tcW w:w="0" w:type="auto"/>
            <w:vAlign w:val="center"/>
          </w:tcPr>
          <w:p w:rsidR="00D363AC" w:rsidRPr="00D363AC" w:rsidRDefault="00D363AC" w:rsidP="00703BD1">
            <w:pPr>
              <w:widowControl/>
              <w:suppressAutoHyphens w:val="0"/>
              <w:autoSpaceDE/>
              <w:ind w:firstLine="0"/>
              <w:jc w:val="left"/>
              <w:rPr>
                <w:color w:val="auto"/>
                <w:szCs w:val="24"/>
                <w:lang w:eastAsia="ru-RU"/>
              </w:rPr>
            </w:pPr>
            <w:r w:rsidRPr="00D363AC">
              <w:rPr>
                <w:color w:val="auto"/>
                <w:szCs w:val="24"/>
                <w:lang w:eastAsia="ru-RU"/>
              </w:rPr>
              <w:t>Магистральный водовод (сеть орошения)</w:t>
            </w:r>
          </w:p>
        </w:tc>
        <w:tc>
          <w:tcPr>
            <w:tcW w:w="0" w:type="auto"/>
            <w:vAlign w:val="center"/>
          </w:tcPr>
          <w:p w:rsidR="00D363AC" w:rsidRDefault="00D363AC" w:rsidP="004A1CDB">
            <w:pPr>
              <w:widowControl/>
              <w:suppressAutoHyphens w:val="0"/>
              <w:autoSpaceDE/>
              <w:ind w:firstLine="0"/>
              <w:jc w:val="center"/>
              <w:rPr>
                <w:color w:val="auto"/>
                <w:szCs w:val="24"/>
                <w:lang w:eastAsia="ru-RU"/>
              </w:rPr>
            </w:pPr>
            <w:r>
              <w:rPr>
                <w:color w:val="auto"/>
                <w:szCs w:val="24"/>
                <w:lang w:eastAsia="ru-RU"/>
              </w:rPr>
              <w:t>10</w:t>
            </w:r>
          </w:p>
        </w:tc>
      </w:tr>
    </w:tbl>
    <w:p w:rsidR="00632FE6" w:rsidRDefault="00632FE6" w:rsidP="005F1A14"/>
    <w:p w:rsidR="00560BA6" w:rsidRDefault="00560BA6" w:rsidP="005F1A14"/>
    <w:p w:rsidR="00560BA6" w:rsidRDefault="00560BA6" w:rsidP="005F1A14"/>
    <w:p w:rsidR="00560BA6" w:rsidRPr="00371795" w:rsidRDefault="00560BA6" w:rsidP="005F1A14"/>
    <w:p w:rsidR="00DF40CA" w:rsidRDefault="00DF40CA" w:rsidP="00DF40CA">
      <w:pPr>
        <w:pStyle w:val="1"/>
        <w:numPr>
          <w:ilvl w:val="0"/>
          <w:numId w:val="0"/>
        </w:numPr>
        <w:jc w:val="both"/>
      </w:pPr>
      <w:bookmarkStart w:id="35" w:name="_Toc471981107"/>
      <w:bookmarkStart w:id="36" w:name="_Toc299375378"/>
      <w:bookmarkStart w:id="37" w:name="_Toc312248603"/>
      <w:r>
        <w:rPr>
          <w:smallCaps/>
          <w:kern w:val="32"/>
          <w:sz w:val="32"/>
        </w:rPr>
        <w:lastRenderedPageBreak/>
        <w:t xml:space="preserve">Раздел </w:t>
      </w:r>
      <w:r w:rsidR="000A44E6">
        <w:rPr>
          <w:smallCaps/>
          <w:kern w:val="32"/>
          <w:sz w:val="32"/>
        </w:rPr>
        <w:t>3</w:t>
      </w:r>
      <w:r w:rsidRPr="00F55062">
        <w:rPr>
          <w:smallCaps/>
          <w:kern w:val="32"/>
          <w:sz w:val="32"/>
        </w:rPr>
        <w:t>. З</w:t>
      </w:r>
      <w:r>
        <w:rPr>
          <w:smallCaps/>
          <w:kern w:val="32"/>
          <w:sz w:val="32"/>
        </w:rPr>
        <w:t>емли муниципального образования</w:t>
      </w:r>
      <w:r w:rsidRPr="00F55062">
        <w:rPr>
          <w:smallCaps/>
          <w:kern w:val="32"/>
          <w:sz w:val="32"/>
        </w:rPr>
        <w:t>.</w:t>
      </w:r>
      <w:bookmarkEnd w:id="35"/>
      <w:r>
        <w:rPr>
          <w:smallCaps/>
          <w:kern w:val="32"/>
          <w:sz w:val="32"/>
        </w:rPr>
        <w:t xml:space="preserve"> </w:t>
      </w:r>
    </w:p>
    <w:p w:rsidR="005F1A14" w:rsidRPr="00371795" w:rsidRDefault="000A44E6" w:rsidP="00E600C7">
      <w:pPr>
        <w:pStyle w:val="2"/>
      </w:pPr>
      <w:bookmarkStart w:id="38" w:name="_Toc471981108"/>
      <w:r>
        <w:t>3</w:t>
      </w:r>
      <w:r w:rsidR="005F1A14" w:rsidRPr="00371795">
        <w:t>.</w:t>
      </w:r>
      <w:r w:rsidR="00DF40CA">
        <w:t>1</w:t>
      </w:r>
      <w:r w:rsidR="005F1A14" w:rsidRPr="00371795">
        <w:t>.</w:t>
      </w:r>
      <w:r w:rsidR="00DF40CA">
        <w:t xml:space="preserve"> </w:t>
      </w:r>
      <w:r w:rsidR="005F1A14" w:rsidRPr="00371795">
        <w:t>Территори</w:t>
      </w:r>
      <w:r w:rsidR="00B86395">
        <w:t>я</w:t>
      </w:r>
      <w:r w:rsidR="005F1A14" w:rsidRPr="00371795">
        <w:t xml:space="preserve"> </w:t>
      </w:r>
      <w:r w:rsidR="007D3DB5">
        <w:t>сельского поселения</w:t>
      </w:r>
      <w:r w:rsidR="005F1A14" w:rsidRPr="00371795">
        <w:t>.</w:t>
      </w:r>
      <w:bookmarkEnd w:id="36"/>
      <w:bookmarkEnd w:id="37"/>
      <w:bookmarkEnd w:id="38"/>
    </w:p>
    <w:p w:rsidR="00B86395" w:rsidRPr="00C74403" w:rsidRDefault="00B86395" w:rsidP="00242FEB">
      <w:pPr>
        <w:pStyle w:val="140"/>
      </w:pPr>
      <w:bookmarkStart w:id="39" w:name="Территория"/>
      <w:r w:rsidRPr="009E4F60">
        <w:t xml:space="preserve">В соответствии с техническим </w:t>
      </w:r>
      <w:bookmarkEnd w:id="39"/>
      <w:r w:rsidRPr="009E4F60">
        <w:t xml:space="preserve">заданием, границами разработки генерального плана являются границы муниципального образования </w:t>
      </w:r>
      <w:r>
        <w:t>«</w:t>
      </w:r>
      <w:r w:rsidR="00E05552">
        <w:t xml:space="preserve">Лебедевское </w:t>
      </w:r>
      <w:r w:rsidRPr="009E4F60">
        <w:t>сельс</w:t>
      </w:r>
      <w:r>
        <w:t>кое поселение»</w:t>
      </w:r>
      <w:r w:rsidRPr="009E4F60">
        <w:t xml:space="preserve">, установленные в соответствии с Законом </w:t>
      </w:r>
      <w:r>
        <w:t>Кемеровской</w:t>
      </w:r>
      <w:r w:rsidRPr="009E4F60">
        <w:t xml:space="preserve"> </w:t>
      </w:r>
      <w:r w:rsidRPr="00C74403">
        <w:t xml:space="preserve">области </w:t>
      </w:r>
      <w:r w:rsidRPr="00B86395">
        <w:t>от 17.12.2004 N 104-ОЗ "О статусе и границах муниципальных образований"</w:t>
      </w:r>
      <w:r w:rsidR="00CF4526">
        <w:t>.</w:t>
      </w:r>
      <w:r w:rsidR="00242FEB">
        <w:t xml:space="preserve"> </w:t>
      </w:r>
    </w:p>
    <w:p w:rsidR="00B86395" w:rsidRPr="008D099A" w:rsidRDefault="00B86395" w:rsidP="007D3718">
      <w:pPr>
        <w:pStyle w:val="140"/>
      </w:pPr>
      <w:r w:rsidRPr="00C01081">
        <w:rPr>
          <w:rStyle w:val="141"/>
        </w:rPr>
        <w:t xml:space="preserve">В процессе разработки генерального плана </w:t>
      </w:r>
      <w:r w:rsidR="00E44D31">
        <w:rPr>
          <w:rStyle w:val="141"/>
        </w:rPr>
        <w:t>Лебедевского</w:t>
      </w:r>
      <w:r w:rsidR="003B7363" w:rsidRPr="00C01081">
        <w:rPr>
          <w:rStyle w:val="141"/>
        </w:rPr>
        <w:t xml:space="preserve"> сельского</w:t>
      </w:r>
      <w:r w:rsidR="006C5A16" w:rsidRPr="00C01081">
        <w:rPr>
          <w:rStyle w:val="141"/>
        </w:rPr>
        <w:t xml:space="preserve"> поселения произведено картографическое описание границ сельского поселения и населенных пунктов, входящих в его состав</w:t>
      </w:r>
      <w:r w:rsidR="00703BD1" w:rsidRPr="00C01081">
        <w:rPr>
          <w:rStyle w:val="141"/>
        </w:rPr>
        <w:t>.</w:t>
      </w:r>
      <w:r w:rsidRPr="00C01081">
        <w:rPr>
          <w:color w:val="auto"/>
        </w:rPr>
        <w:t xml:space="preserve"> </w:t>
      </w:r>
      <w:r w:rsidRPr="00C01081">
        <w:t xml:space="preserve">Площадь </w:t>
      </w:r>
      <w:r w:rsidR="00E44D31">
        <w:t>Лебедевского</w:t>
      </w:r>
      <w:r w:rsidR="003B7363" w:rsidRPr="00C01081">
        <w:t xml:space="preserve"> сельского</w:t>
      </w:r>
      <w:r w:rsidR="002B57D1" w:rsidRPr="00C01081">
        <w:t xml:space="preserve"> поселения</w:t>
      </w:r>
      <w:r w:rsidRPr="00C01081">
        <w:t xml:space="preserve"> составляет </w:t>
      </w:r>
      <w:r w:rsidR="00D363AC" w:rsidRPr="00D363AC">
        <w:t xml:space="preserve">28 353,00 </w:t>
      </w:r>
      <w:r w:rsidR="00745B50" w:rsidRPr="00C01081">
        <w:t>г</w:t>
      </w:r>
      <w:r w:rsidRPr="00C01081">
        <w:t>а.</w:t>
      </w:r>
    </w:p>
    <w:p w:rsidR="00B86395" w:rsidRPr="00C01081" w:rsidRDefault="00B86395" w:rsidP="007D3718">
      <w:pPr>
        <w:pStyle w:val="140"/>
      </w:pPr>
      <w:r w:rsidRPr="00C01081">
        <w:t xml:space="preserve">По результатам картографических замеров, земельный фонд </w:t>
      </w:r>
      <w:r w:rsidR="007A68B4" w:rsidRPr="00C01081">
        <w:t>сельского поселения</w:t>
      </w:r>
      <w:r w:rsidRPr="00C01081">
        <w:t xml:space="preserve"> составляет: </w:t>
      </w:r>
    </w:p>
    <w:p w:rsidR="00B86395" w:rsidRPr="004A1CDB" w:rsidRDefault="00B86395" w:rsidP="007D3718">
      <w:pPr>
        <w:pStyle w:val="140"/>
      </w:pPr>
      <w:r w:rsidRPr="004A1CDB">
        <w:t>- земли сельскохозяйственного назначения –</w:t>
      </w:r>
      <w:r w:rsidR="00D363AC" w:rsidRPr="00D363AC">
        <w:t xml:space="preserve"> 18991,73 </w:t>
      </w:r>
      <w:r w:rsidR="00745B50" w:rsidRPr="004A1CDB">
        <w:t>га</w:t>
      </w:r>
      <w:r w:rsidRPr="004A1CDB">
        <w:t>;</w:t>
      </w:r>
    </w:p>
    <w:p w:rsidR="00745B50" w:rsidRPr="004A1CDB" w:rsidRDefault="00745B50" w:rsidP="00745B50">
      <w:pPr>
        <w:pStyle w:val="140"/>
        <w:ind w:left="709" w:firstLine="0"/>
        <w:rPr>
          <w:bCs/>
        </w:rPr>
      </w:pPr>
      <w:r w:rsidRPr="004A1CDB">
        <w:t xml:space="preserve">- </w:t>
      </w:r>
      <w:r w:rsidRPr="004A1CDB">
        <w:rPr>
          <w:bCs/>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4A1CDB">
        <w:rPr>
          <w:bCs/>
        </w:rPr>
        <w:softHyphen/>
        <w:t>–</w:t>
      </w:r>
      <w:r w:rsidR="00D363AC" w:rsidRPr="00D363AC">
        <w:t xml:space="preserve"> </w:t>
      </w:r>
      <w:r w:rsidR="00D363AC" w:rsidRPr="00D363AC">
        <w:rPr>
          <w:bCs/>
        </w:rPr>
        <w:t xml:space="preserve">347,30 </w:t>
      </w:r>
      <w:r w:rsidRPr="004A1CDB">
        <w:rPr>
          <w:bCs/>
        </w:rPr>
        <w:t>га;</w:t>
      </w:r>
    </w:p>
    <w:p w:rsidR="00B86395" w:rsidRPr="004A1CDB" w:rsidRDefault="00B86395" w:rsidP="007D3718">
      <w:pPr>
        <w:pStyle w:val="140"/>
      </w:pPr>
      <w:r w:rsidRPr="004A1CDB">
        <w:t>- земли лесного фонда –</w:t>
      </w:r>
      <w:r w:rsidR="00D363AC" w:rsidRPr="00D363AC">
        <w:t xml:space="preserve"> 7766,51 </w:t>
      </w:r>
      <w:r w:rsidR="00745B50" w:rsidRPr="004A1CDB">
        <w:t>г</w:t>
      </w:r>
      <w:r w:rsidRPr="004A1CDB">
        <w:t>а;</w:t>
      </w:r>
    </w:p>
    <w:p w:rsidR="000649C4" w:rsidRDefault="006C5A16" w:rsidP="000649C4">
      <w:pPr>
        <w:pStyle w:val="140"/>
        <w:rPr>
          <w:bCs/>
        </w:rPr>
      </w:pPr>
      <w:r w:rsidRPr="004A1CDB">
        <w:rPr>
          <w:bCs/>
        </w:rPr>
        <w:t>- земли водного фонда –</w:t>
      </w:r>
      <w:r w:rsidR="00D363AC" w:rsidRPr="00D363AC">
        <w:t xml:space="preserve"> </w:t>
      </w:r>
      <w:r w:rsidR="00D363AC" w:rsidRPr="00D363AC">
        <w:rPr>
          <w:bCs/>
        </w:rPr>
        <w:t xml:space="preserve">292,27 </w:t>
      </w:r>
      <w:r w:rsidR="00745B50" w:rsidRPr="004A1CDB">
        <w:rPr>
          <w:bCs/>
        </w:rPr>
        <w:t>г</w:t>
      </w:r>
      <w:r w:rsidR="00040EB5" w:rsidRPr="004A1CDB">
        <w:rPr>
          <w:bCs/>
        </w:rPr>
        <w:t>а;</w:t>
      </w:r>
    </w:p>
    <w:p w:rsidR="00FB7D75" w:rsidRPr="004A1CDB" w:rsidRDefault="00FB7D75" w:rsidP="000649C4">
      <w:pPr>
        <w:pStyle w:val="140"/>
        <w:rPr>
          <w:bCs/>
        </w:rPr>
      </w:pPr>
      <w:r>
        <w:rPr>
          <w:bCs/>
        </w:rPr>
        <w:t>- земли запаса –</w:t>
      </w:r>
      <w:r w:rsidR="00D363AC" w:rsidRPr="00D363AC">
        <w:t xml:space="preserve"> </w:t>
      </w:r>
      <w:r w:rsidR="00D363AC" w:rsidRPr="00D363AC">
        <w:rPr>
          <w:bCs/>
        </w:rPr>
        <w:t xml:space="preserve">323,1 </w:t>
      </w:r>
      <w:r>
        <w:rPr>
          <w:bCs/>
        </w:rPr>
        <w:t xml:space="preserve">га; </w:t>
      </w:r>
    </w:p>
    <w:p w:rsidR="00B86395" w:rsidRPr="00C01081" w:rsidRDefault="00B86395" w:rsidP="007D3718">
      <w:pPr>
        <w:pStyle w:val="140"/>
        <w:ind w:left="709" w:firstLine="0"/>
      </w:pPr>
      <w:r w:rsidRPr="00C01081">
        <w:t xml:space="preserve">- площадь земель населенных пунктов, входящих в состав МО – </w:t>
      </w:r>
      <w:r w:rsidR="00E05552" w:rsidRPr="00E05552">
        <w:t xml:space="preserve">632,09 </w:t>
      </w:r>
      <w:r w:rsidR="00745B50" w:rsidRPr="00C01081">
        <w:t>г</w:t>
      </w:r>
      <w:r w:rsidRPr="00C01081">
        <w:t>а, в том числе:</w:t>
      </w:r>
    </w:p>
    <w:p w:rsidR="00E05552" w:rsidRDefault="00E05552" w:rsidP="00E05552">
      <w:pPr>
        <w:pStyle w:val="140"/>
      </w:pPr>
      <w:r>
        <w:t xml:space="preserve">с. Лебеди – 165,77 га; </w:t>
      </w:r>
    </w:p>
    <w:p w:rsidR="00E05552" w:rsidRDefault="00E05552" w:rsidP="00E05552">
      <w:pPr>
        <w:pStyle w:val="140"/>
      </w:pPr>
      <w:r>
        <w:t>д. Пор-Искитим – 169,06 га;</w:t>
      </w:r>
    </w:p>
    <w:p w:rsidR="00E05552" w:rsidRDefault="00E05552" w:rsidP="00E05552">
      <w:pPr>
        <w:pStyle w:val="140"/>
      </w:pPr>
      <w:r>
        <w:t xml:space="preserve">д. Корбелкино – 79,76 га; </w:t>
      </w:r>
    </w:p>
    <w:p w:rsidR="00E05552" w:rsidRDefault="00E05552" w:rsidP="00E05552">
      <w:pPr>
        <w:pStyle w:val="140"/>
      </w:pPr>
      <w:r>
        <w:t>д. Уфимцево – 179,34 га;</w:t>
      </w:r>
    </w:p>
    <w:p w:rsidR="00EC5794" w:rsidRDefault="00E05552" w:rsidP="00E05552">
      <w:pPr>
        <w:pStyle w:val="140"/>
      </w:pPr>
      <w:r>
        <w:t>д. Подкопенная – 38,16 га.</w:t>
      </w:r>
    </w:p>
    <w:p w:rsidR="00E05552" w:rsidRPr="00FF176A" w:rsidRDefault="00E05552" w:rsidP="00E05552">
      <w:pPr>
        <w:pStyle w:val="140"/>
        <w:rPr>
          <w:highlight w:val="yellow"/>
        </w:rPr>
      </w:pPr>
    </w:p>
    <w:p w:rsidR="00457698" w:rsidRDefault="0025358F" w:rsidP="007D3718">
      <w:pPr>
        <w:pStyle w:val="140"/>
      </w:pPr>
      <w:r w:rsidRPr="00C01081">
        <w:t>Анализ земельных ресурсов показал, что большая часть</w:t>
      </w:r>
      <w:r w:rsidR="00457698" w:rsidRPr="00C01081">
        <w:t xml:space="preserve"> территории сельского посел</w:t>
      </w:r>
      <w:r w:rsidR="00A006BB" w:rsidRPr="00C01081">
        <w:t>е</w:t>
      </w:r>
      <w:r w:rsidR="00457698" w:rsidRPr="00C01081">
        <w:t>ния за</w:t>
      </w:r>
      <w:r w:rsidR="00C01081" w:rsidRPr="00C01081">
        <w:t xml:space="preserve">нята землями </w:t>
      </w:r>
      <w:r w:rsidR="00FB7D75" w:rsidRPr="004A1CDB">
        <w:t>сельскохозяйственного назначения</w:t>
      </w:r>
      <w:r w:rsidR="00457698" w:rsidRPr="00C01081">
        <w:t>.</w:t>
      </w:r>
    </w:p>
    <w:p w:rsidR="001308CE" w:rsidRPr="006C2080" w:rsidRDefault="007E2EBE" w:rsidP="006C2080">
      <w:pPr>
        <w:pStyle w:val="1"/>
        <w:jc w:val="both"/>
        <w:rPr>
          <w:sz w:val="32"/>
        </w:rPr>
      </w:pPr>
      <w:bookmarkStart w:id="40" w:name="_Toc312248604"/>
      <w:bookmarkStart w:id="41" w:name="_Toc471981109"/>
      <w:r w:rsidRPr="006C2080">
        <w:rPr>
          <w:sz w:val="32"/>
        </w:rPr>
        <w:lastRenderedPageBreak/>
        <w:t xml:space="preserve">ЧАСТЬ </w:t>
      </w:r>
      <w:r w:rsidR="001308CE" w:rsidRPr="006C2080">
        <w:rPr>
          <w:sz w:val="32"/>
        </w:rPr>
        <w:t>II. ОБОСНОВАНИЕ ВАРИАНТОВ РЕШЕНИЯ ЗАДАЧ ТЕРРИТОРИАЛЬНОГО ПЛАНИРОВАНИЯ.</w:t>
      </w:r>
      <w:bookmarkEnd w:id="40"/>
      <w:bookmarkEnd w:id="41"/>
    </w:p>
    <w:p w:rsidR="00ED75A9" w:rsidRDefault="00C56EDE" w:rsidP="00C56EDE">
      <w:pPr>
        <w:pStyle w:val="1"/>
        <w:numPr>
          <w:ilvl w:val="0"/>
          <w:numId w:val="0"/>
        </w:numPr>
        <w:jc w:val="both"/>
        <w:rPr>
          <w:smallCaps/>
          <w:kern w:val="32"/>
          <w:sz w:val="32"/>
        </w:rPr>
      </w:pPr>
      <w:bookmarkStart w:id="42" w:name="_Toc471981110"/>
      <w:bookmarkStart w:id="43" w:name="_Toc289164380"/>
      <w:bookmarkStart w:id="44" w:name="_Toc298405357"/>
      <w:bookmarkStart w:id="45" w:name="_Toc315963901"/>
      <w:r>
        <w:rPr>
          <w:smallCaps/>
          <w:kern w:val="32"/>
          <w:sz w:val="32"/>
        </w:rPr>
        <w:t xml:space="preserve">Раздел </w:t>
      </w:r>
      <w:r w:rsidR="000A44E6">
        <w:rPr>
          <w:smallCaps/>
          <w:kern w:val="32"/>
          <w:sz w:val="32"/>
        </w:rPr>
        <w:t>4</w:t>
      </w:r>
      <w:r w:rsidR="00C5013F">
        <w:rPr>
          <w:smallCaps/>
          <w:kern w:val="32"/>
          <w:sz w:val="32"/>
        </w:rPr>
        <w:t>. Демографическая ситуация</w:t>
      </w:r>
      <w:r w:rsidR="00ED75A9" w:rsidRPr="00C56EDE">
        <w:rPr>
          <w:smallCaps/>
          <w:kern w:val="32"/>
          <w:sz w:val="32"/>
        </w:rPr>
        <w:t>.</w:t>
      </w:r>
      <w:r w:rsidR="00C5013F">
        <w:rPr>
          <w:smallCaps/>
          <w:kern w:val="32"/>
          <w:sz w:val="32"/>
        </w:rPr>
        <w:t xml:space="preserve"> Прогноз численности населения</w:t>
      </w:r>
      <w:bookmarkEnd w:id="42"/>
    </w:p>
    <w:p w:rsidR="001768F0" w:rsidRPr="001768F0" w:rsidRDefault="001768F0" w:rsidP="001768F0"/>
    <w:p w:rsidR="00D7157C" w:rsidRDefault="00D7157C" w:rsidP="00D7157C">
      <w:pPr>
        <w:pStyle w:val="140"/>
        <w:rPr>
          <w:rFonts w:eastAsia="Calibri"/>
        </w:rPr>
      </w:pPr>
      <w:r w:rsidRPr="004E2595">
        <w:rPr>
          <w:rFonts w:eastAsia="Calibri"/>
        </w:rPr>
        <w:t xml:space="preserve">Сведения о численности населения </w:t>
      </w:r>
      <w:r w:rsidR="00E44D31">
        <w:rPr>
          <w:rFonts w:eastAsia="Calibri"/>
        </w:rPr>
        <w:t>Лебедевского</w:t>
      </w:r>
      <w:r w:rsidRPr="004E2595">
        <w:rPr>
          <w:rFonts w:eastAsia="Calibri"/>
        </w:rPr>
        <w:t xml:space="preserve"> сельского поселения, предоставленные администрацией </w:t>
      </w:r>
      <w:r w:rsidR="00E44D31">
        <w:rPr>
          <w:rFonts w:eastAsia="Calibri"/>
        </w:rPr>
        <w:t>Лебедевского</w:t>
      </w:r>
      <w:r w:rsidRPr="004E2595">
        <w:rPr>
          <w:rFonts w:eastAsia="Calibri"/>
        </w:rPr>
        <w:t xml:space="preserve"> сельского поселения представлены в Таблице </w:t>
      </w:r>
      <w:r w:rsidR="000A44E6" w:rsidRPr="004E2595">
        <w:rPr>
          <w:rFonts w:eastAsia="Calibri"/>
        </w:rPr>
        <w:t>4</w:t>
      </w:r>
      <w:r w:rsidRPr="004E2595">
        <w:rPr>
          <w:rFonts w:eastAsia="Calibri"/>
        </w:rPr>
        <w:t>.1:</w:t>
      </w:r>
    </w:p>
    <w:p w:rsidR="00640A5E" w:rsidRPr="00D95ADF" w:rsidRDefault="00640A5E" w:rsidP="00640A5E">
      <w:pPr>
        <w:spacing w:line="360" w:lineRule="auto"/>
        <w:ind w:firstLine="567"/>
        <w:jc w:val="right"/>
        <w:rPr>
          <w:rFonts w:eastAsia="Calibri"/>
          <w:sz w:val="28"/>
          <w:szCs w:val="28"/>
        </w:rPr>
      </w:pPr>
      <w:r w:rsidRPr="00D95ADF">
        <w:rPr>
          <w:rFonts w:eastAsia="Calibri"/>
          <w:sz w:val="28"/>
          <w:szCs w:val="28"/>
        </w:rPr>
        <w:t>Таблица</w:t>
      </w:r>
      <w:r w:rsidR="003E0726">
        <w:rPr>
          <w:rFonts w:eastAsia="Calibri"/>
          <w:sz w:val="28"/>
          <w:szCs w:val="28"/>
        </w:rPr>
        <w:t xml:space="preserve"> </w:t>
      </w:r>
      <w:r w:rsidR="000A44E6">
        <w:rPr>
          <w:rFonts w:eastAsia="Calibri"/>
          <w:sz w:val="28"/>
          <w:szCs w:val="28"/>
        </w:rPr>
        <w:t>4</w:t>
      </w:r>
      <w:r>
        <w:rPr>
          <w:rFonts w:eastAsia="Calibri"/>
          <w:sz w:val="28"/>
          <w:szCs w:val="28"/>
        </w:rPr>
        <w:t>.1</w:t>
      </w:r>
    </w:p>
    <w:p w:rsidR="00640A5E" w:rsidRDefault="00A46E5F" w:rsidP="00A46E5F">
      <w:pPr>
        <w:spacing w:line="360" w:lineRule="auto"/>
        <w:jc w:val="center"/>
        <w:rPr>
          <w:rFonts w:eastAsia="Calibri"/>
          <w:sz w:val="28"/>
          <w:szCs w:val="28"/>
        </w:rPr>
      </w:pPr>
      <w:r>
        <w:rPr>
          <w:rFonts w:eastAsia="Calibri"/>
          <w:sz w:val="28"/>
          <w:szCs w:val="28"/>
        </w:rPr>
        <w:t>Численность населения</w:t>
      </w:r>
      <w:r w:rsidR="00640A5E" w:rsidRPr="00D95ADF">
        <w:rPr>
          <w:rFonts w:eastAsia="Calibri"/>
          <w:sz w:val="28"/>
          <w:szCs w:val="28"/>
        </w:rPr>
        <w:t xml:space="preserve"> </w:t>
      </w:r>
      <w:r w:rsidR="00E44D31">
        <w:rPr>
          <w:rFonts w:eastAsia="Calibri"/>
          <w:sz w:val="28"/>
          <w:szCs w:val="28"/>
        </w:rPr>
        <w:t>Лебедевского</w:t>
      </w:r>
      <w:r w:rsidR="003B7363">
        <w:rPr>
          <w:rFonts w:eastAsia="Calibri"/>
          <w:sz w:val="28"/>
          <w:szCs w:val="28"/>
        </w:rPr>
        <w:t xml:space="preserve"> сельского</w:t>
      </w:r>
      <w:r w:rsidR="00640A5E" w:rsidRPr="00D95ADF">
        <w:rPr>
          <w:rFonts w:eastAsia="Calibri"/>
          <w:sz w:val="28"/>
          <w:szCs w:val="28"/>
        </w:rPr>
        <w:t xml:space="preserve"> поселения</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000"/>
        <w:gridCol w:w="1070"/>
        <w:gridCol w:w="1070"/>
        <w:gridCol w:w="1070"/>
        <w:gridCol w:w="947"/>
        <w:gridCol w:w="806"/>
        <w:gridCol w:w="806"/>
      </w:tblGrid>
      <w:tr w:rsidR="00CF7656" w:rsidRPr="004305F8" w:rsidTr="00CF7656">
        <w:trPr>
          <w:jc w:val="center"/>
        </w:trPr>
        <w:tc>
          <w:tcPr>
            <w:tcW w:w="2802" w:type="dxa"/>
            <w:vMerge w:val="restart"/>
            <w:tcBorders>
              <w:top w:val="single" w:sz="4" w:space="0" w:color="auto"/>
              <w:left w:val="single" w:sz="4" w:space="0" w:color="auto"/>
              <w:bottom w:val="single" w:sz="4" w:space="0" w:color="auto"/>
              <w:right w:val="single" w:sz="4" w:space="0" w:color="auto"/>
            </w:tcBorders>
            <w:shd w:val="clear" w:color="auto" w:fill="AFAFAF" w:themeFill="background1" w:themeFillShade="BF"/>
            <w:hideMark/>
          </w:tcPr>
          <w:p w:rsidR="00CF7656" w:rsidRPr="00CF7656" w:rsidRDefault="00CF7656" w:rsidP="00CF7656">
            <w:pPr>
              <w:widowControl/>
              <w:suppressAutoHyphens w:val="0"/>
              <w:autoSpaceDE/>
              <w:ind w:firstLine="0"/>
              <w:jc w:val="left"/>
              <w:rPr>
                <w:b/>
                <w:color w:val="auto"/>
                <w:szCs w:val="22"/>
                <w:lang w:eastAsia="en-US"/>
              </w:rPr>
            </w:pPr>
            <w:r w:rsidRPr="00CF7656">
              <w:rPr>
                <w:b/>
                <w:color w:val="auto"/>
                <w:szCs w:val="22"/>
                <w:lang w:eastAsia="en-US"/>
              </w:rPr>
              <w:t>Населенный пункт</w:t>
            </w:r>
          </w:p>
        </w:tc>
        <w:tc>
          <w:tcPr>
            <w:tcW w:w="6769" w:type="dxa"/>
            <w:gridSpan w:val="7"/>
            <w:tcBorders>
              <w:top w:val="single" w:sz="4" w:space="0" w:color="auto"/>
              <w:left w:val="single" w:sz="4" w:space="0" w:color="auto"/>
              <w:bottom w:val="single" w:sz="4" w:space="0" w:color="auto"/>
              <w:right w:val="single" w:sz="4" w:space="0" w:color="auto"/>
            </w:tcBorders>
            <w:shd w:val="clear" w:color="auto" w:fill="AFAFAF" w:themeFill="background1" w:themeFillShade="BF"/>
            <w:hideMark/>
          </w:tcPr>
          <w:p w:rsidR="00CF7656" w:rsidRPr="00CF7656" w:rsidRDefault="00CF7656" w:rsidP="00CF7656">
            <w:pPr>
              <w:widowControl/>
              <w:suppressAutoHyphens w:val="0"/>
              <w:autoSpaceDE/>
              <w:ind w:firstLine="0"/>
              <w:jc w:val="left"/>
              <w:rPr>
                <w:b/>
                <w:color w:val="auto"/>
                <w:szCs w:val="22"/>
                <w:lang w:eastAsia="en-US"/>
              </w:rPr>
            </w:pPr>
            <w:r w:rsidRPr="00CF7656">
              <w:rPr>
                <w:b/>
                <w:color w:val="auto"/>
                <w:szCs w:val="22"/>
                <w:lang w:eastAsia="en-US"/>
              </w:rPr>
              <w:t>Количество населения, чел.</w:t>
            </w:r>
          </w:p>
        </w:tc>
      </w:tr>
      <w:tr w:rsidR="00CF7656" w:rsidRPr="004305F8" w:rsidTr="00CF7656">
        <w:trPr>
          <w:trHeight w:val="588"/>
          <w:jc w:val="center"/>
        </w:trPr>
        <w:tc>
          <w:tcPr>
            <w:tcW w:w="2802" w:type="dxa"/>
            <w:vMerge/>
            <w:tcBorders>
              <w:top w:val="single" w:sz="4" w:space="0" w:color="auto"/>
              <w:left w:val="single" w:sz="4" w:space="0" w:color="auto"/>
              <w:bottom w:val="single" w:sz="4" w:space="0" w:color="auto"/>
              <w:right w:val="single" w:sz="4" w:space="0" w:color="auto"/>
            </w:tcBorders>
            <w:shd w:val="clear" w:color="auto" w:fill="AFAFAF" w:themeFill="background1" w:themeFillShade="BF"/>
            <w:vAlign w:val="center"/>
            <w:hideMark/>
          </w:tcPr>
          <w:p w:rsidR="00CF7656" w:rsidRPr="00CF7656" w:rsidRDefault="00CF7656" w:rsidP="00CF7656">
            <w:pPr>
              <w:widowControl/>
              <w:suppressAutoHyphens w:val="0"/>
              <w:autoSpaceDE/>
              <w:ind w:firstLine="0"/>
              <w:jc w:val="left"/>
              <w:rPr>
                <w:b/>
                <w:color w:val="auto"/>
                <w:szCs w:val="22"/>
                <w:lang w:eastAsia="en-US"/>
              </w:rPr>
            </w:pPr>
          </w:p>
        </w:tc>
        <w:tc>
          <w:tcPr>
            <w:tcW w:w="1000" w:type="dxa"/>
            <w:tcBorders>
              <w:top w:val="single" w:sz="4" w:space="0" w:color="auto"/>
              <w:left w:val="single" w:sz="4" w:space="0" w:color="auto"/>
              <w:bottom w:val="single" w:sz="4" w:space="0" w:color="auto"/>
              <w:right w:val="single" w:sz="4" w:space="0" w:color="auto"/>
            </w:tcBorders>
            <w:shd w:val="clear" w:color="auto" w:fill="AFAFAF" w:themeFill="background1" w:themeFillShade="BF"/>
            <w:hideMark/>
          </w:tcPr>
          <w:p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w:t>
            </w:r>
            <w:r w:rsidR="001E63ED">
              <w:rPr>
                <w:b/>
                <w:color w:val="auto"/>
                <w:szCs w:val="22"/>
                <w:lang w:eastAsia="en-US"/>
              </w:rPr>
              <w:t>10</w:t>
            </w:r>
          </w:p>
        </w:tc>
        <w:tc>
          <w:tcPr>
            <w:tcW w:w="1070" w:type="dxa"/>
            <w:tcBorders>
              <w:top w:val="single" w:sz="4" w:space="0" w:color="auto"/>
              <w:left w:val="single" w:sz="4" w:space="0" w:color="auto"/>
              <w:bottom w:val="single" w:sz="4" w:space="0" w:color="auto"/>
              <w:right w:val="single" w:sz="4" w:space="0" w:color="auto"/>
            </w:tcBorders>
            <w:shd w:val="clear" w:color="auto" w:fill="AFAFAF" w:themeFill="background1" w:themeFillShade="BF"/>
            <w:hideMark/>
          </w:tcPr>
          <w:p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1</w:t>
            </w:r>
          </w:p>
        </w:tc>
        <w:tc>
          <w:tcPr>
            <w:tcW w:w="1070" w:type="dxa"/>
            <w:tcBorders>
              <w:top w:val="single" w:sz="4" w:space="0" w:color="auto"/>
              <w:left w:val="single" w:sz="4" w:space="0" w:color="auto"/>
              <w:bottom w:val="single" w:sz="4" w:space="0" w:color="auto"/>
              <w:right w:val="single" w:sz="4" w:space="0" w:color="auto"/>
            </w:tcBorders>
            <w:shd w:val="clear" w:color="auto" w:fill="AFAFAF" w:themeFill="background1" w:themeFillShade="BF"/>
            <w:hideMark/>
          </w:tcPr>
          <w:p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2</w:t>
            </w:r>
          </w:p>
        </w:tc>
        <w:tc>
          <w:tcPr>
            <w:tcW w:w="1070" w:type="dxa"/>
            <w:tcBorders>
              <w:top w:val="single" w:sz="4" w:space="0" w:color="auto"/>
              <w:left w:val="single" w:sz="4" w:space="0" w:color="auto"/>
              <w:bottom w:val="single" w:sz="4" w:space="0" w:color="auto"/>
              <w:right w:val="single" w:sz="4" w:space="0" w:color="auto"/>
            </w:tcBorders>
            <w:shd w:val="clear" w:color="auto" w:fill="AFAFAF" w:themeFill="background1" w:themeFillShade="BF"/>
            <w:hideMark/>
          </w:tcPr>
          <w:p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3</w:t>
            </w:r>
          </w:p>
        </w:tc>
        <w:tc>
          <w:tcPr>
            <w:tcW w:w="947" w:type="dxa"/>
            <w:tcBorders>
              <w:top w:val="single" w:sz="4" w:space="0" w:color="auto"/>
              <w:left w:val="single" w:sz="4" w:space="0" w:color="auto"/>
              <w:bottom w:val="single" w:sz="4" w:space="0" w:color="auto"/>
              <w:right w:val="single" w:sz="4" w:space="0" w:color="auto"/>
            </w:tcBorders>
            <w:shd w:val="clear" w:color="auto" w:fill="AFAFAF" w:themeFill="background1" w:themeFillShade="BF"/>
            <w:hideMark/>
          </w:tcPr>
          <w:p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4</w:t>
            </w:r>
          </w:p>
        </w:tc>
        <w:tc>
          <w:tcPr>
            <w:tcW w:w="806" w:type="dxa"/>
            <w:tcBorders>
              <w:top w:val="single" w:sz="4" w:space="0" w:color="auto"/>
              <w:left w:val="single" w:sz="4" w:space="0" w:color="auto"/>
              <w:bottom w:val="single" w:sz="4" w:space="0" w:color="auto"/>
              <w:right w:val="single" w:sz="4" w:space="0" w:color="auto"/>
            </w:tcBorders>
            <w:shd w:val="clear" w:color="auto" w:fill="AFAFAF" w:themeFill="background1" w:themeFillShade="BF"/>
          </w:tcPr>
          <w:p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5</w:t>
            </w:r>
          </w:p>
        </w:tc>
        <w:tc>
          <w:tcPr>
            <w:tcW w:w="806" w:type="dxa"/>
            <w:tcBorders>
              <w:top w:val="single" w:sz="4" w:space="0" w:color="auto"/>
              <w:left w:val="single" w:sz="4" w:space="0" w:color="auto"/>
              <w:bottom w:val="single" w:sz="4" w:space="0" w:color="auto"/>
              <w:right w:val="single" w:sz="4" w:space="0" w:color="auto"/>
            </w:tcBorders>
            <w:shd w:val="clear" w:color="auto" w:fill="AFAFAF" w:themeFill="background1" w:themeFillShade="BF"/>
          </w:tcPr>
          <w:p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6</w:t>
            </w:r>
          </w:p>
        </w:tc>
      </w:tr>
      <w:tr w:rsidR="00CF7656" w:rsidRPr="004305F8" w:rsidTr="007F226D">
        <w:trPr>
          <w:trHeight w:val="397"/>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7656" w:rsidRPr="00CF7656" w:rsidRDefault="00CF7656" w:rsidP="007F226D">
            <w:pPr>
              <w:widowControl/>
              <w:suppressAutoHyphens w:val="0"/>
              <w:autoSpaceDE/>
              <w:ind w:firstLine="0"/>
              <w:jc w:val="left"/>
              <w:rPr>
                <w:color w:val="auto"/>
                <w:szCs w:val="22"/>
                <w:lang w:eastAsia="en-US"/>
              </w:rPr>
            </w:pPr>
            <w:r w:rsidRPr="00CF7656">
              <w:rPr>
                <w:color w:val="auto"/>
                <w:szCs w:val="22"/>
                <w:lang w:eastAsia="en-US"/>
              </w:rPr>
              <w:t>ВСЕГО:</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2425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2429</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2420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2403</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2361</w:t>
            </w:r>
          </w:p>
        </w:tc>
        <w:tc>
          <w:tcPr>
            <w:tcW w:w="806" w:type="dxa"/>
            <w:tcBorders>
              <w:top w:val="single" w:sz="4" w:space="0" w:color="auto"/>
              <w:left w:val="single" w:sz="4" w:space="0" w:color="auto"/>
              <w:bottom w:val="single" w:sz="4" w:space="0" w:color="auto"/>
              <w:right w:val="single" w:sz="4" w:space="0" w:color="auto"/>
            </w:tcBorders>
            <w:vAlign w:val="center"/>
          </w:tcPr>
          <w:p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2337</w:t>
            </w:r>
          </w:p>
        </w:tc>
        <w:tc>
          <w:tcPr>
            <w:tcW w:w="806" w:type="dxa"/>
            <w:tcBorders>
              <w:top w:val="single" w:sz="4" w:space="0" w:color="auto"/>
              <w:left w:val="single" w:sz="4" w:space="0" w:color="auto"/>
              <w:bottom w:val="single" w:sz="4" w:space="0" w:color="auto"/>
              <w:right w:val="single" w:sz="4" w:space="0" w:color="auto"/>
            </w:tcBorders>
            <w:vAlign w:val="center"/>
          </w:tcPr>
          <w:p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2314</w:t>
            </w:r>
          </w:p>
        </w:tc>
      </w:tr>
    </w:tbl>
    <w:p w:rsidR="004E2595" w:rsidRDefault="004E2595" w:rsidP="004E2595">
      <w:pPr>
        <w:pStyle w:val="140"/>
        <w:rPr>
          <w:rFonts w:eastAsia="Calibri"/>
          <w:highlight w:val="yellow"/>
        </w:rPr>
      </w:pPr>
    </w:p>
    <w:p w:rsidR="004E2595" w:rsidRDefault="004E2595" w:rsidP="004E2595">
      <w:pPr>
        <w:pStyle w:val="140"/>
        <w:rPr>
          <w:rFonts w:eastAsia="Calibri"/>
        </w:rPr>
      </w:pPr>
      <w:r w:rsidRPr="004E2595">
        <w:rPr>
          <w:rFonts w:eastAsia="Calibri"/>
        </w:rPr>
        <w:t xml:space="preserve">Сведения о численности населения </w:t>
      </w:r>
      <w:r w:rsidR="00E44D31">
        <w:rPr>
          <w:rFonts w:eastAsia="Calibri"/>
        </w:rPr>
        <w:t>Лебедевского</w:t>
      </w:r>
      <w:r>
        <w:rPr>
          <w:rFonts w:eastAsia="Calibri"/>
        </w:rPr>
        <w:t xml:space="preserve"> сельского поселения по населенным пунктам, согласно </w:t>
      </w:r>
      <w:r w:rsidRPr="004E2595">
        <w:rPr>
          <w:rFonts w:eastAsia="Calibri"/>
        </w:rPr>
        <w:t>Всероссийск</w:t>
      </w:r>
      <w:r>
        <w:rPr>
          <w:rFonts w:eastAsia="Calibri"/>
        </w:rPr>
        <w:t>ой</w:t>
      </w:r>
      <w:r w:rsidRPr="004E2595">
        <w:rPr>
          <w:rFonts w:eastAsia="Calibri"/>
        </w:rPr>
        <w:t xml:space="preserve"> перепис</w:t>
      </w:r>
      <w:r>
        <w:rPr>
          <w:rFonts w:eastAsia="Calibri"/>
        </w:rPr>
        <w:t xml:space="preserve">и населения 2010 года, </w:t>
      </w:r>
      <w:r w:rsidRPr="004E2595">
        <w:rPr>
          <w:rFonts w:eastAsia="Calibri"/>
        </w:rPr>
        <w:t>представлены в Таблице 4.</w:t>
      </w:r>
      <w:r>
        <w:rPr>
          <w:rFonts w:eastAsia="Calibri"/>
        </w:rPr>
        <w:t>2</w:t>
      </w:r>
      <w:r w:rsidRPr="004E2595">
        <w:rPr>
          <w:rFonts w:eastAsia="Calibri"/>
        </w:rPr>
        <w:t>:</w:t>
      </w:r>
    </w:p>
    <w:p w:rsidR="004E2595" w:rsidRPr="00D95ADF" w:rsidRDefault="004E2595" w:rsidP="004E2595">
      <w:pPr>
        <w:spacing w:line="360" w:lineRule="auto"/>
        <w:ind w:firstLine="567"/>
        <w:jc w:val="right"/>
        <w:rPr>
          <w:rFonts w:eastAsia="Calibri"/>
          <w:sz w:val="28"/>
          <w:szCs w:val="28"/>
        </w:rPr>
      </w:pPr>
      <w:r w:rsidRPr="00D95ADF">
        <w:rPr>
          <w:rFonts w:eastAsia="Calibri"/>
          <w:sz w:val="28"/>
          <w:szCs w:val="28"/>
        </w:rPr>
        <w:t>Таблица</w:t>
      </w:r>
      <w:r>
        <w:rPr>
          <w:rFonts w:eastAsia="Calibri"/>
          <w:sz w:val="28"/>
          <w:szCs w:val="28"/>
        </w:rPr>
        <w:t xml:space="preserve"> 4.2</w:t>
      </w:r>
    </w:p>
    <w:tbl>
      <w:tblPr>
        <w:tblStyle w:val="370"/>
        <w:tblW w:w="0" w:type="auto"/>
        <w:tblLook w:val="04A0"/>
      </w:tblPr>
      <w:tblGrid>
        <w:gridCol w:w="3114"/>
        <w:gridCol w:w="6379"/>
      </w:tblGrid>
      <w:tr w:rsidR="004E2595" w:rsidRPr="007F226D" w:rsidTr="004E2595">
        <w:tc>
          <w:tcPr>
            <w:tcW w:w="3114" w:type="dxa"/>
            <w:shd w:val="clear" w:color="auto" w:fill="C0C0C0"/>
          </w:tcPr>
          <w:p w:rsidR="004E2595" w:rsidRPr="007F226D" w:rsidRDefault="004E2595" w:rsidP="004E2595">
            <w:pPr>
              <w:widowControl/>
              <w:suppressAutoHyphens w:val="0"/>
              <w:autoSpaceDE/>
              <w:ind w:firstLine="0"/>
              <w:jc w:val="center"/>
              <w:rPr>
                <w:rFonts w:ascii="Times New Roman" w:hAnsi="Times New Roman"/>
                <w:b/>
                <w:color w:val="auto"/>
                <w:szCs w:val="24"/>
                <w:lang w:eastAsia="en-US"/>
              </w:rPr>
            </w:pPr>
            <w:r w:rsidRPr="007F226D">
              <w:rPr>
                <w:rFonts w:ascii="Times New Roman" w:hAnsi="Times New Roman"/>
                <w:b/>
                <w:color w:val="auto"/>
                <w:szCs w:val="24"/>
                <w:lang w:eastAsia="en-US"/>
              </w:rPr>
              <w:t>Населенный пункт</w:t>
            </w:r>
          </w:p>
        </w:tc>
        <w:tc>
          <w:tcPr>
            <w:tcW w:w="6379" w:type="dxa"/>
            <w:shd w:val="clear" w:color="auto" w:fill="C0C0C0"/>
          </w:tcPr>
          <w:p w:rsidR="004E2595" w:rsidRPr="007F226D" w:rsidRDefault="004E2595" w:rsidP="004E2595">
            <w:pPr>
              <w:widowControl/>
              <w:suppressAutoHyphens w:val="0"/>
              <w:autoSpaceDE/>
              <w:ind w:firstLine="0"/>
              <w:jc w:val="center"/>
              <w:rPr>
                <w:rFonts w:ascii="Times New Roman" w:hAnsi="Times New Roman"/>
                <w:b/>
                <w:color w:val="auto"/>
                <w:szCs w:val="24"/>
                <w:lang w:eastAsia="en-US"/>
              </w:rPr>
            </w:pPr>
            <w:r w:rsidRPr="007F226D">
              <w:rPr>
                <w:rFonts w:ascii="Times New Roman" w:hAnsi="Times New Roman"/>
                <w:b/>
                <w:color w:val="auto"/>
                <w:szCs w:val="24"/>
                <w:lang w:eastAsia="en-US"/>
              </w:rPr>
              <w:t>2010</w:t>
            </w:r>
          </w:p>
        </w:tc>
      </w:tr>
      <w:tr w:rsidR="007F226D" w:rsidRPr="007F226D" w:rsidTr="007F226D">
        <w:trPr>
          <w:trHeight w:val="340"/>
        </w:trPr>
        <w:tc>
          <w:tcPr>
            <w:tcW w:w="3114" w:type="dxa"/>
            <w:vAlign w:val="center"/>
          </w:tcPr>
          <w:p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с. Лебеди</w:t>
            </w:r>
          </w:p>
        </w:tc>
        <w:tc>
          <w:tcPr>
            <w:tcW w:w="6379" w:type="dxa"/>
            <w:vAlign w:val="center"/>
          </w:tcPr>
          <w:p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706</w:t>
            </w:r>
          </w:p>
        </w:tc>
      </w:tr>
      <w:tr w:rsidR="007F226D" w:rsidRPr="007F226D" w:rsidTr="007F226D">
        <w:trPr>
          <w:trHeight w:val="340"/>
        </w:trPr>
        <w:tc>
          <w:tcPr>
            <w:tcW w:w="3114" w:type="dxa"/>
            <w:vAlign w:val="center"/>
          </w:tcPr>
          <w:p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д. Пор-Искитим</w:t>
            </w:r>
          </w:p>
        </w:tc>
        <w:tc>
          <w:tcPr>
            <w:tcW w:w="6379" w:type="dxa"/>
            <w:vAlign w:val="center"/>
          </w:tcPr>
          <w:p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742</w:t>
            </w:r>
          </w:p>
        </w:tc>
      </w:tr>
      <w:tr w:rsidR="007F226D" w:rsidRPr="007F226D" w:rsidTr="007F226D">
        <w:trPr>
          <w:trHeight w:val="340"/>
        </w:trPr>
        <w:tc>
          <w:tcPr>
            <w:tcW w:w="3114" w:type="dxa"/>
            <w:vAlign w:val="center"/>
          </w:tcPr>
          <w:p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д. Корбелкино</w:t>
            </w:r>
          </w:p>
        </w:tc>
        <w:tc>
          <w:tcPr>
            <w:tcW w:w="6379" w:type="dxa"/>
            <w:vAlign w:val="center"/>
          </w:tcPr>
          <w:p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83</w:t>
            </w:r>
          </w:p>
        </w:tc>
      </w:tr>
      <w:tr w:rsidR="007F226D" w:rsidRPr="007F226D" w:rsidTr="007F226D">
        <w:trPr>
          <w:trHeight w:val="340"/>
        </w:trPr>
        <w:tc>
          <w:tcPr>
            <w:tcW w:w="3114" w:type="dxa"/>
            <w:vAlign w:val="center"/>
          </w:tcPr>
          <w:p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д. Уфимцево</w:t>
            </w:r>
          </w:p>
        </w:tc>
        <w:tc>
          <w:tcPr>
            <w:tcW w:w="6379" w:type="dxa"/>
            <w:vAlign w:val="center"/>
          </w:tcPr>
          <w:p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789</w:t>
            </w:r>
          </w:p>
        </w:tc>
      </w:tr>
      <w:tr w:rsidR="007F226D" w:rsidRPr="007F226D" w:rsidTr="007F226D">
        <w:trPr>
          <w:trHeight w:val="340"/>
        </w:trPr>
        <w:tc>
          <w:tcPr>
            <w:tcW w:w="3114" w:type="dxa"/>
            <w:vAlign w:val="center"/>
          </w:tcPr>
          <w:p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д. Подкопенная</w:t>
            </w:r>
          </w:p>
        </w:tc>
        <w:tc>
          <w:tcPr>
            <w:tcW w:w="6379" w:type="dxa"/>
            <w:vAlign w:val="center"/>
          </w:tcPr>
          <w:p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105</w:t>
            </w:r>
          </w:p>
        </w:tc>
      </w:tr>
      <w:tr w:rsidR="007F226D" w:rsidRPr="007F226D" w:rsidTr="007F226D">
        <w:trPr>
          <w:trHeight w:val="340"/>
        </w:trPr>
        <w:tc>
          <w:tcPr>
            <w:tcW w:w="3114" w:type="dxa"/>
            <w:vAlign w:val="center"/>
          </w:tcPr>
          <w:p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Всего</w:t>
            </w:r>
          </w:p>
        </w:tc>
        <w:tc>
          <w:tcPr>
            <w:tcW w:w="6379" w:type="dxa"/>
            <w:vAlign w:val="center"/>
          </w:tcPr>
          <w:p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2425</w:t>
            </w:r>
          </w:p>
        </w:tc>
      </w:tr>
    </w:tbl>
    <w:p w:rsidR="004E2595" w:rsidRDefault="004E2595" w:rsidP="00A46E5F">
      <w:pPr>
        <w:spacing w:line="360" w:lineRule="auto"/>
        <w:jc w:val="center"/>
        <w:rPr>
          <w:rFonts w:eastAsia="Calibri"/>
          <w:sz w:val="28"/>
          <w:szCs w:val="28"/>
        </w:rPr>
      </w:pPr>
    </w:p>
    <w:p w:rsidR="00D7157C" w:rsidRDefault="00D7157C" w:rsidP="00D7157C">
      <w:pPr>
        <w:pStyle w:val="140"/>
        <w:rPr>
          <w:color w:val="auto"/>
          <w:szCs w:val="24"/>
          <w:lang w:eastAsia="ru-RU"/>
        </w:rPr>
      </w:pPr>
      <w:r>
        <w:rPr>
          <w:color w:val="auto"/>
          <w:szCs w:val="24"/>
          <w:lang w:eastAsia="ru-RU"/>
        </w:rPr>
        <w:t xml:space="preserve">На основании предоставленных сведений в </w:t>
      </w:r>
      <w:r w:rsidRPr="003F255C">
        <w:rPr>
          <w:color w:val="auto"/>
          <w:szCs w:val="24"/>
          <w:lang w:eastAsia="ru-RU"/>
        </w:rPr>
        <w:t>прогнозном сценарии принята гипотеза:</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определении перспективной численности населения основным фактором увеличения численности населения является миграционный приток;</w:t>
      </w:r>
    </w:p>
    <w:p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уменьшение темпов естественной убыли населения за счет повышения рождаемости и сокращения смертности;</w:t>
      </w:r>
    </w:p>
    <w:p w:rsidR="0092188C" w:rsidRPr="003F255C" w:rsidRDefault="002A4458"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условии улучшения социально-экономической ситуации прогнозируется</w:t>
      </w:r>
      <w:r>
        <w:rPr>
          <w:color w:val="auto"/>
          <w:szCs w:val="24"/>
          <w:lang w:eastAsia="ru-RU"/>
        </w:rPr>
        <w:t xml:space="preserve"> дальнейший</w:t>
      </w:r>
      <w:r w:rsidR="0092188C" w:rsidRPr="003F255C">
        <w:rPr>
          <w:color w:val="auto"/>
          <w:szCs w:val="24"/>
          <w:lang w:eastAsia="ru-RU"/>
        </w:rPr>
        <w:t xml:space="preserve"> рост численности населения </w:t>
      </w:r>
      <w:r w:rsidR="00E44D31">
        <w:rPr>
          <w:color w:val="auto"/>
          <w:szCs w:val="24"/>
          <w:lang w:eastAsia="ru-RU"/>
        </w:rPr>
        <w:t>Лебедевского</w:t>
      </w:r>
      <w:r w:rsidR="003B7363">
        <w:rPr>
          <w:color w:val="auto"/>
          <w:szCs w:val="24"/>
          <w:lang w:eastAsia="ru-RU"/>
        </w:rPr>
        <w:t xml:space="preserve"> </w:t>
      </w:r>
      <w:r w:rsidR="003B7363">
        <w:rPr>
          <w:color w:val="auto"/>
          <w:szCs w:val="24"/>
          <w:lang w:eastAsia="ru-RU"/>
        </w:rPr>
        <w:lastRenderedPageBreak/>
        <w:t>сельского</w:t>
      </w:r>
      <w:r w:rsidR="0092188C" w:rsidRPr="003F255C">
        <w:rPr>
          <w:color w:val="auto"/>
          <w:szCs w:val="24"/>
          <w:lang w:eastAsia="ru-RU"/>
        </w:rPr>
        <w:t xml:space="preserve"> поселения за счет: естественного и миграционного прироста.</w:t>
      </w:r>
    </w:p>
    <w:p w:rsidR="0092188C" w:rsidRDefault="0092188C" w:rsidP="00FF284E">
      <w:pPr>
        <w:pStyle w:val="140"/>
        <w:rPr>
          <w:color w:val="auto"/>
          <w:szCs w:val="24"/>
        </w:rPr>
      </w:pPr>
      <w:r w:rsidRPr="003F255C">
        <w:rPr>
          <w:color w:val="auto"/>
          <w:lang w:eastAsia="ru-RU"/>
        </w:rPr>
        <w:t xml:space="preserve">Базовый прогноз </w:t>
      </w:r>
      <w:r w:rsidR="00FF284E">
        <w:t xml:space="preserve">численности населения </w:t>
      </w:r>
      <w:r w:rsidR="00E44D31">
        <w:t>Лебедевского</w:t>
      </w:r>
      <w:r w:rsidR="00FF284E">
        <w:t xml:space="preserve"> сельского поселения произведен методом экстраполяции по среднему темпу роста и </w:t>
      </w:r>
      <w:r w:rsidRPr="003F255C">
        <w:rPr>
          <w:color w:val="auto"/>
          <w:lang w:eastAsia="ru-RU"/>
        </w:rPr>
        <w:t xml:space="preserve">разработан на основании данных по численности населения, </w:t>
      </w:r>
      <w:r w:rsidRPr="003F255C">
        <w:rPr>
          <w:color w:val="auto"/>
          <w:szCs w:val="24"/>
        </w:rPr>
        <w:t xml:space="preserve">представленной Администрацией </w:t>
      </w:r>
      <w:r w:rsidR="00E44D31">
        <w:rPr>
          <w:color w:val="auto"/>
          <w:szCs w:val="24"/>
        </w:rPr>
        <w:t>Лебедевского</w:t>
      </w:r>
      <w:r w:rsidR="003B7363">
        <w:rPr>
          <w:color w:val="auto"/>
          <w:szCs w:val="24"/>
        </w:rPr>
        <w:t xml:space="preserve"> сельского</w:t>
      </w:r>
      <w:r w:rsidRPr="003F255C">
        <w:rPr>
          <w:color w:val="auto"/>
          <w:szCs w:val="24"/>
        </w:rPr>
        <w:t xml:space="preserve"> поселения, согласно которому численность населения на </w:t>
      </w:r>
      <w:r w:rsidR="004E2595">
        <w:rPr>
          <w:color w:val="auto"/>
          <w:szCs w:val="24"/>
        </w:rPr>
        <w:t>2010</w:t>
      </w:r>
      <w:r w:rsidR="00D7157C" w:rsidRPr="003F255C">
        <w:rPr>
          <w:color w:val="auto"/>
          <w:szCs w:val="24"/>
        </w:rPr>
        <w:t xml:space="preserve"> год</w:t>
      </w:r>
      <w:r w:rsidR="00D7157C">
        <w:rPr>
          <w:color w:val="auto"/>
          <w:szCs w:val="24"/>
        </w:rPr>
        <w:t>а</w:t>
      </w:r>
      <w:r w:rsidR="00D7157C" w:rsidRPr="003F255C">
        <w:rPr>
          <w:color w:val="auto"/>
          <w:szCs w:val="24"/>
        </w:rPr>
        <w:t xml:space="preserve"> </w:t>
      </w:r>
      <w:r w:rsidR="00D7157C" w:rsidRPr="007F226D">
        <w:rPr>
          <w:color w:val="auto"/>
        </w:rPr>
        <w:t xml:space="preserve">составила </w:t>
      </w:r>
      <w:r w:rsidR="007F226D" w:rsidRPr="007F226D">
        <w:t xml:space="preserve">2425 </w:t>
      </w:r>
      <w:r w:rsidR="00D7157C" w:rsidRPr="007F226D">
        <w:rPr>
          <w:color w:val="auto"/>
        </w:rPr>
        <w:t>человек.</w:t>
      </w:r>
    </w:p>
    <w:p w:rsidR="00FF284E" w:rsidRPr="00FF284E" w:rsidRDefault="00FF284E" w:rsidP="00FF284E">
      <w:pPr>
        <w:widowControl/>
        <w:suppressAutoHyphens w:val="0"/>
        <w:autoSpaceDE/>
        <w:spacing w:after="160" w:line="259" w:lineRule="auto"/>
        <w:jc w:val="center"/>
        <w:rPr>
          <w:rFonts w:eastAsia="Calibri"/>
          <w:b/>
          <w:color w:val="auto"/>
          <w:sz w:val="28"/>
          <w:szCs w:val="28"/>
          <w:lang w:eastAsia="en-US"/>
        </w:rPr>
      </w:pPr>
      <w:r w:rsidRPr="00FF284E">
        <w:rPr>
          <w:rFonts w:eastAsia="Calibri"/>
          <w:b/>
          <w:color w:val="auto"/>
          <w:sz w:val="28"/>
          <w:szCs w:val="28"/>
          <w:lang w:eastAsia="en-US"/>
        </w:rPr>
        <w:t xml:space="preserve">Прогноз численности населения </w:t>
      </w:r>
      <w:r w:rsidR="00E44D31">
        <w:rPr>
          <w:rFonts w:eastAsia="Calibri"/>
          <w:b/>
          <w:color w:val="auto"/>
          <w:sz w:val="28"/>
          <w:szCs w:val="28"/>
          <w:lang w:eastAsia="en-US"/>
        </w:rPr>
        <w:t>Лебедевского</w:t>
      </w:r>
      <w:r w:rsidRPr="00FF284E">
        <w:rPr>
          <w:rFonts w:eastAsia="Calibri"/>
          <w:b/>
          <w:color w:val="auto"/>
          <w:sz w:val="28"/>
          <w:szCs w:val="28"/>
          <w:lang w:eastAsia="en-US"/>
        </w:rPr>
        <w:t xml:space="preserve"> сельского поселения </w:t>
      </w:r>
      <w:r w:rsidR="007D1A9B">
        <w:rPr>
          <w:rFonts w:eastAsia="Calibri"/>
          <w:b/>
          <w:color w:val="auto"/>
          <w:sz w:val="28"/>
          <w:szCs w:val="28"/>
          <w:lang w:eastAsia="en-US"/>
        </w:rPr>
        <w:t xml:space="preserve">в </w:t>
      </w:r>
      <w:r w:rsidR="007D1A9B" w:rsidRPr="007D1A9B">
        <w:rPr>
          <w:rFonts w:eastAsia="Calibri"/>
          <w:b/>
          <w:color w:val="auto"/>
          <w:sz w:val="28"/>
          <w:szCs w:val="28"/>
          <w:lang w:eastAsia="en-US"/>
        </w:rPr>
        <w:t xml:space="preserve">разрезе населенных пунктов </w:t>
      </w:r>
      <w:r w:rsidRPr="00FF284E">
        <w:rPr>
          <w:rFonts w:eastAsia="Calibri"/>
          <w:b/>
          <w:color w:val="auto"/>
          <w:sz w:val="28"/>
          <w:szCs w:val="28"/>
          <w:lang w:eastAsia="en-US"/>
        </w:rPr>
        <w:t>на период 201</w:t>
      </w:r>
      <w:r w:rsidR="0026516D">
        <w:rPr>
          <w:rFonts w:eastAsia="Calibri"/>
          <w:b/>
          <w:color w:val="auto"/>
          <w:sz w:val="28"/>
          <w:szCs w:val="28"/>
          <w:lang w:eastAsia="en-US"/>
        </w:rPr>
        <w:t>0</w:t>
      </w:r>
      <w:r w:rsidRPr="00FF284E">
        <w:rPr>
          <w:rFonts w:eastAsia="Calibri"/>
          <w:b/>
          <w:color w:val="auto"/>
          <w:sz w:val="28"/>
          <w:szCs w:val="28"/>
          <w:lang w:eastAsia="en-US"/>
        </w:rPr>
        <w:t>-20</w:t>
      </w:r>
      <w:r w:rsidR="001E2014">
        <w:rPr>
          <w:rFonts w:eastAsia="Calibri"/>
          <w:b/>
          <w:color w:val="auto"/>
          <w:sz w:val="28"/>
          <w:szCs w:val="28"/>
          <w:lang w:eastAsia="en-US"/>
        </w:rPr>
        <w:t>36</w:t>
      </w:r>
      <w:r w:rsidR="00D7157C">
        <w:rPr>
          <w:rFonts w:eastAsia="Calibri"/>
          <w:b/>
          <w:color w:val="auto"/>
          <w:sz w:val="28"/>
          <w:szCs w:val="28"/>
          <w:lang w:eastAsia="en-US"/>
        </w:rPr>
        <w:t xml:space="preserve"> </w:t>
      </w:r>
      <w:r w:rsidRPr="00FF284E">
        <w:rPr>
          <w:rFonts w:eastAsia="Calibri"/>
          <w:b/>
          <w:color w:val="auto"/>
          <w:sz w:val="28"/>
          <w:szCs w:val="28"/>
          <w:lang w:eastAsia="en-US"/>
        </w:rPr>
        <w:t>гг.</w:t>
      </w:r>
    </w:p>
    <w:p w:rsidR="007D1A9B" w:rsidRDefault="00FF284E" w:rsidP="007D1A9B">
      <w:pPr>
        <w:widowControl/>
        <w:suppressAutoHyphens w:val="0"/>
        <w:autoSpaceDE/>
        <w:spacing w:after="160" w:line="259" w:lineRule="auto"/>
        <w:jc w:val="right"/>
        <w:rPr>
          <w:rFonts w:eastAsia="Calibri"/>
          <w:color w:val="auto"/>
          <w:sz w:val="28"/>
          <w:szCs w:val="28"/>
          <w:lang w:eastAsia="en-US"/>
        </w:rPr>
      </w:pPr>
      <w:r w:rsidRPr="00FF284E">
        <w:rPr>
          <w:rFonts w:eastAsia="Calibri"/>
          <w:color w:val="auto"/>
          <w:sz w:val="28"/>
          <w:szCs w:val="28"/>
          <w:lang w:eastAsia="en-US"/>
        </w:rPr>
        <w:t xml:space="preserve">Таблица </w:t>
      </w:r>
      <w:r w:rsidR="000A44E6">
        <w:rPr>
          <w:rFonts w:eastAsia="Calibri"/>
          <w:color w:val="auto"/>
          <w:sz w:val="28"/>
          <w:szCs w:val="28"/>
          <w:lang w:eastAsia="en-US"/>
        </w:rPr>
        <w:t>4</w:t>
      </w:r>
      <w:r w:rsidRPr="00FF284E">
        <w:rPr>
          <w:rFonts w:eastAsia="Calibri"/>
          <w:color w:val="auto"/>
          <w:sz w:val="28"/>
          <w:szCs w:val="28"/>
          <w:lang w:eastAsia="en-US"/>
        </w:rPr>
        <w:t>.</w:t>
      </w:r>
      <w:r w:rsidR="00CE48FA">
        <w:rPr>
          <w:rFonts w:eastAsia="Calibri"/>
          <w:color w:val="auto"/>
          <w:sz w:val="28"/>
          <w:szCs w:val="28"/>
          <w:lang w:eastAsia="en-US"/>
        </w:rPr>
        <w:t>3</w:t>
      </w:r>
    </w:p>
    <w:tbl>
      <w:tblPr>
        <w:tblStyle w:val="380"/>
        <w:tblW w:w="0" w:type="auto"/>
        <w:tblLook w:val="04A0"/>
      </w:tblPr>
      <w:tblGrid>
        <w:gridCol w:w="2313"/>
        <w:gridCol w:w="1220"/>
        <w:gridCol w:w="1359"/>
        <w:gridCol w:w="1191"/>
        <w:gridCol w:w="1220"/>
        <w:gridCol w:w="1359"/>
        <w:gridCol w:w="1191"/>
      </w:tblGrid>
      <w:tr w:rsidR="004E2595" w:rsidRPr="004E2595" w:rsidTr="00797DB6">
        <w:tc>
          <w:tcPr>
            <w:tcW w:w="0" w:type="auto"/>
            <w:vMerge w:val="restart"/>
            <w:shd w:val="clear" w:color="auto" w:fill="C0C0C0"/>
          </w:tcPr>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Наименование населенного</w:t>
            </w:r>
          </w:p>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пункта</w:t>
            </w:r>
          </w:p>
        </w:tc>
        <w:tc>
          <w:tcPr>
            <w:tcW w:w="0" w:type="auto"/>
            <w:gridSpan w:val="3"/>
            <w:tcBorders>
              <w:bottom w:val="single" w:sz="4" w:space="0" w:color="auto"/>
            </w:tcBorders>
            <w:shd w:val="clear" w:color="auto" w:fill="C0C0C0"/>
          </w:tcPr>
          <w:p w:rsidR="004E2595" w:rsidRPr="004E2595" w:rsidRDefault="004E2595" w:rsidP="0026516D">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 201</w:t>
            </w:r>
            <w:r w:rsidR="0026516D">
              <w:rPr>
                <w:rFonts w:ascii="Times New Roman" w:hAnsi="Times New Roman"/>
                <w:b/>
                <w:color w:val="auto"/>
                <w:sz w:val="20"/>
                <w:szCs w:val="22"/>
                <w:lang w:eastAsia="en-US"/>
              </w:rPr>
              <w:t>0</w:t>
            </w:r>
          </w:p>
        </w:tc>
        <w:tc>
          <w:tcPr>
            <w:tcW w:w="0" w:type="auto"/>
            <w:gridSpan w:val="3"/>
            <w:tcBorders>
              <w:bottom w:val="single" w:sz="4" w:space="0" w:color="auto"/>
            </w:tcBorders>
            <w:shd w:val="clear" w:color="auto" w:fill="C0C0C0"/>
          </w:tcPr>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 2036</w:t>
            </w:r>
          </w:p>
        </w:tc>
      </w:tr>
      <w:tr w:rsidR="004E2595" w:rsidRPr="004E2595" w:rsidTr="00797DB6">
        <w:tc>
          <w:tcPr>
            <w:tcW w:w="0" w:type="auto"/>
            <w:vMerge/>
            <w:shd w:val="clear" w:color="auto" w:fill="C0C0C0"/>
          </w:tcPr>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p>
        </w:tc>
        <w:tc>
          <w:tcPr>
            <w:tcW w:w="0" w:type="auto"/>
            <w:shd w:val="clear" w:color="auto" w:fill="C0C0C0"/>
          </w:tcPr>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Население,</w:t>
            </w:r>
          </w:p>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чел.</w:t>
            </w:r>
          </w:p>
        </w:tc>
        <w:tc>
          <w:tcPr>
            <w:tcW w:w="0" w:type="auto"/>
            <w:shd w:val="clear" w:color="auto" w:fill="C0C0C0"/>
          </w:tcPr>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Территория,</w:t>
            </w:r>
          </w:p>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кв. м</w:t>
            </w:r>
          </w:p>
        </w:tc>
        <w:tc>
          <w:tcPr>
            <w:tcW w:w="0" w:type="auto"/>
            <w:shd w:val="clear" w:color="auto" w:fill="C0C0C0"/>
          </w:tcPr>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Плотность</w:t>
            </w:r>
          </w:p>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населения</w:t>
            </w:r>
          </w:p>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чел./кв. м</w:t>
            </w:r>
          </w:p>
        </w:tc>
        <w:tc>
          <w:tcPr>
            <w:tcW w:w="0" w:type="auto"/>
            <w:shd w:val="clear" w:color="auto" w:fill="C0C0C0"/>
          </w:tcPr>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Население,</w:t>
            </w:r>
          </w:p>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чел.</w:t>
            </w:r>
          </w:p>
        </w:tc>
        <w:tc>
          <w:tcPr>
            <w:tcW w:w="0" w:type="auto"/>
            <w:shd w:val="clear" w:color="auto" w:fill="C0C0C0"/>
          </w:tcPr>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Территория,</w:t>
            </w:r>
          </w:p>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кв. м</w:t>
            </w:r>
          </w:p>
        </w:tc>
        <w:tc>
          <w:tcPr>
            <w:tcW w:w="0" w:type="auto"/>
            <w:shd w:val="clear" w:color="auto" w:fill="C0C0C0"/>
          </w:tcPr>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Плотность</w:t>
            </w:r>
          </w:p>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населения</w:t>
            </w:r>
          </w:p>
          <w:p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чел./кв. м</w:t>
            </w:r>
          </w:p>
        </w:tc>
      </w:tr>
      <w:tr w:rsidR="007F226D" w:rsidRPr="007F226D" w:rsidTr="00797DB6">
        <w:tc>
          <w:tcPr>
            <w:tcW w:w="0" w:type="auto"/>
          </w:tcPr>
          <w:p w:rsidR="007F226D" w:rsidRPr="007F226D" w:rsidRDefault="007F226D" w:rsidP="007F226D">
            <w:pPr>
              <w:ind w:firstLine="0"/>
              <w:rPr>
                <w:rFonts w:ascii="Times New Roman" w:hAnsi="Times New Roman"/>
                <w:szCs w:val="24"/>
              </w:rPr>
            </w:pPr>
            <w:r w:rsidRPr="007F226D">
              <w:rPr>
                <w:rFonts w:ascii="Times New Roman" w:hAnsi="Times New Roman"/>
                <w:szCs w:val="24"/>
              </w:rPr>
              <w:t>МО</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2425</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5531278</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0,01199</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3318</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6530578</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0,00331</w:t>
            </w:r>
          </w:p>
        </w:tc>
      </w:tr>
      <w:tr w:rsidR="007F226D" w:rsidRPr="007F226D" w:rsidTr="00797DB6">
        <w:tc>
          <w:tcPr>
            <w:tcW w:w="0" w:type="auto"/>
          </w:tcPr>
          <w:p w:rsidR="007F226D" w:rsidRPr="007F226D" w:rsidRDefault="007F226D" w:rsidP="007F226D">
            <w:pPr>
              <w:ind w:firstLine="0"/>
              <w:rPr>
                <w:rFonts w:ascii="Times New Roman" w:hAnsi="Times New Roman"/>
                <w:szCs w:val="24"/>
              </w:rPr>
            </w:pPr>
            <w:r w:rsidRPr="007F226D">
              <w:rPr>
                <w:rFonts w:ascii="Times New Roman" w:hAnsi="Times New Roman"/>
                <w:szCs w:val="24"/>
              </w:rPr>
              <w:t>с. Лебеди</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706</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1657700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0,00043</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716</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1685600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0,00042</w:t>
            </w:r>
          </w:p>
        </w:tc>
      </w:tr>
      <w:tr w:rsidR="007F226D" w:rsidRPr="007F226D" w:rsidTr="00797DB6">
        <w:tc>
          <w:tcPr>
            <w:tcW w:w="0" w:type="auto"/>
          </w:tcPr>
          <w:p w:rsidR="007F226D" w:rsidRPr="007F226D" w:rsidRDefault="007F226D" w:rsidP="007F226D">
            <w:pPr>
              <w:ind w:firstLine="0"/>
              <w:rPr>
                <w:rFonts w:ascii="Times New Roman" w:hAnsi="Times New Roman"/>
                <w:szCs w:val="24"/>
              </w:rPr>
            </w:pPr>
            <w:r w:rsidRPr="007F226D">
              <w:rPr>
                <w:rFonts w:ascii="Times New Roman" w:hAnsi="Times New Roman"/>
                <w:szCs w:val="24"/>
              </w:rPr>
              <w:t>д. Пор-Искитим</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742</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1690600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0,00044</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910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2203300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0,00041</w:t>
            </w:r>
          </w:p>
        </w:tc>
      </w:tr>
      <w:tr w:rsidR="007F226D" w:rsidRPr="007F226D" w:rsidTr="00797DB6">
        <w:tc>
          <w:tcPr>
            <w:tcW w:w="0" w:type="auto"/>
          </w:tcPr>
          <w:p w:rsidR="007F226D" w:rsidRPr="007F226D" w:rsidRDefault="007F226D" w:rsidP="007F226D">
            <w:pPr>
              <w:ind w:firstLine="0"/>
              <w:rPr>
                <w:rFonts w:ascii="Times New Roman" w:hAnsi="Times New Roman"/>
                <w:szCs w:val="24"/>
              </w:rPr>
            </w:pPr>
            <w:r w:rsidRPr="007F226D">
              <w:rPr>
                <w:rFonts w:ascii="Times New Roman" w:hAnsi="Times New Roman"/>
                <w:szCs w:val="24"/>
              </w:rPr>
              <w:t>д. Корбелкино</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83</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7978</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0,0104</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697</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424778</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0,00164</w:t>
            </w:r>
          </w:p>
        </w:tc>
      </w:tr>
      <w:tr w:rsidR="007F226D" w:rsidRPr="007F226D" w:rsidTr="00797DB6">
        <w:tc>
          <w:tcPr>
            <w:tcW w:w="0" w:type="auto"/>
          </w:tcPr>
          <w:p w:rsidR="007F226D" w:rsidRPr="007F226D" w:rsidRDefault="007F226D" w:rsidP="007F226D">
            <w:pPr>
              <w:ind w:firstLine="0"/>
              <w:rPr>
                <w:rFonts w:ascii="Times New Roman" w:hAnsi="Times New Roman"/>
                <w:szCs w:val="24"/>
              </w:rPr>
            </w:pPr>
            <w:r w:rsidRPr="007F226D">
              <w:rPr>
                <w:rFonts w:ascii="Times New Roman" w:hAnsi="Times New Roman"/>
                <w:szCs w:val="24"/>
              </w:rPr>
              <w:t>д. Уфимцево</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789</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1793400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0,00044</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855</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1835300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0,00047</w:t>
            </w:r>
          </w:p>
        </w:tc>
      </w:tr>
      <w:tr w:rsidR="007F226D" w:rsidRPr="007F226D" w:rsidTr="00797DB6">
        <w:tc>
          <w:tcPr>
            <w:tcW w:w="0" w:type="auto"/>
          </w:tcPr>
          <w:p w:rsidR="007F226D" w:rsidRPr="007F226D" w:rsidRDefault="007F226D" w:rsidP="007F226D">
            <w:pPr>
              <w:ind w:firstLine="0"/>
              <w:rPr>
                <w:rFonts w:ascii="Times New Roman" w:hAnsi="Times New Roman"/>
                <w:szCs w:val="24"/>
              </w:rPr>
            </w:pPr>
            <w:r w:rsidRPr="007F226D">
              <w:rPr>
                <w:rFonts w:ascii="Times New Roman" w:hAnsi="Times New Roman"/>
                <w:szCs w:val="24"/>
              </w:rPr>
              <w:t>д. Подкопенная</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105</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381600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0,00028</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140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381600</w:t>
            </w:r>
          </w:p>
        </w:tc>
        <w:tc>
          <w:tcPr>
            <w:tcW w:w="0" w:type="auto"/>
          </w:tcPr>
          <w:p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0,00037</w:t>
            </w:r>
          </w:p>
        </w:tc>
      </w:tr>
    </w:tbl>
    <w:p w:rsidR="00CF7656" w:rsidRDefault="00CF7656" w:rsidP="007D1A9B">
      <w:pPr>
        <w:widowControl/>
        <w:suppressAutoHyphens w:val="0"/>
        <w:autoSpaceDE/>
        <w:spacing w:after="160" w:line="259" w:lineRule="auto"/>
        <w:jc w:val="right"/>
        <w:rPr>
          <w:rFonts w:eastAsia="Calibri"/>
          <w:color w:val="auto"/>
          <w:sz w:val="28"/>
          <w:szCs w:val="28"/>
          <w:lang w:eastAsia="en-US"/>
        </w:rPr>
      </w:pPr>
    </w:p>
    <w:p w:rsidR="0092188C" w:rsidRPr="003F255C" w:rsidRDefault="0092188C" w:rsidP="006C2080">
      <w:pPr>
        <w:pStyle w:val="140"/>
        <w:rPr>
          <w:color w:val="auto"/>
          <w:lang w:eastAsia="ru-RU"/>
        </w:rPr>
      </w:pPr>
      <w:r w:rsidRPr="003F255C">
        <w:rPr>
          <w:color w:val="auto"/>
          <w:lang w:eastAsia="ru-RU"/>
        </w:rPr>
        <w:t xml:space="preserve">Таким образом, </w:t>
      </w:r>
      <w:r>
        <w:rPr>
          <w:color w:val="auto"/>
          <w:lang w:eastAsia="ru-RU"/>
        </w:rPr>
        <w:t xml:space="preserve">при регулярном миграционном притоке населения, связанном с перспективным освоением территории </w:t>
      </w:r>
      <w:r w:rsidR="00AA245C">
        <w:rPr>
          <w:color w:val="auto"/>
          <w:lang w:eastAsia="ru-RU"/>
        </w:rPr>
        <w:t>поселения</w:t>
      </w:r>
      <w:r>
        <w:rPr>
          <w:color w:val="auto"/>
          <w:lang w:eastAsia="ru-RU"/>
        </w:rPr>
        <w:t xml:space="preserve">, </w:t>
      </w:r>
      <w:r w:rsidR="008E3F18" w:rsidRPr="00F07701">
        <w:rPr>
          <w:color w:val="auto"/>
          <w:lang w:eastAsia="ru-RU"/>
        </w:rPr>
        <w:t xml:space="preserve">созданием </w:t>
      </w:r>
      <w:r w:rsidR="00F07701" w:rsidRPr="00F07701">
        <w:rPr>
          <w:color w:val="auto"/>
          <w:lang w:eastAsia="ru-RU"/>
        </w:rPr>
        <w:t>новых р</w:t>
      </w:r>
      <w:r w:rsidRPr="00F07701">
        <w:rPr>
          <w:color w:val="auto"/>
          <w:lang w:eastAsia="ru-RU"/>
        </w:rPr>
        <w:t>абочих мест,</w:t>
      </w:r>
      <w:r>
        <w:rPr>
          <w:color w:val="auto"/>
          <w:lang w:eastAsia="ru-RU"/>
        </w:rPr>
        <w:t xml:space="preserve"> </w:t>
      </w:r>
      <w:r w:rsidR="00AA245C">
        <w:rPr>
          <w:color w:val="auto"/>
          <w:lang w:eastAsia="ru-RU"/>
        </w:rPr>
        <w:t>численность населения</w:t>
      </w:r>
      <w:r w:rsidR="00941172">
        <w:rPr>
          <w:color w:val="auto"/>
          <w:lang w:eastAsia="ru-RU"/>
        </w:rPr>
        <w:t xml:space="preserve"> к концу расчетного срока (20</w:t>
      </w:r>
      <w:r w:rsidR="00CE48FA">
        <w:rPr>
          <w:color w:val="auto"/>
          <w:lang w:eastAsia="ru-RU"/>
        </w:rPr>
        <w:t>36</w:t>
      </w:r>
      <w:r w:rsidR="00941172">
        <w:rPr>
          <w:color w:val="auto"/>
          <w:lang w:eastAsia="ru-RU"/>
        </w:rPr>
        <w:t xml:space="preserve"> г.)</w:t>
      </w:r>
      <w:r w:rsidR="00AA245C">
        <w:rPr>
          <w:color w:val="auto"/>
          <w:lang w:eastAsia="ru-RU"/>
        </w:rPr>
        <w:t xml:space="preserve"> </w:t>
      </w:r>
      <w:r w:rsidR="00FF284E">
        <w:rPr>
          <w:color w:val="auto"/>
          <w:lang w:eastAsia="ru-RU"/>
        </w:rPr>
        <w:t>может составить до</w:t>
      </w:r>
      <w:r w:rsidR="00FE2E4A">
        <w:rPr>
          <w:color w:val="auto"/>
          <w:lang w:eastAsia="ru-RU"/>
        </w:rPr>
        <w:t xml:space="preserve"> </w:t>
      </w:r>
      <w:r w:rsidR="007F226D" w:rsidRPr="007F226D">
        <w:rPr>
          <w:color w:val="auto"/>
          <w:lang w:eastAsia="ru-RU"/>
        </w:rPr>
        <w:t>3318</w:t>
      </w:r>
      <w:r w:rsidR="007F226D">
        <w:rPr>
          <w:color w:val="auto"/>
          <w:lang w:eastAsia="ru-RU"/>
        </w:rPr>
        <w:t xml:space="preserve"> </w:t>
      </w:r>
      <w:r w:rsidR="00941172">
        <w:rPr>
          <w:color w:val="auto"/>
          <w:lang w:eastAsia="ru-RU"/>
        </w:rPr>
        <w:t>чел</w:t>
      </w:r>
      <w:r w:rsidR="00FF284E">
        <w:rPr>
          <w:color w:val="auto"/>
          <w:lang w:eastAsia="ru-RU"/>
        </w:rPr>
        <w:t>овек</w:t>
      </w:r>
      <w:r w:rsidR="00941172">
        <w:rPr>
          <w:color w:val="auto"/>
          <w:lang w:eastAsia="ru-RU"/>
        </w:rPr>
        <w:t>.</w:t>
      </w:r>
      <w:r w:rsidR="00AA245C">
        <w:rPr>
          <w:color w:val="auto"/>
          <w:lang w:eastAsia="ru-RU"/>
        </w:rPr>
        <w:t xml:space="preserve"> </w:t>
      </w:r>
      <w:r w:rsidRPr="003F255C">
        <w:rPr>
          <w:color w:val="auto"/>
          <w:lang w:eastAsia="ru-RU"/>
        </w:rPr>
        <w:t>Такой прогноз следует рассматривать как оптимистический и его реализация возможна только при долголетней правильной экономической и демографической политике в регионе.</w:t>
      </w:r>
    </w:p>
    <w:p w:rsidR="00640A5E" w:rsidRPr="00D95ADF" w:rsidRDefault="00640A5E" w:rsidP="006C2080">
      <w:pPr>
        <w:pStyle w:val="140"/>
        <w:rPr>
          <w:rFonts w:eastAsia="Calibri"/>
        </w:rPr>
      </w:pPr>
      <w:r>
        <w:rPr>
          <w:rFonts w:eastAsia="Calibri"/>
        </w:rPr>
        <w:t>В относительно</w:t>
      </w:r>
      <w:r w:rsidRPr="00D95ADF">
        <w:rPr>
          <w:rFonts w:eastAsia="Calibri"/>
        </w:rPr>
        <w:t xml:space="preserve"> близко</w:t>
      </w:r>
      <w:r>
        <w:rPr>
          <w:rFonts w:eastAsia="Calibri"/>
        </w:rPr>
        <w:t>м</w:t>
      </w:r>
      <w:r w:rsidRPr="00D95ADF">
        <w:rPr>
          <w:rFonts w:eastAsia="Calibri"/>
        </w:rPr>
        <w:t xml:space="preserve"> будуще</w:t>
      </w:r>
      <w:r>
        <w:rPr>
          <w:rFonts w:eastAsia="Calibri"/>
        </w:rPr>
        <w:t>м</w:t>
      </w:r>
      <w:r w:rsidRPr="00D95ADF">
        <w:rPr>
          <w:rFonts w:eastAsia="Calibri"/>
        </w:rPr>
        <w:t xml:space="preserve"> (10-15 лет), существуют возможности для роста численности населения или хотя бы ее стабилизации за счет:</w:t>
      </w:r>
    </w:p>
    <w:p w:rsidR="00640A5E" w:rsidRPr="00D95ADF" w:rsidRDefault="006C2080" w:rsidP="006C2080">
      <w:pPr>
        <w:pStyle w:val="140"/>
        <w:rPr>
          <w:rFonts w:eastAsia="Calibri"/>
        </w:rPr>
      </w:pPr>
      <w:r>
        <w:rPr>
          <w:rFonts w:eastAsia="Calibri"/>
        </w:rPr>
        <w:t xml:space="preserve">- </w:t>
      </w:r>
      <w:r w:rsidR="00640A5E" w:rsidRPr="00D95ADF">
        <w:rPr>
          <w:rFonts w:eastAsia="Calibri"/>
        </w:rPr>
        <w:t>содействия наращиванию миграции из других регионов и стран;</w:t>
      </w:r>
    </w:p>
    <w:p w:rsidR="00640A5E" w:rsidRPr="00D95ADF" w:rsidRDefault="00FF284E" w:rsidP="006C2080">
      <w:pPr>
        <w:pStyle w:val="140"/>
        <w:rPr>
          <w:rFonts w:eastAsia="Calibri"/>
        </w:rPr>
      </w:pPr>
      <w:r>
        <w:rPr>
          <w:rFonts w:eastAsia="Calibri"/>
        </w:rPr>
        <w:t xml:space="preserve">- </w:t>
      </w:r>
      <w:r w:rsidR="00640A5E" w:rsidRPr="00D95ADF">
        <w:rPr>
          <w:rFonts w:eastAsia="Calibri"/>
        </w:rPr>
        <w:t>размещения на территории высокотехнологичных отраслей или технологическая модернизация существующих, способствующая повышению производительности труда;</w:t>
      </w:r>
    </w:p>
    <w:p w:rsidR="00640A5E" w:rsidRPr="00D95ADF" w:rsidRDefault="006C2080" w:rsidP="006C2080">
      <w:pPr>
        <w:pStyle w:val="140"/>
        <w:rPr>
          <w:rFonts w:eastAsia="Calibri"/>
        </w:rPr>
      </w:pPr>
      <w:r>
        <w:rPr>
          <w:rFonts w:eastAsia="Calibri"/>
        </w:rPr>
        <w:t xml:space="preserve">- </w:t>
      </w:r>
      <w:r w:rsidR="00640A5E" w:rsidRPr="00D95ADF">
        <w:rPr>
          <w:rFonts w:eastAsia="Calibri"/>
        </w:rPr>
        <w:t>привлечения на территорию собственной молодежи для компенсации естественной убыли жителей;</w:t>
      </w:r>
    </w:p>
    <w:p w:rsidR="00640A5E" w:rsidRDefault="006C2080" w:rsidP="006C2080">
      <w:pPr>
        <w:pStyle w:val="140"/>
        <w:rPr>
          <w:rFonts w:eastAsia="Calibri"/>
        </w:rPr>
      </w:pPr>
      <w:r>
        <w:rPr>
          <w:rFonts w:eastAsia="Calibri"/>
        </w:rPr>
        <w:t xml:space="preserve">- </w:t>
      </w:r>
      <w:r w:rsidR="00640A5E" w:rsidRPr="00D95ADF">
        <w:rPr>
          <w:rFonts w:eastAsia="Calibri"/>
        </w:rPr>
        <w:t>создания социально-экономических условий для рождения, содержания и воспитания нескольких детей в семье.</w:t>
      </w:r>
    </w:p>
    <w:p w:rsidR="00640A5E" w:rsidRPr="00C45D8B" w:rsidRDefault="00640A5E" w:rsidP="00640A5E">
      <w:pPr>
        <w:shd w:val="clear" w:color="auto" w:fill="FFFFFF"/>
        <w:spacing w:line="360" w:lineRule="auto"/>
        <w:ind w:firstLine="540"/>
        <w:jc w:val="center"/>
        <w:rPr>
          <w:b/>
          <w:sz w:val="28"/>
          <w:szCs w:val="28"/>
        </w:rPr>
      </w:pPr>
      <w:r w:rsidRPr="00C45D8B">
        <w:rPr>
          <w:b/>
          <w:sz w:val="28"/>
          <w:szCs w:val="28"/>
        </w:rPr>
        <w:lastRenderedPageBreak/>
        <w:t>Выводы</w:t>
      </w:r>
    </w:p>
    <w:p w:rsidR="00640A5E" w:rsidRPr="00C45D8B" w:rsidRDefault="00640A5E" w:rsidP="00640A5E">
      <w:pPr>
        <w:shd w:val="clear" w:color="auto" w:fill="FFFFFF"/>
        <w:spacing w:line="360" w:lineRule="auto"/>
        <w:ind w:firstLine="540"/>
        <w:rPr>
          <w:sz w:val="28"/>
          <w:szCs w:val="28"/>
        </w:rPr>
      </w:pPr>
      <w:r w:rsidRPr="00C45D8B">
        <w:rPr>
          <w:b/>
          <w:sz w:val="28"/>
          <w:szCs w:val="28"/>
        </w:rPr>
        <w:t>Приоритетными направлениями</w:t>
      </w:r>
      <w:r w:rsidRPr="00C45D8B">
        <w:rPr>
          <w:sz w:val="28"/>
          <w:szCs w:val="28"/>
        </w:rPr>
        <w:t xml:space="preserve"> в области демографической политики являются:</w:t>
      </w:r>
    </w:p>
    <w:p w:rsidR="00640A5E" w:rsidRPr="00C45D8B" w:rsidRDefault="00640A5E" w:rsidP="008E67C4">
      <w:pPr>
        <w:pStyle w:val="afffa"/>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а также возможность обеспечить семью соответствующими жилищными условиями; </w:t>
      </w:r>
    </w:p>
    <w:p w:rsidR="00640A5E" w:rsidRPr="00C45D8B" w:rsidRDefault="00640A5E" w:rsidP="008E67C4">
      <w:pPr>
        <w:pStyle w:val="afffa"/>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повышение материального благосостояния, уровня и качества жизни населения; </w:t>
      </w:r>
    </w:p>
    <w:p w:rsidR="00640A5E" w:rsidRPr="00C45D8B" w:rsidRDefault="00640A5E" w:rsidP="008E67C4">
      <w:pPr>
        <w:pStyle w:val="afffa"/>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решение проблем социально незащищенных граждан, снижение численности нуждающихся в социальной поддержке; </w:t>
      </w:r>
    </w:p>
    <w:p w:rsidR="00640A5E" w:rsidRPr="00C45D8B" w:rsidRDefault="00640A5E" w:rsidP="008E67C4">
      <w:pPr>
        <w:pStyle w:val="afffa"/>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стабилизация ситуации в сфере занятости населения.</w:t>
      </w:r>
    </w:p>
    <w:p w:rsidR="00640A5E" w:rsidRPr="00C45D8B" w:rsidRDefault="00640A5E" w:rsidP="00640A5E">
      <w:pPr>
        <w:shd w:val="clear" w:color="auto" w:fill="FFFFFF"/>
        <w:spacing w:line="360" w:lineRule="auto"/>
        <w:ind w:firstLine="600"/>
        <w:rPr>
          <w:b/>
          <w:sz w:val="28"/>
          <w:szCs w:val="28"/>
        </w:rPr>
      </w:pPr>
      <w:r w:rsidRPr="00C45D8B">
        <w:rPr>
          <w:b/>
          <w:sz w:val="28"/>
          <w:szCs w:val="28"/>
        </w:rPr>
        <w:t>Цели</w:t>
      </w:r>
    </w:p>
    <w:p w:rsidR="00640A5E" w:rsidRPr="00C45D8B" w:rsidRDefault="00640A5E" w:rsidP="008E67C4">
      <w:pPr>
        <w:pStyle w:val="afffa"/>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Стабилизация численности населения и формирование предпосылок к последующему демографическому росту. </w:t>
      </w:r>
    </w:p>
    <w:p w:rsidR="00640A5E" w:rsidRPr="00C45D8B" w:rsidRDefault="00640A5E" w:rsidP="008E67C4">
      <w:pPr>
        <w:pStyle w:val="afffa"/>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Обеспечение роста реальных доходов населения, содействие повышению заработной платы и снижению дифференциации внутри поселения. </w:t>
      </w:r>
    </w:p>
    <w:p w:rsidR="00640A5E" w:rsidRPr="00C45D8B" w:rsidRDefault="00640A5E" w:rsidP="008E67C4">
      <w:pPr>
        <w:pStyle w:val="afffa"/>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Оптимизация спроса и предложения рабочей силы на рынке труда.  </w:t>
      </w:r>
    </w:p>
    <w:p w:rsidR="00640A5E" w:rsidRPr="00C45D8B" w:rsidRDefault="00640A5E" w:rsidP="008E67C4">
      <w:pPr>
        <w:pStyle w:val="afffa"/>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Увеличение и совершенствование форм социальных выплат и льгот.</w:t>
      </w:r>
    </w:p>
    <w:p w:rsidR="00640A5E" w:rsidRPr="00C45D8B" w:rsidRDefault="00640A5E" w:rsidP="00640A5E">
      <w:pPr>
        <w:pStyle w:val="afb"/>
        <w:spacing w:line="360" w:lineRule="auto"/>
        <w:ind w:left="0" w:firstLine="600"/>
        <w:rPr>
          <w:b/>
          <w:sz w:val="28"/>
          <w:szCs w:val="28"/>
        </w:rPr>
      </w:pPr>
      <w:r w:rsidRPr="00C45D8B">
        <w:rPr>
          <w:b/>
          <w:sz w:val="28"/>
          <w:szCs w:val="28"/>
        </w:rPr>
        <w:t xml:space="preserve">Задачи </w:t>
      </w:r>
    </w:p>
    <w:p w:rsidR="00640A5E" w:rsidRPr="00C45D8B" w:rsidRDefault="00640A5E" w:rsidP="008E67C4">
      <w:pPr>
        <w:pStyle w:val="afffa"/>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Проведение мероприятий по снижению уровня смертности населения и создание предпосылок для стабилизации показателей рождаемости.</w:t>
      </w:r>
    </w:p>
    <w:p w:rsidR="00640A5E" w:rsidRPr="00C45D8B" w:rsidRDefault="00640A5E" w:rsidP="008E67C4">
      <w:pPr>
        <w:pStyle w:val="afffa"/>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развития положительных миграционных процессов.</w:t>
      </w:r>
    </w:p>
    <w:p w:rsidR="00640A5E" w:rsidRPr="00C45D8B" w:rsidRDefault="00640A5E" w:rsidP="008E67C4">
      <w:pPr>
        <w:pStyle w:val="afffa"/>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Восстановление восп</w:t>
      </w:r>
      <w:r>
        <w:rPr>
          <w:rFonts w:ascii="Times New Roman" w:hAnsi="Times New Roman"/>
          <w:sz w:val="28"/>
          <w:szCs w:val="28"/>
        </w:rPr>
        <w:t xml:space="preserve">роизводственной, стимулирующей </w:t>
      </w:r>
      <w:r w:rsidRPr="00C45D8B">
        <w:rPr>
          <w:rFonts w:ascii="Times New Roman" w:hAnsi="Times New Roman"/>
          <w:sz w:val="28"/>
          <w:szCs w:val="28"/>
        </w:rPr>
        <w:t>и регулирующей  функции заработной платы в основных видах экономической деятельности, при этом, рост заработной платы должен сопровождаться ростом производительности труда и созданием новых рабочих мест.</w:t>
      </w:r>
    </w:p>
    <w:p w:rsidR="00640A5E" w:rsidRPr="00C45D8B" w:rsidRDefault="00640A5E" w:rsidP="008E67C4">
      <w:pPr>
        <w:pStyle w:val="afffa"/>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Заключение трехсторонних соглашений по регулированию социально-трудовых отношений, предусматривающих вопросы оплаты труда и ее роста;</w:t>
      </w:r>
    </w:p>
    <w:p w:rsidR="00640A5E" w:rsidRPr="00C45D8B" w:rsidRDefault="00640A5E" w:rsidP="008E67C4">
      <w:pPr>
        <w:pStyle w:val="afffa"/>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lastRenderedPageBreak/>
        <w:t>Осуществление комплекса мер по обеспечению занятости трудоспособного населения.</w:t>
      </w:r>
    </w:p>
    <w:p w:rsidR="00640A5E" w:rsidRPr="00C45D8B" w:rsidRDefault="00640A5E" w:rsidP="008E67C4">
      <w:pPr>
        <w:pStyle w:val="afffa"/>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эффективной занятости населения.</w:t>
      </w:r>
    </w:p>
    <w:p w:rsidR="00640A5E" w:rsidRPr="00C45D8B" w:rsidRDefault="00640A5E" w:rsidP="008E67C4">
      <w:pPr>
        <w:pStyle w:val="afffa"/>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Улучшение жизненных условий пожилого и малоимущего населения путем предложения им широкого круга услуг по доступным ценам.</w:t>
      </w:r>
    </w:p>
    <w:p w:rsidR="00640A5E" w:rsidRPr="00C45D8B" w:rsidRDefault="00640A5E" w:rsidP="00640A5E">
      <w:pPr>
        <w:spacing w:line="360" w:lineRule="auto"/>
        <w:ind w:firstLine="567"/>
        <w:rPr>
          <w:sz w:val="28"/>
          <w:szCs w:val="28"/>
        </w:rPr>
      </w:pPr>
      <w:r w:rsidRPr="00C45D8B">
        <w:rPr>
          <w:b/>
          <w:sz w:val="28"/>
          <w:szCs w:val="28"/>
        </w:rPr>
        <w:t>Проектные предложения</w:t>
      </w:r>
      <w:r w:rsidRPr="00C45D8B">
        <w:rPr>
          <w:sz w:val="28"/>
          <w:szCs w:val="28"/>
        </w:rPr>
        <w:t xml:space="preserve"> для решения задач демографической политики:</w:t>
      </w:r>
    </w:p>
    <w:p w:rsidR="00640A5E" w:rsidRPr="00C45D8B" w:rsidRDefault="00640A5E" w:rsidP="008E67C4">
      <w:pPr>
        <w:pStyle w:val="afffa"/>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новых рабочих мест, поддержка инновационных начинаний частных предпринимателей;</w:t>
      </w:r>
    </w:p>
    <w:p w:rsidR="00640A5E" w:rsidRDefault="00640A5E" w:rsidP="008E67C4">
      <w:pPr>
        <w:pStyle w:val="afffa"/>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ремонт капитальных строений жилого и общественно-делового назначения</w:t>
      </w:r>
      <w:r>
        <w:rPr>
          <w:rFonts w:ascii="Times New Roman" w:hAnsi="Times New Roman"/>
          <w:sz w:val="28"/>
          <w:szCs w:val="28"/>
        </w:rPr>
        <w:t>;</w:t>
      </w:r>
    </w:p>
    <w:p w:rsidR="00640A5E" w:rsidRDefault="00640A5E" w:rsidP="008E67C4">
      <w:pPr>
        <w:pStyle w:val="afffa"/>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обеспечение местами и возможностью посещения детских дошкольных и школьных учреждений.</w:t>
      </w:r>
    </w:p>
    <w:p w:rsidR="00AB23A2" w:rsidRDefault="00B77DDF" w:rsidP="00B77DDF">
      <w:pPr>
        <w:pStyle w:val="1"/>
        <w:numPr>
          <w:ilvl w:val="0"/>
          <w:numId w:val="0"/>
        </w:numPr>
        <w:jc w:val="both"/>
        <w:rPr>
          <w:smallCaps/>
          <w:kern w:val="32"/>
          <w:sz w:val="32"/>
        </w:rPr>
      </w:pPr>
      <w:bookmarkStart w:id="46" w:name="_Toc273024371"/>
      <w:bookmarkStart w:id="47" w:name="_Toc277852469"/>
      <w:bookmarkStart w:id="48" w:name="_Toc280363949"/>
      <w:bookmarkStart w:id="49" w:name="_Toc285456170"/>
      <w:bookmarkStart w:id="50" w:name="_Toc289164404"/>
      <w:bookmarkStart w:id="51" w:name="_Toc298405404"/>
      <w:bookmarkStart w:id="52" w:name="_Toc315963949"/>
      <w:bookmarkStart w:id="53" w:name="_Toc471981111"/>
      <w:bookmarkEnd w:id="43"/>
      <w:bookmarkEnd w:id="44"/>
      <w:bookmarkEnd w:id="45"/>
      <w:r>
        <w:rPr>
          <w:smallCaps/>
          <w:kern w:val="32"/>
          <w:sz w:val="32"/>
        </w:rPr>
        <w:t xml:space="preserve">Раздел </w:t>
      </w:r>
      <w:r w:rsidR="000A44E6">
        <w:rPr>
          <w:smallCaps/>
          <w:kern w:val="32"/>
          <w:sz w:val="32"/>
        </w:rPr>
        <w:t>5</w:t>
      </w:r>
      <w:r w:rsidR="00AB23A2" w:rsidRPr="00B77DDF">
        <w:rPr>
          <w:smallCaps/>
          <w:kern w:val="32"/>
          <w:sz w:val="32"/>
        </w:rPr>
        <w:t>. Жил</w:t>
      </w:r>
      <w:r>
        <w:rPr>
          <w:smallCaps/>
          <w:kern w:val="32"/>
          <w:sz w:val="32"/>
        </w:rPr>
        <w:t>ищный</w:t>
      </w:r>
      <w:r w:rsidR="00AB23A2" w:rsidRPr="00B77DDF">
        <w:rPr>
          <w:smallCaps/>
          <w:kern w:val="32"/>
          <w:sz w:val="32"/>
        </w:rPr>
        <w:t xml:space="preserve"> фонд и </w:t>
      </w:r>
      <w:r>
        <w:rPr>
          <w:smallCaps/>
          <w:kern w:val="32"/>
          <w:sz w:val="32"/>
        </w:rPr>
        <w:t>жилищное строительство</w:t>
      </w:r>
      <w:r w:rsidR="00AB23A2" w:rsidRPr="00B77DDF">
        <w:rPr>
          <w:smallCaps/>
          <w:kern w:val="32"/>
          <w:sz w:val="32"/>
        </w:rPr>
        <w:t>.</w:t>
      </w:r>
      <w:bookmarkEnd w:id="46"/>
      <w:bookmarkEnd w:id="47"/>
      <w:bookmarkEnd w:id="48"/>
      <w:bookmarkEnd w:id="49"/>
      <w:bookmarkEnd w:id="50"/>
      <w:bookmarkEnd w:id="51"/>
      <w:bookmarkEnd w:id="52"/>
      <w:bookmarkEnd w:id="53"/>
    </w:p>
    <w:p w:rsidR="00AE13B5" w:rsidRPr="00AE13B5" w:rsidRDefault="00AE13B5" w:rsidP="00AE13B5"/>
    <w:p w:rsidR="00D7157C" w:rsidRPr="00607145" w:rsidRDefault="00D7157C" w:rsidP="00D7157C">
      <w:pPr>
        <w:pStyle w:val="140"/>
      </w:pPr>
      <w:r w:rsidRPr="00607145">
        <w:t xml:space="preserve">Администрацией </w:t>
      </w:r>
      <w:r w:rsidR="00E44D31">
        <w:t>Лебедевского</w:t>
      </w:r>
      <w:r>
        <w:t xml:space="preserve"> сельского</w:t>
      </w:r>
      <w:r w:rsidRPr="00607145">
        <w:t xml:space="preserve"> поселения были представлены некоторые статистические данные по жилому фонду сельского поселения.</w:t>
      </w:r>
    </w:p>
    <w:p w:rsidR="00D7157C" w:rsidRDefault="00D7157C" w:rsidP="00D7157C">
      <w:pPr>
        <w:pStyle w:val="140"/>
      </w:pPr>
      <w:r>
        <w:t>Сведения о к</w:t>
      </w:r>
      <w:r w:rsidRPr="00602522">
        <w:t>оличестве</w:t>
      </w:r>
      <w:r>
        <w:t xml:space="preserve"> и площади</w:t>
      </w:r>
      <w:r w:rsidRPr="00602522">
        <w:t> жилых</w:t>
      </w:r>
      <w:r>
        <w:t xml:space="preserve"> помещений</w:t>
      </w:r>
      <w:r w:rsidRPr="00602522">
        <w:t xml:space="preserve"> </w:t>
      </w:r>
      <w:r>
        <w:t>в населенных пунктах поселения представлены в следующей таблице:</w:t>
      </w:r>
    </w:p>
    <w:p w:rsidR="00CF7656" w:rsidRDefault="000A44E6" w:rsidP="00D7157C">
      <w:pPr>
        <w:shd w:val="clear" w:color="auto" w:fill="FFFFFF"/>
        <w:jc w:val="right"/>
        <w:rPr>
          <w:sz w:val="28"/>
          <w:szCs w:val="28"/>
        </w:rPr>
      </w:pPr>
      <w:r>
        <w:rPr>
          <w:sz w:val="28"/>
          <w:szCs w:val="28"/>
        </w:rPr>
        <w:t>Таблица 5</w:t>
      </w:r>
      <w:r w:rsidR="00D7157C">
        <w:rPr>
          <w:sz w:val="28"/>
          <w:szCs w:val="28"/>
        </w:rPr>
        <w:t>.1</w:t>
      </w:r>
    </w:p>
    <w:p w:rsidR="00CF7656" w:rsidRDefault="00CF7656" w:rsidP="00D7157C">
      <w:pPr>
        <w:shd w:val="clear" w:color="auto" w:fill="FFFFFF"/>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2700"/>
        <w:gridCol w:w="2302"/>
        <w:gridCol w:w="2307"/>
      </w:tblGrid>
      <w:tr w:rsidR="0026516D" w:rsidRPr="007F226D" w:rsidTr="007F226D">
        <w:tc>
          <w:tcPr>
            <w:tcW w:w="2318" w:type="dxa"/>
            <w:shd w:val="clear" w:color="auto" w:fill="AFAFAF" w:themeFill="background1" w:themeFillShade="BF"/>
            <w:vAlign w:val="center"/>
          </w:tcPr>
          <w:p w:rsidR="0026516D" w:rsidRPr="007F226D" w:rsidRDefault="0026516D" w:rsidP="007F226D">
            <w:pPr>
              <w:pStyle w:val="140"/>
              <w:spacing w:line="240" w:lineRule="auto"/>
              <w:ind w:firstLine="0"/>
              <w:jc w:val="center"/>
              <w:rPr>
                <w:b/>
                <w:sz w:val="24"/>
                <w:szCs w:val="24"/>
              </w:rPr>
            </w:pPr>
            <w:r w:rsidRPr="007F226D">
              <w:rPr>
                <w:b/>
                <w:sz w:val="24"/>
                <w:szCs w:val="24"/>
              </w:rPr>
              <w:t>Населенный пункт</w:t>
            </w:r>
          </w:p>
        </w:tc>
        <w:tc>
          <w:tcPr>
            <w:tcW w:w="2700" w:type="dxa"/>
            <w:shd w:val="clear" w:color="auto" w:fill="AFAFAF" w:themeFill="background1" w:themeFillShade="BF"/>
            <w:vAlign w:val="center"/>
          </w:tcPr>
          <w:p w:rsidR="00F72220" w:rsidRDefault="0026516D" w:rsidP="007F226D">
            <w:pPr>
              <w:pStyle w:val="140"/>
              <w:spacing w:line="240" w:lineRule="auto"/>
              <w:ind w:firstLine="0"/>
              <w:jc w:val="center"/>
              <w:rPr>
                <w:b/>
                <w:sz w:val="24"/>
                <w:szCs w:val="24"/>
              </w:rPr>
            </w:pPr>
            <w:r w:rsidRPr="007F226D">
              <w:rPr>
                <w:b/>
                <w:sz w:val="24"/>
                <w:szCs w:val="24"/>
              </w:rPr>
              <w:t>Количество зданий</w:t>
            </w:r>
          </w:p>
          <w:p w:rsidR="00F72220" w:rsidRDefault="0026516D" w:rsidP="007F226D">
            <w:pPr>
              <w:pStyle w:val="140"/>
              <w:spacing w:line="240" w:lineRule="auto"/>
              <w:ind w:firstLine="0"/>
              <w:jc w:val="center"/>
              <w:rPr>
                <w:b/>
                <w:sz w:val="24"/>
                <w:szCs w:val="24"/>
              </w:rPr>
            </w:pPr>
            <w:r w:rsidRPr="007F226D">
              <w:rPr>
                <w:b/>
                <w:sz w:val="24"/>
                <w:szCs w:val="24"/>
              </w:rPr>
              <w:t xml:space="preserve"> (в том числе административных</w:t>
            </w:r>
          </w:p>
          <w:p w:rsidR="0026516D" w:rsidRPr="007F226D" w:rsidRDefault="0026516D" w:rsidP="007F226D">
            <w:pPr>
              <w:pStyle w:val="140"/>
              <w:spacing w:line="240" w:lineRule="auto"/>
              <w:ind w:firstLine="0"/>
              <w:jc w:val="center"/>
              <w:rPr>
                <w:b/>
                <w:sz w:val="24"/>
                <w:szCs w:val="24"/>
              </w:rPr>
            </w:pPr>
            <w:r w:rsidRPr="007F226D">
              <w:rPr>
                <w:b/>
                <w:sz w:val="24"/>
                <w:szCs w:val="24"/>
              </w:rPr>
              <w:t xml:space="preserve"> и жилых)</w:t>
            </w:r>
          </w:p>
        </w:tc>
        <w:tc>
          <w:tcPr>
            <w:tcW w:w="2302" w:type="dxa"/>
            <w:shd w:val="clear" w:color="auto" w:fill="AFAFAF" w:themeFill="background1" w:themeFillShade="BF"/>
            <w:vAlign w:val="center"/>
          </w:tcPr>
          <w:p w:rsidR="0026516D" w:rsidRPr="007F226D" w:rsidRDefault="0026516D" w:rsidP="00F72220">
            <w:pPr>
              <w:pStyle w:val="140"/>
              <w:spacing w:line="240" w:lineRule="auto"/>
              <w:ind w:firstLine="0"/>
              <w:jc w:val="center"/>
              <w:rPr>
                <w:b/>
                <w:sz w:val="24"/>
                <w:szCs w:val="24"/>
              </w:rPr>
            </w:pPr>
            <w:r w:rsidRPr="007F226D">
              <w:rPr>
                <w:b/>
                <w:sz w:val="24"/>
                <w:szCs w:val="24"/>
              </w:rPr>
              <w:t>Площадь жилых помещений кв.м.</w:t>
            </w:r>
          </w:p>
        </w:tc>
        <w:tc>
          <w:tcPr>
            <w:tcW w:w="2307" w:type="dxa"/>
            <w:shd w:val="clear" w:color="auto" w:fill="AFAFAF" w:themeFill="background1" w:themeFillShade="BF"/>
            <w:vAlign w:val="center"/>
          </w:tcPr>
          <w:p w:rsidR="0026516D" w:rsidRPr="007F226D" w:rsidRDefault="0026516D" w:rsidP="007F226D">
            <w:pPr>
              <w:pStyle w:val="140"/>
              <w:spacing w:line="240" w:lineRule="auto"/>
              <w:ind w:firstLine="0"/>
              <w:jc w:val="center"/>
              <w:rPr>
                <w:b/>
                <w:sz w:val="24"/>
                <w:szCs w:val="24"/>
              </w:rPr>
            </w:pPr>
            <w:r w:rsidRPr="007F226D">
              <w:rPr>
                <w:b/>
                <w:sz w:val="24"/>
                <w:szCs w:val="24"/>
              </w:rPr>
              <w:t>Количество жилых помещений</w:t>
            </w:r>
          </w:p>
        </w:tc>
      </w:tr>
      <w:tr w:rsidR="007F226D" w:rsidRPr="007F226D" w:rsidTr="007F226D">
        <w:tc>
          <w:tcPr>
            <w:tcW w:w="2318" w:type="dxa"/>
            <w:vAlign w:val="center"/>
          </w:tcPr>
          <w:p w:rsidR="007F226D" w:rsidRPr="007F226D" w:rsidRDefault="007F226D" w:rsidP="007F226D">
            <w:pPr>
              <w:ind w:firstLine="25"/>
              <w:jc w:val="left"/>
              <w:rPr>
                <w:szCs w:val="24"/>
              </w:rPr>
            </w:pPr>
            <w:r w:rsidRPr="007F226D">
              <w:rPr>
                <w:szCs w:val="24"/>
              </w:rPr>
              <w:t>с. Лебеди</w:t>
            </w:r>
          </w:p>
        </w:tc>
        <w:tc>
          <w:tcPr>
            <w:tcW w:w="2700" w:type="dxa"/>
          </w:tcPr>
          <w:p w:rsidR="007F226D" w:rsidRPr="007F226D" w:rsidRDefault="007F226D" w:rsidP="007F226D">
            <w:pPr>
              <w:ind w:firstLine="25"/>
              <w:jc w:val="center"/>
              <w:rPr>
                <w:szCs w:val="24"/>
              </w:rPr>
            </w:pPr>
            <w:r w:rsidRPr="007F226D">
              <w:rPr>
                <w:szCs w:val="24"/>
              </w:rPr>
              <w:t>218</w:t>
            </w:r>
          </w:p>
        </w:tc>
        <w:tc>
          <w:tcPr>
            <w:tcW w:w="2302" w:type="dxa"/>
          </w:tcPr>
          <w:p w:rsidR="007F226D" w:rsidRPr="007F226D" w:rsidRDefault="007F226D" w:rsidP="007F226D">
            <w:pPr>
              <w:ind w:firstLine="25"/>
              <w:jc w:val="center"/>
              <w:rPr>
                <w:szCs w:val="24"/>
              </w:rPr>
            </w:pPr>
            <w:r w:rsidRPr="007F226D">
              <w:rPr>
                <w:szCs w:val="24"/>
              </w:rPr>
              <w:t>8072</w:t>
            </w:r>
            <w:r w:rsidR="00F72220">
              <w:rPr>
                <w:szCs w:val="24"/>
              </w:rPr>
              <w:t>,0</w:t>
            </w:r>
          </w:p>
        </w:tc>
        <w:tc>
          <w:tcPr>
            <w:tcW w:w="2307" w:type="dxa"/>
          </w:tcPr>
          <w:p w:rsidR="007F226D" w:rsidRPr="007F226D" w:rsidRDefault="007F226D" w:rsidP="007F226D">
            <w:pPr>
              <w:ind w:firstLine="25"/>
              <w:jc w:val="center"/>
              <w:rPr>
                <w:szCs w:val="24"/>
              </w:rPr>
            </w:pPr>
            <w:r w:rsidRPr="007F226D">
              <w:rPr>
                <w:szCs w:val="24"/>
              </w:rPr>
              <w:t>237</w:t>
            </w:r>
          </w:p>
        </w:tc>
      </w:tr>
      <w:tr w:rsidR="007F226D" w:rsidRPr="007F226D" w:rsidTr="007F226D">
        <w:tc>
          <w:tcPr>
            <w:tcW w:w="2318" w:type="dxa"/>
            <w:vAlign w:val="center"/>
          </w:tcPr>
          <w:p w:rsidR="007F226D" w:rsidRPr="007F226D" w:rsidRDefault="007F226D" w:rsidP="007F226D">
            <w:pPr>
              <w:ind w:firstLine="25"/>
              <w:jc w:val="left"/>
              <w:rPr>
                <w:szCs w:val="24"/>
              </w:rPr>
            </w:pPr>
            <w:r w:rsidRPr="007F226D">
              <w:rPr>
                <w:szCs w:val="24"/>
              </w:rPr>
              <w:t>д. Подкопенная</w:t>
            </w:r>
          </w:p>
        </w:tc>
        <w:tc>
          <w:tcPr>
            <w:tcW w:w="2700" w:type="dxa"/>
          </w:tcPr>
          <w:p w:rsidR="007F226D" w:rsidRPr="007F226D" w:rsidRDefault="007F226D" w:rsidP="007F226D">
            <w:pPr>
              <w:ind w:firstLine="25"/>
              <w:jc w:val="center"/>
              <w:rPr>
                <w:szCs w:val="24"/>
              </w:rPr>
            </w:pPr>
            <w:r w:rsidRPr="007F226D">
              <w:rPr>
                <w:szCs w:val="24"/>
              </w:rPr>
              <w:t>32</w:t>
            </w:r>
          </w:p>
        </w:tc>
        <w:tc>
          <w:tcPr>
            <w:tcW w:w="2302" w:type="dxa"/>
          </w:tcPr>
          <w:p w:rsidR="007F226D" w:rsidRPr="007F226D" w:rsidRDefault="007F226D" w:rsidP="007F226D">
            <w:pPr>
              <w:ind w:firstLine="25"/>
              <w:jc w:val="center"/>
              <w:rPr>
                <w:szCs w:val="24"/>
              </w:rPr>
            </w:pPr>
            <w:r w:rsidRPr="007F226D">
              <w:rPr>
                <w:szCs w:val="24"/>
              </w:rPr>
              <w:t>1174,3</w:t>
            </w:r>
          </w:p>
        </w:tc>
        <w:tc>
          <w:tcPr>
            <w:tcW w:w="2307" w:type="dxa"/>
          </w:tcPr>
          <w:p w:rsidR="007F226D" w:rsidRPr="007F226D" w:rsidRDefault="007F226D" w:rsidP="007F226D">
            <w:pPr>
              <w:ind w:firstLine="25"/>
              <w:jc w:val="center"/>
              <w:rPr>
                <w:szCs w:val="24"/>
              </w:rPr>
            </w:pPr>
            <w:r w:rsidRPr="007F226D">
              <w:rPr>
                <w:szCs w:val="24"/>
              </w:rPr>
              <w:t>34</w:t>
            </w:r>
          </w:p>
        </w:tc>
      </w:tr>
      <w:tr w:rsidR="007F226D" w:rsidRPr="007F226D" w:rsidTr="007F226D">
        <w:tc>
          <w:tcPr>
            <w:tcW w:w="2318" w:type="dxa"/>
            <w:vAlign w:val="center"/>
          </w:tcPr>
          <w:p w:rsidR="007F226D" w:rsidRPr="007F226D" w:rsidRDefault="007F226D" w:rsidP="007F226D">
            <w:pPr>
              <w:ind w:firstLine="25"/>
              <w:jc w:val="left"/>
              <w:rPr>
                <w:szCs w:val="24"/>
              </w:rPr>
            </w:pPr>
            <w:r w:rsidRPr="007F226D">
              <w:rPr>
                <w:szCs w:val="24"/>
              </w:rPr>
              <w:t>д. Уфимцево</w:t>
            </w:r>
          </w:p>
        </w:tc>
        <w:tc>
          <w:tcPr>
            <w:tcW w:w="2700" w:type="dxa"/>
          </w:tcPr>
          <w:p w:rsidR="007F226D" w:rsidRPr="007F226D" w:rsidRDefault="007F226D" w:rsidP="007F226D">
            <w:pPr>
              <w:ind w:firstLine="25"/>
              <w:jc w:val="center"/>
              <w:rPr>
                <w:szCs w:val="24"/>
              </w:rPr>
            </w:pPr>
            <w:r w:rsidRPr="007F226D">
              <w:rPr>
                <w:szCs w:val="24"/>
              </w:rPr>
              <w:t>229</w:t>
            </w:r>
          </w:p>
        </w:tc>
        <w:tc>
          <w:tcPr>
            <w:tcW w:w="2302" w:type="dxa"/>
          </w:tcPr>
          <w:p w:rsidR="007F226D" w:rsidRPr="007F226D" w:rsidRDefault="007F226D" w:rsidP="007F226D">
            <w:pPr>
              <w:ind w:firstLine="25"/>
              <w:jc w:val="center"/>
              <w:rPr>
                <w:szCs w:val="24"/>
              </w:rPr>
            </w:pPr>
            <w:r w:rsidRPr="007F226D">
              <w:rPr>
                <w:szCs w:val="24"/>
              </w:rPr>
              <w:t>9667,5</w:t>
            </w:r>
          </w:p>
        </w:tc>
        <w:tc>
          <w:tcPr>
            <w:tcW w:w="2307" w:type="dxa"/>
          </w:tcPr>
          <w:p w:rsidR="007F226D" w:rsidRPr="007F226D" w:rsidRDefault="007F226D" w:rsidP="007F226D">
            <w:pPr>
              <w:ind w:firstLine="25"/>
              <w:jc w:val="center"/>
              <w:rPr>
                <w:szCs w:val="24"/>
              </w:rPr>
            </w:pPr>
            <w:r w:rsidRPr="007F226D">
              <w:rPr>
                <w:szCs w:val="24"/>
              </w:rPr>
              <w:t>253</w:t>
            </w:r>
          </w:p>
        </w:tc>
      </w:tr>
      <w:tr w:rsidR="007F226D" w:rsidRPr="007F226D" w:rsidTr="007F226D">
        <w:tc>
          <w:tcPr>
            <w:tcW w:w="2318" w:type="dxa"/>
            <w:vAlign w:val="center"/>
          </w:tcPr>
          <w:p w:rsidR="007F226D" w:rsidRPr="007F226D" w:rsidRDefault="007F226D" w:rsidP="007F226D">
            <w:pPr>
              <w:ind w:firstLine="25"/>
              <w:jc w:val="left"/>
              <w:rPr>
                <w:szCs w:val="24"/>
              </w:rPr>
            </w:pPr>
            <w:r w:rsidRPr="007F226D">
              <w:rPr>
                <w:szCs w:val="24"/>
              </w:rPr>
              <w:t>д. Пор-Искитим</w:t>
            </w:r>
          </w:p>
        </w:tc>
        <w:tc>
          <w:tcPr>
            <w:tcW w:w="2700" w:type="dxa"/>
          </w:tcPr>
          <w:p w:rsidR="007F226D" w:rsidRPr="007F226D" w:rsidRDefault="007F226D" w:rsidP="007F226D">
            <w:pPr>
              <w:ind w:firstLine="25"/>
              <w:jc w:val="center"/>
              <w:rPr>
                <w:szCs w:val="24"/>
              </w:rPr>
            </w:pPr>
            <w:r w:rsidRPr="007F226D">
              <w:rPr>
                <w:szCs w:val="24"/>
              </w:rPr>
              <w:t>223</w:t>
            </w:r>
          </w:p>
        </w:tc>
        <w:tc>
          <w:tcPr>
            <w:tcW w:w="2302" w:type="dxa"/>
          </w:tcPr>
          <w:p w:rsidR="007F226D" w:rsidRPr="007F226D" w:rsidRDefault="007F226D" w:rsidP="007F226D">
            <w:pPr>
              <w:ind w:firstLine="25"/>
              <w:jc w:val="center"/>
              <w:rPr>
                <w:szCs w:val="24"/>
              </w:rPr>
            </w:pPr>
            <w:r w:rsidRPr="007F226D">
              <w:rPr>
                <w:szCs w:val="24"/>
              </w:rPr>
              <w:t>9543,5</w:t>
            </w:r>
          </w:p>
        </w:tc>
        <w:tc>
          <w:tcPr>
            <w:tcW w:w="2307" w:type="dxa"/>
          </w:tcPr>
          <w:p w:rsidR="007F226D" w:rsidRPr="007F226D" w:rsidRDefault="007F226D" w:rsidP="007F226D">
            <w:pPr>
              <w:ind w:firstLine="25"/>
              <w:jc w:val="center"/>
              <w:rPr>
                <w:szCs w:val="24"/>
              </w:rPr>
            </w:pPr>
            <w:r w:rsidRPr="007F226D">
              <w:rPr>
                <w:szCs w:val="24"/>
              </w:rPr>
              <w:t>255</w:t>
            </w:r>
          </w:p>
        </w:tc>
      </w:tr>
      <w:tr w:rsidR="007F226D" w:rsidRPr="007F226D" w:rsidTr="007F226D">
        <w:tc>
          <w:tcPr>
            <w:tcW w:w="2318" w:type="dxa"/>
            <w:vAlign w:val="center"/>
          </w:tcPr>
          <w:p w:rsidR="007F226D" w:rsidRPr="007F226D" w:rsidRDefault="007F226D" w:rsidP="007F226D">
            <w:pPr>
              <w:ind w:firstLine="25"/>
              <w:jc w:val="left"/>
              <w:rPr>
                <w:szCs w:val="24"/>
              </w:rPr>
            </w:pPr>
            <w:r w:rsidRPr="007F226D">
              <w:rPr>
                <w:szCs w:val="24"/>
              </w:rPr>
              <w:t>д. Корбелкино</w:t>
            </w:r>
          </w:p>
        </w:tc>
        <w:tc>
          <w:tcPr>
            <w:tcW w:w="2700" w:type="dxa"/>
          </w:tcPr>
          <w:p w:rsidR="007F226D" w:rsidRPr="007F226D" w:rsidRDefault="007F226D" w:rsidP="007F226D">
            <w:pPr>
              <w:ind w:firstLine="25"/>
              <w:jc w:val="center"/>
              <w:rPr>
                <w:szCs w:val="24"/>
              </w:rPr>
            </w:pPr>
            <w:r w:rsidRPr="007F226D">
              <w:rPr>
                <w:szCs w:val="24"/>
              </w:rPr>
              <w:t>26</w:t>
            </w:r>
          </w:p>
        </w:tc>
        <w:tc>
          <w:tcPr>
            <w:tcW w:w="2302" w:type="dxa"/>
          </w:tcPr>
          <w:p w:rsidR="007F226D" w:rsidRPr="007F226D" w:rsidRDefault="007F226D" w:rsidP="007F226D">
            <w:pPr>
              <w:ind w:firstLine="25"/>
              <w:jc w:val="center"/>
              <w:rPr>
                <w:szCs w:val="24"/>
              </w:rPr>
            </w:pPr>
            <w:r w:rsidRPr="007F226D">
              <w:rPr>
                <w:szCs w:val="24"/>
              </w:rPr>
              <w:t>1205,8</w:t>
            </w:r>
          </w:p>
        </w:tc>
        <w:tc>
          <w:tcPr>
            <w:tcW w:w="2307" w:type="dxa"/>
          </w:tcPr>
          <w:p w:rsidR="007F226D" w:rsidRPr="007F226D" w:rsidRDefault="007F226D" w:rsidP="007F226D">
            <w:pPr>
              <w:ind w:firstLine="25"/>
              <w:jc w:val="center"/>
              <w:rPr>
                <w:szCs w:val="24"/>
              </w:rPr>
            </w:pPr>
            <w:r w:rsidRPr="007F226D">
              <w:rPr>
                <w:szCs w:val="24"/>
              </w:rPr>
              <w:t>29</w:t>
            </w:r>
          </w:p>
        </w:tc>
      </w:tr>
      <w:tr w:rsidR="007F226D" w:rsidRPr="007F226D" w:rsidTr="007F226D">
        <w:tc>
          <w:tcPr>
            <w:tcW w:w="2318" w:type="dxa"/>
            <w:vAlign w:val="center"/>
          </w:tcPr>
          <w:p w:rsidR="007F226D" w:rsidRPr="007F226D" w:rsidRDefault="007F226D" w:rsidP="007F226D">
            <w:pPr>
              <w:ind w:firstLine="25"/>
              <w:jc w:val="left"/>
              <w:rPr>
                <w:szCs w:val="24"/>
              </w:rPr>
            </w:pPr>
            <w:r>
              <w:rPr>
                <w:szCs w:val="24"/>
              </w:rPr>
              <w:t>Итого</w:t>
            </w:r>
          </w:p>
        </w:tc>
        <w:tc>
          <w:tcPr>
            <w:tcW w:w="2700" w:type="dxa"/>
          </w:tcPr>
          <w:p w:rsidR="007F226D" w:rsidRPr="007F226D" w:rsidRDefault="009D2D95" w:rsidP="007F226D">
            <w:pPr>
              <w:ind w:firstLine="25"/>
              <w:jc w:val="center"/>
              <w:rPr>
                <w:szCs w:val="24"/>
              </w:rPr>
            </w:pPr>
            <w:r>
              <w:rPr>
                <w:szCs w:val="24"/>
              </w:rPr>
              <w:fldChar w:fldCharType="begin"/>
            </w:r>
            <w:r w:rsidR="00F72220">
              <w:rPr>
                <w:szCs w:val="24"/>
              </w:rPr>
              <w:instrText xml:space="preserve"> =SUM(ABOVE) </w:instrText>
            </w:r>
            <w:r>
              <w:rPr>
                <w:szCs w:val="24"/>
              </w:rPr>
              <w:fldChar w:fldCharType="separate"/>
            </w:r>
            <w:r w:rsidR="00F72220">
              <w:rPr>
                <w:noProof/>
                <w:szCs w:val="24"/>
              </w:rPr>
              <w:t>728</w:t>
            </w:r>
            <w:r>
              <w:rPr>
                <w:szCs w:val="24"/>
              </w:rPr>
              <w:fldChar w:fldCharType="end"/>
            </w:r>
          </w:p>
        </w:tc>
        <w:tc>
          <w:tcPr>
            <w:tcW w:w="2302" w:type="dxa"/>
          </w:tcPr>
          <w:p w:rsidR="007F226D" w:rsidRPr="007F226D" w:rsidRDefault="009D2D95" w:rsidP="007F226D">
            <w:pPr>
              <w:ind w:firstLine="25"/>
              <w:jc w:val="center"/>
              <w:rPr>
                <w:szCs w:val="24"/>
              </w:rPr>
            </w:pPr>
            <w:r>
              <w:rPr>
                <w:szCs w:val="24"/>
              </w:rPr>
              <w:fldChar w:fldCharType="begin"/>
            </w:r>
            <w:r w:rsidR="00F72220">
              <w:rPr>
                <w:szCs w:val="24"/>
              </w:rPr>
              <w:instrText xml:space="preserve"> =SUM(ABOVE) </w:instrText>
            </w:r>
            <w:r>
              <w:rPr>
                <w:szCs w:val="24"/>
              </w:rPr>
              <w:fldChar w:fldCharType="separate"/>
            </w:r>
            <w:r w:rsidR="00F72220">
              <w:rPr>
                <w:noProof/>
                <w:szCs w:val="24"/>
              </w:rPr>
              <w:t>29663,1</w:t>
            </w:r>
            <w:r>
              <w:rPr>
                <w:szCs w:val="24"/>
              </w:rPr>
              <w:fldChar w:fldCharType="end"/>
            </w:r>
          </w:p>
        </w:tc>
        <w:tc>
          <w:tcPr>
            <w:tcW w:w="2307" w:type="dxa"/>
          </w:tcPr>
          <w:p w:rsidR="007F226D" w:rsidRPr="007F226D" w:rsidRDefault="009D2D95" w:rsidP="007F226D">
            <w:pPr>
              <w:ind w:firstLine="25"/>
              <w:jc w:val="center"/>
              <w:rPr>
                <w:szCs w:val="24"/>
              </w:rPr>
            </w:pPr>
            <w:r>
              <w:rPr>
                <w:szCs w:val="24"/>
              </w:rPr>
              <w:fldChar w:fldCharType="begin"/>
            </w:r>
            <w:r w:rsidR="00F72220">
              <w:rPr>
                <w:szCs w:val="24"/>
              </w:rPr>
              <w:instrText xml:space="preserve"> =SUM(ABOVE) </w:instrText>
            </w:r>
            <w:r>
              <w:rPr>
                <w:szCs w:val="24"/>
              </w:rPr>
              <w:fldChar w:fldCharType="separate"/>
            </w:r>
            <w:r w:rsidR="00F72220">
              <w:rPr>
                <w:noProof/>
                <w:szCs w:val="24"/>
              </w:rPr>
              <w:t>808</w:t>
            </w:r>
            <w:r>
              <w:rPr>
                <w:szCs w:val="24"/>
              </w:rPr>
              <w:fldChar w:fldCharType="end"/>
            </w:r>
          </w:p>
        </w:tc>
      </w:tr>
    </w:tbl>
    <w:p w:rsidR="00D7157C" w:rsidRDefault="00D7157C" w:rsidP="00D7157C">
      <w:pPr>
        <w:shd w:val="clear" w:color="auto" w:fill="FFFFFF"/>
        <w:jc w:val="right"/>
        <w:rPr>
          <w:sz w:val="28"/>
          <w:szCs w:val="28"/>
        </w:rPr>
      </w:pPr>
      <w:r>
        <w:rPr>
          <w:sz w:val="28"/>
          <w:szCs w:val="28"/>
        </w:rPr>
        <w:t xml:space="preserve"> </w:t>
      </w:r>
    </w:p>
    <w:p w:rsidR="00FF176A" w:rsidRPr="00381ABB" w:rsidRDefault="00FF176A" w:rsidP="00FF176A">
      <w:pPr>
        <w:spacing w:before="240" w:line="360" w:lineRule="auto"/>
        <w:ind w:right="284"/>
        <w:rPr>
          <w:sz w:val="28"/>
          <w:szCs w:val="28"/>
        </w:rPr>
      </w:pPr>
      <w:r w:rsidRPr="00381ABB">
        <w:rPr>
          <w:sz w:val="28"/>
          <w:szCs w:val="28"/>
        </w:rPr>
        <w:t>В настоящее время часть территории сельского поселения находится в санитарно-защитных зонах промпредприятий и коммунальных объектов.</w:t>
      </w:r>
    </w:p>
    <w:p w:rsidR="00FF176A" w:rsidRPr="00381ABB" w:rsidRDefault="00FF176A" w:rsidP="0026516D">
      <w:pPr>
        <w:spacing w:line="360" w:lineRule="auto"/>
        <w:ind w:firstLine="708"/>
        <w:rPr>
          <w:b/>
          <w:sz w:val="28"/>
          <w:szCs w:val="28"/>
        </w:rPr>
      </w:pPr>
      <w:r w:rsidRPr="00381ABB">
        <w:rPr>
          <w:sz w:val="28"/>
          <w:szCs w:val="28"/>
        </w:rPr>
        <w:t xml:space="preserve">Далее приведены данные карты </w:t>
      </w:r>
      <w:r w:rsidR="00C01081" w:rsidRPr="00381ABB">
        <w:rPr>
          <w:sz w:val="28"/>
          <w:szCs w:val="28"/>
        </w:rPr>
        <w:t>«</w:t>
      </w:r>
      <w:r w:rsidRPr="00381ABB">
        <w:rPr>
          <w:sz w:val="28"/>
          <w:szCs w:val="28"/>
        </w:rPr>
        <w:t>Карта современного использования  территории</w:t>
      </w:r>
      <w:r w:rsidR="00C01081" w:rsidRPr="00381ABB">
        <w:rPr>
          <w:sz w:val="28"/>
          <w:szCs w:val="28"/>
        </w:rPr>
        <w:t>»</w:t>
      </w:r>
      <w:r w:rsidRPr="00381ABB">
        <w:rPr>
          <w:sz w:val="28"/>
          <w:szCs w:val="28"/>
        </w:rPr>
        <w:t xml:space="preserve"> для жилых застроек по картометрическим замерам:</w:t>
      </w:r>
      <w:r w:rsidRPr="00381ABB">
        <w:rPr>
          <w:b/>
          <w:sz w:val="28"/>
          <w:szCs w:val="28"/>
        </w:rPr>
        <w:t xml:space="preserve">    </w:t>
      </w:r>
    </w:p>
    <w:p w:rsidR="00FF176A" w:rsidRPr="00C01081" w:rsidRDefault="00FF176A" w:rsidP="00FF176A">
      <w:pPr>
        <w:spacing w:line="360" w:lineRule="auto"/>
        <w:ind w:firstLine="0"/>
        <w:jc w:val="center"/>
        <w:rPr>
          <w:b/>
          <w:sz w:val="28"/>
          <w:szCs w:val="28"/>
        </w:rPr>
      </w:pPr>
      <w:r w:rsidRPr="00C01081">
        <w:rPr>
          <w:b/>
          <w:sz w:val="28"/>
          <w:szCs w:val="28"/>
        </w:rPr>
        <w:lastRenderedPageBreak/>
        <w:t xml:space="preserve">Жилая застройка </w:t>
      </w:r>
      <w:r w:rsidR="00E44D31">
        <w:rPr>
          <w:b/>
          <w:sz w:val="28"/>
          <w:szCs w:val="28"/>
        </w:rPr>
        <w:t>Лебедевского</w:t>
      </w:r>
      <w:r w:rsidRPr="00C01081">
        <w:rPr>
          <w:b/>
          <w:sz w:val="28"/>
          <w:szCs w:val="28"/>
        </w:rPr>
        <w:t xml:space="preserve"> сельского поселения, попадающая в санитарно-защитные зоны</w:t>
      </w:r>
    </w:p>
    <w:p w:rsidR="00FF176A" w:rsidRPr="00C01081" w:rsidRDefault="00FF176A" w:rsidP="00FF176A">
      <w:pPr>
        <w:ind w:firstLine="708"/>
        <w:jc w:val="right"/>
        <w:rPr>
          <w:bCs/>
          <w:iCs/>
          <w:sz w:val="28"/>
          <w:szCs w:val="28"/>
          <w:lang w:eastAsia="ru-RU"/>
        </w:rPr>
      </w:pPr>
      <w:r w:rsidRPr="00C01081">
        <w:rPr>
          <w:bCs/>
          <w:iCs/>
          <w:sz w:val="28"/>
          <w:szCs w:val="28"/>
          <w:lang w:eastAsia="ru-RU"/>
        </w:rPr>
        <w:t xml:space="preserve">Таблица </w:t>
      </w:r>
      <w:r w:rsidR="0026516D">
        <w:rPr>
          <w:bCs/>
          <w:iCs/>
          <w:sz w:val="28"/>
          <w:szCs w:val="28"/>
          <w:lang w:eastAsia="ru-RU"/>
        </w:rPr>
        <w:t>5</w:t>
      </w:r>
      <w:r w:rsidRPr="00C01081">
        <w:rPr>
          <w:bCs/>
          <w:iCs/>
          <w:sz w:val="28"/>
          <w:szCs w:val="28"/>
          <w:lang w:eastAsia="ru-RU"/>
        </w:rPr>
        <w:t xml:space="preserve">.2  </w:t>
      </w:r>
    </w:p>
    <w:p w:rsidR="00FF176A" w:rsidRPr="00FF176A" w:rsidRDefault="00FF176A" w:rsidP="00FF176A">
      <w:pPr>
        <w:ind w:firstLine="708"/>
        <w:jc w:val="right"/>
        <w:rPr>
          <w:sz w:val="28"/>
          <w:szCs w:val="28"/>
          <w:highlight w:val="yellow"/>
        </w:rPr>
      </w:pP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5"/>
        <w:gridCol w:w="2128"/>
        <w:gridCol w:w="2129"/>
        <w:gridCol w:w="2653"/>
      </w:tblGrid>
      <w:tr w:rsidR="00FF176A" w:rsidRPr="00F72220" w:rsidTr="00A52426">
        <w:tc>
          <w:tcPr>
            <w:tcW w:w="2435"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FF176A" w:rsidRPr="00F72220" w:rsidRDefault="00FF176A" w:rsidP="00A52426">
            <w:pPr>
              <w:pStyle w:val="140"/>
              <w:spacing w:line="240" w:lineRule="auto"/>
              <w:ind w:firstLine="0"/>
              <w:jc w:val="center"/>
              <w:rPr>
                <w:b/>
                <w:sz w:val="24"/>
                <w:szCs w:val="24"/>
              </w:rPr>
            </w:pPr>
            <w:r w:rsidRPr="00F72220">
              <w:rPr>
                <w:b/>
                <w:sz w:val="24"/>
                <w:szCs w:val="24"/>
              </w:rPr>
              <w:t>Населенный пункт</w:t>
            </w:r>
          </w:p>
        </w:tc>
        <w:tc>
          <w:tcPr>
            <w:tcW w:w="4257"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FF176A" w:rsidRPr="00F72220" w:rsidRDefault="00FF176A" w:rsidP="00A52426">
            <w:pPr>
              <w:pStyle w:val="140"/>
              <w:spacing w:line="240" w:lineRule="auto"/>
              <w:ind w:firstLine="0"/>
              <w:jc w:val="center"/>
              <w:rPr>
                <w:b/>
                <w:sz w:val="24"/>
                <w:szCs w:val="24"/>
              </w:rPr>
            </w:pPr>
            <w:r w:rsidRPr="00F72220">
              <w:rPr>
                <w:b/>
                <w:sz w:val="24"/>
                <w:szCs w:val="24"/>
              </w:rPr>
              <w:t>Жилая застройка (га)</w:t>
            </w:r>
          </w:p>
        </w:tc>
        <w:tc>
          <w:tcPr>
            <w:tcW w:w="265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FF176A" w:rsidRPr="00F72220" w:rsidRDefault="00FF176A" w:rsidP="00A52426">
            <w:pPr>
              <w:pStyle w:val="140"/>
              <w:spacing w:line="240" w:lineRule="auto"/>
              <w:ind w:firstLine="0"/>
              <w:jc w:val="center"/>
              <w:rPr>
                <w:b/>
                <w:sz w:val="24"/>
                <w:szCs w:val="24"/>
              </w:rPr>
            </w:pPr>
            <w:r w:rsidRPr="00F72220">
              <w:rPr>
                <w:b/>
                <w:sz w:val="24"/>
                <w:szCs w:val="24"/>
              </w:rPr>
              <w:t>% пригодной территории для жилья</w:t>
            </w:r>
          </w:p>
        </w:tc>
      </w:tr>
      <w:tr w:rsidR="00FF176A" w:rsidRPr="00F72220" w:rsidTr="00A52426">
        <w:tc>
          <w:tcPr>
            <w:tcW w:w="2435" w:type="dxa"/>
            <w:vMerge/>
            <w:shd w:val="clear" w:color="auto" w:fill="F2DBDB"/>
            <w:vAlign w:val="center"/>
          </w:tcPr>
          <w:p w:rsidR="00FF176A" w:rsidRPr="00F72220" w:rsidRDefault="00FF176A" w:rsidP="00A52426">
            <w:pPr>
              <w:jc w:val="center"/>
              <w:rPr>
                <w:b/>
                <w:szCs w:val="24"/>
              </w:rPr>
            </w:pPr>
          </w:p>
        </w:tc>
        <w:tc>
          <w:tcPr>
            <w:tcW w:w="2128" w:type="dxa"/>
            <w:shd w:val="clear" w:color="auto" w:fill="BFBFBF"/>
            <w:vAlign w:val="center"/>
          </w:tcPr>
          <w:p w:rsidR="00FF176A" w:rsidRPr="00F72220" w:rsidRDefault="00FF176A" w:rsidP="00A52426">
            <w:pPr>
              <w:pStyle w:val="140"/>
              <w:spacing w:line="240" w:lineRule="auto"/>
              <w:ind w:firstLine="0"/>
              <w:jc w:val="center"/>
              <w:rPr>
                <w:b/>
                <w:sz w:val="24"/>
                <w:szCs w:val="24"/>
              </w:rPr>
            </w:pPr>
            <w:r w:rsidRPr="00F72220">
              <w:rPr>
                <w:b/>
                <w:sz w:val="24"/>
                <w:szCs w:val="24"/>
              </w:rPr>
              <w:t>в санитарно-защитной зоне</w:t>
            </w:r>
          </w:p>
        </w:tc>
        <w:tc>
          <w:tcPr>
            <w:tcW w:w="2129" w:type="dxa"/>
            <w:shd w:val="clear" w:color="auto" w:fill="BFBFBF"/>
            <w:vAlign w:val="center"/>
          </w:tcPr>
          <w:p w:rsidR="00FF176A" w:rsidRPr="00F72220" w:rsidRDefault="00FF176A" w:rsidP="00A52426">
            <w:pPr>
              <w:pStyle w:val="140"/>
              <w:spacing w:line="240" w:lineRule="auto"/>
              <w:ind w:firstLine="0"/>
              <w:jc w:val="center"/>
              <w:rPr>
                <w:b/>
                <w:sz w:val="24"/>
                <w:szCs w:val="24"/>
              </w:rPr>
            </w:pPr>
            <w:r w:rsidRPr="00F72220">
              <w:rPr>
                <w:b/>
                <w:sz w:val="24"/>
                <w:szCs w:val="24"/>
              </w:rPr>
              <w:t>вне санитарно-защитной зоны</w:t>
            </w:r>
          </w:p>
        </w:tc>
        <w:tc>
          <w:tcPr>
            <w:tcW w:w="2653" w:type="dxa"/>
            <w:vMerge/>
            <w:shd w:val="clear" w:color="auto" w:fill="F2DBDB"/>
            <w:vAlign w:val="center"/>
          </w:tcPr>
          <w:p w:rsidR="00FF176A" w:rsidRPr="00F72220" w:rsidRDefault="00FF176A" w:rsidP="00A52426">
            <w:pPr>
              <w:pStyle w:val="140"/>
              <w:rPr>
                <w:sz w:val="24"/>
                <w:szCs w:val="24"/>
              </w:rPr>
            </w:pPr>
          </w:p>
        </w:tc>
      </w:tr>
      <w:tr w:rsidR="00F72220" w:rsidRPr="00F72220" w:rsidTr="00F72220">
        <w:tc>
          <w:tcPr>
            <w:tcW w:w="2435" w:type="dxa"/>
            <w:vAlign w:val="center"/>
          </w:tcPr>
          <w:p w:rsidR="00F72220" w:rsidRPr="00F72220" w:rsidRDefault="00F72220" w:rsidP="00F72220">
            <w:pPr>
              <w:ind w:firstLine="25"/>
              <w:jc w:val="left"/>
              <w:rPr>
                <w:szCs w:val="24"/>
              </w:rPr>
            </w:pPr>
            <w:r w:rsidRPr="00F72220">
              <w:rPr>
                <w:szCs w:val="24"/>
              </w:rPr>
              <w:t>с. Лебеди</w:t>
            </w:r>
          </w:p>
        </w:tc>
        <w:tc>
          <w:tcPr>
            <w:tcW w:w="2128" w:type="dxa"/>
          </w:tcPr>
          <w:p w:rsidR="00F72220" w:rsidRPr="00F72220" w:rsidRDefault="00AC4A50" w:rsidP="00F72220">
            <w:pPr>
              <w:ind w:right="367" w:firstLine="0"/>
              <w:jc w:val="right"/>
              <w:rPr>
                <w:szCs w:val="24"/>
              </w:rPr>
            </w:pPr>
            <w:r>
              <w:rPr>
                <w:szCs w:val="24"/>
              </w:rPr>
              <w:t>78,52</w:t>
            </w:r>
          </w:p>
        </w:tc>
        <w:tc>
          <w:tcPr>
            <w:tcW w:w="2129" w:type="dxa"/>
          </w:tcPr>
          <w:p w:rsidR="00F72220" w:rsidRPr="00F72220" w:rsidRDefault="00AC4A50" w:rsidP="00F72220">
            <w:pPr>
              <w:ind w:right="367" w:firstLine="0"/>
              <w:jc w:val="right"/>
              <w:rPr>
                <w:szCs w:val="24"/>
              </w:rPr>
            </w:pPr>
            <w:r>
              <w:rPr>
                <w:szCs w:val="24"/>
              </w:rPr>
              <w:t>23,40</w:t>
            </w:r>
          </w:p>
        </w:tc>
        <w:tc>
          <w:tcPr>
            <w:tcW w:w="2653" w:type="dxa"/>
          </w:tcPr>
          <w:p w:rsidR="00F72220" w:rsidRPr="00F72220" w:rsidRDefault="00AC4A50" w:rsidP="00F72220">
            <w:pPr>
              <w:ind w:firstLine="0"/>
              <w:jc w:val="center"/>
              <w:rPr>
                <w:szCs w:val="24"/>
              </w:rPr>
            </w:pPr>
            <w:r>
              <w:rPr>
                <w:szCs w:val="24"/>
              </w:rPr>
              <w:t>23</w:t>
            </w:r>
          </w:p>
        </w:tc>
      </w:tr>
      <w:tr w:rsidR="00F72220" w:rsidRPr="00F72220" w:rsidTr="00F72220">
        <w:tc>
          <w:tcPr>
            <w:tcW w:w="2435" w:type="dxa"/>
            <w:vAlign w:val="center"/>
          </w:tcPr>
          <w:p w:rsidR="00F72220" w:rsidRPr="00F72220" w:rsidRDefault="00F72220" w:rsidP="00F72220">
            <w:pPr>
              <w:ind w:firstLine="25"/>
              <w:jc w:val="left"/>
              <w:rPr>
                <w:szCs w:val="24"/>
              </w:rPr>
            </w:pPr>
            <w:r w:rsidRPr="00F72220">
              <w:rPr>
                <w:szCs w:val="24"/>
              </w:rPr>
              <w:t>д. Пор-Искитим</w:t>
            </w:r>
          </w:p>
        </w:tc>
        <w:tc>
          <w:tcPr>
            <w:tcW w:w="2128" w:type="dxa"/>
          </w:tcPr>
          <w:p w:rsidR="00F72220" w:rsidRPr="00F72220" w:rsidRDefault="00AC4A50" w:rsidP="00F72220">
            <w:pPr>
              <w:ind w:right="367" w:firstLine="0"/>
              <w:jc w:val="right"/>
              <w:rPr>
                <w:szCs w:val="24"/>
              </w:rPr>
            </w:pPr>
            <w:r>
              <w:rPr>
                <w:szCs w:val="24"/>
              </w:rPr>
              <w:t>29,73</w:t>
            </w:r>
          </w:p>
        </w:tc>
        <w:tc>
          <w:tcPr>
            <w:tcW w:w="2129" w:type="dxa"/>
          </w:tcPr>
          <w:p w:rsidR="00F72220" w:rsidRPr="00F72220" w:rsidRDefault="00AC4A50" w:rsidP="00F72220">
            <w:pPr>
              <w:ind w:right="367" w:firstLine="0"/>
              <w:jc w:val="right"/>
              <w:rPr>
                <w:szCs w:val="24"/>
              </w:rPr>
            </w:pPr>
            <w:r>
              <w:rPr>
                <w:szCs w:val="24"/>
              </w:rPr>
              <w:t>113,16</w:t>
            </w:r>
          </w:p>
        </w:tc>
        <w:tc>
          <w:tcPr>
            <w:tcW w:w="2653" w:type="dxa"/>
          </w:tcPr>
          <w:p w:rsidR="00F72220" w:rsidRPr="00F72220" w:rsidRDefault="00F665D6" w:rsidP="00F72220">
            <w:pPr>
              <w:ind w:firstLine="0"/>
              <w:jc w:val="center"/>
              <w:rPr>
                <w:szCs w:val="24"/>
              </w:rPr>
            </w:pPr>
            <w:r>
              <w:rPr>
                <w:szCs w:val="24"/>
              </w:rPr>
              <w:t>79</w:t>
            </w:r>
          </w:p>
        </w:tc>
      </w:tr>
      <w:tr w:rsidR="00F72220" w:rsidRPr="00F72220" w:rsidTr="00F72220">
        <w:tc>
          <w:tcPr>
            <w:tcW w:w="2435" w:type="dxa"/>
            <w:vAlign w:val="center"/>
          </w:tcPr>
          <w:p w:rsidR="00F72220" w:rsidRPr="00F72220" w:rsidRDefault="00F72220" w:rsidP="00F72220">
            <w:pPr>
              <w:ind w:firstLine="25"/>
              <w:jc w:val="left"/>
              <w:rPr>
                <w:szCs w:val="24"/>
              </w:rPr>
            </w:pPr>
            <w:r w:rsidRPr="00F72220">
              <w:rPr>
                <w:szCs w:val="24"/>
              </w:rPr>
              <w:t>д. Корбелкино</w:t>
            </w:r>
          </w:p>
        </w:tc>
        <w:tc>
          <w:tcPr>
            <w:tcW w:w="2128" w:type="dxa"/>
          </w:tcPr>
          <w:p w:rsidR="00F72220" w:rsidRPr="00F72220" w:rsidRDefault="00AC4A50" w:rsidP="00F72220">
            <w:pPr>
              <w:ind w:right="367" w:firstLine="0"/>
              <w:jc w:val="right"/>
              <w:rPr>
                <w:szCs w:val="24"/>
              </w:rPr>
            </w:pPr>
            <w:r>
              <w:rPr>
                <w:szCs w:val="24"/>
              </w:rPr>
              <w:t>3,88</w:t>
            </w:r>
          </w:p>
        </w:tc>
        <w:tc>
          <w:tcPr>
            <w:tcW w:w="2129" w:type="dxa"/>
          </w:tcPr>
          <w:p w:rsidR="00F72220" w:rsidRPr="00F72220" w:rsidRDefault="00AC4A50" w:rsidP="00F72220">
            <w:pPr>
              <w:ind w:right="367" w:firstLine="0"/>
              <w:jc w:val="right"/>
              <w:rPr>
                <w:szCs w:val="24"/>
              </w:rPr>
            </w:pPr>
            <w:r>
              <w:rPr>
                <w:szCs w:val="24"/>
              </w:rPr>
              <w:t>33,64</w:t>
            </w:r>
          </w:p>
        </w:tc>
        <w:tc>
          <w:tcPr>
            <w:tcW w:w="2653" w:type="dxa"/>
          </w:tcPr>
          <w:p w:rsidR="00F72220" w:rsidRPr="00F72220" w:rsidRDefault="00F665D6" w:rsidP="00F72220">
            <w:pPr>
              <w:ind w:firstLine="0"/>
              <w:jc w:val="center"/>
              <w:rPr>
                <w:szCs w:val="24"/>
              </w:rPr>
            </w:pPr>
            <w:r>
              <w:rPr>
                <w:szCs w:val="24"/>
              </w:rPr>
              <w:t>90</w:t>
            </w:r>
          </w:p>
        </w:tc>
      </w:tr>
      <w:tr w:rsidR="00F72220" w:rsidRPr="00F72220" w:rsidTr="00F72220">
        <w:tc>
          <w:tcPr>
            <w:tcW w:w="2435" w:type="dxa"/>
            <w:vAlign w:val="center"/>
          </w:tcPr>
          <w:p w:rsidR="00F72220" w:rsidRPr="00F72220" w:rsidRDefault="00F72220" w:rsidP="00F72220">
            <w:pPr>
              <w:ind w:firstLine="25"/>
              <w:jc w:val="left"/>
              <w:rPr>
                <w:szCs w:val="24"/>
              </w:rPr>
            </w:pPr>
            <w:r w:rsidRPr="00F72220">
              <w:rPr>
                <w:szCs w:val="24"/>
              </w:rPr>
              <w:t>д. Уфимцево</w:t>
            </w:r>
          </w:p>
        </w:tc>
        <w:tc>
          <w:tcPr>
            <w:tcW w:w="2128" w:type="dxa"/>
          </w:tcPr>
          <w:p w:rsidR="00F72220" w:rsidRPr="00F72220" w:rsidRDefault="00AC4A50" w:rsidP="00F72220">
            <w:pPr>
              <w:ind w:right="367" w:firstLine="0"/>
              <w:jc w:val="right"/>
              <w:rPr>
                <w:szCs w:val="24"/>
              </w:rPr>
            </w:pPr>
            <w:r>
              <w:rPr>
                <w:szCs w:val="24"/>
              </w:rPr>
              <w:t>6,31</w:t>
            </w:r>
          </w:p>
        </w:tc>
        <w:tc>
          <w:tcPr>
            <w:tcW w:w="2129" w:type="dxa"/>
          </w:tcPr>
          <w:p w:rsidR="00F72220" w:rsidRPr="00F72220" w:rsidRDefault="00AC4A50" w:rsidP="00F72220">
            <w:pPr>
              <w:ind w:right="367" w:firstLine="0"/>
              <w:jc w:val="right"/>
              <w:rPr>
                <w:szCs w:val="24"/>
              </w:rPr>
            </w:pPr>
            <w:r>
              <w:rPr>
                <w:szCs w:val="24"/>
              </w:rPr>
              <w:t>103,78</w:t>
            </w:r>
          </w:p>
        </w:tc>
        <w:tc>
          <w:tcPr>
            <w:tcW w:w="2653" w:type="dxa"/>
          </w:tcPr>
          <w:p w:rsidR="00F72220" w:rsidRPr="00F72220" w:rsidRDefault="00F665D6" w:rsidP="00F72220">
            <w:pPr>
              <w:ind w:firstLine="0"/>
              <w:jc w:val="center"/>
              <w:rPr>
                <w:szCs w:val="24"/>
              </w:rPr>
            </w:pPr>
            <w:r>
              <w:rPr>
                <w:szCs w:val="24"/>
              </w:rPr>
              <w:t>94</w:t>
            </w:r>
          </w:p>
        </w:tc>
      </w:tr>
      <w:tr w:rsidR="00F72220" w:rsidRPr="00F72220" w:rsidTr="00F72220">
        <w:tc>
          <w:tcPr>
            <w:tcW w:w="2435" w:type="dxa"/>
            <w:vAlign w:val="center"/>
          </w:tcPr>
          <w:p w:rsidR="00F72220" w:rsidRPr="00F72220" w:rsidRDefault="00F72220" w:rsidP="00F72220">
            <w:pPr>
              <w:ind w:firstLine="25"/>
              <w:jc w:val="left"/>
              <w:rPr>
                <w:szCs w:val="24"/>
              </w:rPr>
            </w:pPr>
            <w:r w:rsidRPr="00F72220">
              <w:rPr>
                <w:szCs w:val="24"/>
              </w:rPr>
              <w:t>д. Подкопенная</w:t>
            </w:r>
          </w:p>
        </w:tc>
        <w:tc>
          <w:tcPr>
            <w:tcW w:w="2128" w:type="dxa"/>
          </w:tcPr>
          <w:p w:rsidR="00F72220" w:rsidRPr="00F72220" w:rsidRDefault="00AC4A50" w:rsidP="00F72220">
            <w:pPr>
              <w:ind w:right="367" w:firstLine="0"/>
              <w:jc w:val="right"/>
              <w:rPr>
                <w:szCs w:val="24"/>
              </w:rPr>
            </w:pPr>
            <w:r>
              <w:rPr>
                <w:szCs w:val="24"/>
              </w:rPr>
              <w:t>7,75</w:t>
            </w:r>
          </w:p>
        </w:tc>
        <w:tc>
          <w:tcPr>
            <w:tcW w:w="2129" w:type="dxa"/>
          </w:tcPr>
          <w:p w:rsidR="00F72220" w:rsidRPr="00F72220" w:rsidRDefault="00AC4A50" w:rsidP="00F72220">
            <w:pPr>
              <w:ind w:right="367" w:firstLine="0"/>
              <w:jc w:val="right"/>
              <w:rPr>
                <w:szCs w:val="24"/>
              </w:rPr>
            </w:pPr>
            <w:r>
              <w:rPr>
                <w:szCs w:val="24"/>
              </w:rPr>
              <w:t>20,52</w:t>
            </w:r>
          </w:p>
        </w:tc>
        <w:tc>
          <w:tcPr>
            <w:tcW w:w="2653" w:type="dxa"/>
          </w:tcPr>
          <w:p w:rsidR="00F72220" w:rsidRPr="00F72220" w:rsidRDefault="00F665D6" w:rsidP="00F72220">
            <w:pPr>
              <w:ind w:firstLine="0"/>
              <w:jc w:val="center"/>
              <w:rPr>
                <w:szCs w:val="24"/>
              </w:rPr>
            </w:pPr>
            <w:r>
              <w:rPr>
                <w:szCs w:val="24"/>
              </w:rPr>
              <w:t>73</w:t>
            </w:r>
          </w:p>
        </w:tc>
      </w:tr>
    </w:tbl>
    <w:p w:rsidR="00FF176A" w:rsidRDefault="00FF176A" w:rsidP="00D7157C">
      <w:pPr>
        <w:shd w:val="clear" w:color="auto" w:fill="FFFFFF"/>
        <w:rPr>
          <w:b/>
          <w:sz w:val="28"/>
          <w:szCs w:val="28"/>
        </w:rPr>
      </w:pPr>
    </w:p>
    <w:p w:rsidR="00FF176A" w:rsidRDefault="00FF176A" w:rsidP="00D7157C">
      <w:pPr>
        <w:shd w:val="clear" w:color="auto" w:fill="FFFFFF"/>
        <w:rPr>
          <w:b/>
          <w:sz w:val="28"/>
          <w:szCs w:val="28"/>
        </w:rPr>
      </w:pPr>
    </w:p>
    <w:p w:rsidR="00D7157C" w:rsidRPr="006659C2" w:rsidRDefault="00D7157C" w:rsidP="00D7157C">
      <w:pPr>
        <w:shd w:val="clear" w:color="auto" w:fill="FFFFFF"/>
        <w:rPr>
          <w:b/>
          <w:sz w:val="28"/>
          <w:szCs w:val="28"/>
        </w:rPr>
      </w:pPr>
      <w:r w:rsidRPr="006659C2">
        <w:rPr>
          <w:b/>
          <w:sz w:val="28"/>
          <w:szCs w:val="28"/>
        </w:rPr>
        <w:t>Проектное решение</w:t>
      </w:r>
    </w:p>
    <w:p w:rsidR="00D7157C" w:rsidRPr="00613206" w:rsidRDefault="00D7157C" w:rsidP="00D7157C">
      <w:pPr>
        <w:shd w:val="clear" w:color="auto" w:fill="FFFFFF"/>
      </w:pPr>
    </w:p>
    <w:p w:rsidR="00D7157C" w:rsidRDefault="00D7157C" w:rsidP="00D7157C">
      <w:pPr>
        <w:pStyle w:val="140"/>
      </w:pPr>
      <w:r w:rsidRPr="00613206">
        <w:t>На расчетный</w:t>
      </w:r>
      <w:r>
        <w:t xml:space="preserve"> период Генерального плана (20</w:t>
      </w:r>
      <w:r w:rsidR="00C1517C">
        <w:t>3</w:t>
      </w:r>
      <w:r w:rsidR="00BB4EC6">
        <w:t>6</w:t>
      </w:r>
      <w:r w:rsidRPr="00613206">
        <w:t xml:space="preserve"> г.) жилищная обеспе</w:t>
      </w:r>
      <w:r>
        <w:t>ченность принимается в размере 25</w:t>
      </w:r>
      <w:r w:rsidRPr="00613206">
        <w:t xml:space="preserve"> м</w:t>
      </w:r>
      <w:r w:rsidRPr="00613206">
        <w:rPr>
          <w:vertAlign w:val="superscript"/>
        </w:rPr>
        <w:t>2</w:t>
      </w:r>
      <w:r w:rsidRPr="00613206">
        <w:t>/чел.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w:t>
      </w:r>
      <w:r w:rsidR="003C40E2">
        <w:t>0</w:t>
      </w:r>
      <w:r w:rsidRPr="00613206">
        <w:t xml:space="preserve"> лет благоприятных жилищных условий. </w:t>
      </w:r>
    </w:p>
    <w:p w:rsidR="003C40E2" w:rsidRDefault="003C40E2" w:rsidP="00D7157C">
      <w:pPr>
        <w:pStyle w:val="140"/>
      </w:pPr>
    </w:p>
    <w:p w:rsidR="00D7157C" w:rsidRDefault="00D7157C" w:rsidP="00D7157C">
      <w:pPr>
        <w:spacing w:before="60"/>
        <w:jc w:val="center"/>
        <w:rPr>
          <w:b/>
          <w:sz w:val="28"/>
          <w:szCs w:val="28"/>
        </w:rPr>
      </w:pPr>
      <w:r w:rsidRPr="006C2080">
        <w:rPr>
          <w:b/>
          <w:sz w:val="28"/>
          <w:szCs w:val="28"/>
        </w:rPr>
        <w:t xml:space="preserve">Расчет объемов жилищного строительства </w:t>
      </w:r>
      <w:r w:rsidR="00E44D31">
        <w:rPr>
          <w:b/>
          <w:sz w:val="28"/>
          <w:szCs w:val="28"/>
        </w:rPr>
        <w:t>Лебедевского</w:t>
      </w:r>
      <w:r>
        <w:rPr>
          <w:b/>
          <w:sz w:val="28"/>
          <w:szCs w:val="28"/>
        </w:rPr>
        <w:t xml:space="preserve"> сельского</w:t>
      </w:r>
      <w:r w:rsidRPr="006C2080">
        <w:rPr>
          <w:b/>
          <w:sz w:val="28"/>
          <w:szCs w:val="28"/>
        </w:rPr>
        <w:t xml:space="preserve"> поселения:</w:t>
      </w:r>
    </w:p>
    <w:p w:rsidR="00D7157C" w:rsidRDefault="00D7157C" w:rsidP="00D7157C"/>
    <w:p w:rsidR="00D7157C" w:rsidRPr="00613206" w:rsidRDefault="00D7157C" w:rsidP="00D7157C">
      <w:pPr>
        <w:pStyle w:val="140"/>
      </w:pPr>
      <w:r>
        <w:t>В</w:t>
      </w:r>
      <w:r w:rsidRPr="00613206">
        <w:t xml:space="preserve"> таблице </w:t>
      </w:r>
      <w:r w:rsidR="000A44E6">
        <w:t>5</w:t>
      </w:r>
      <w:r>
        <w:t>.3</w:t>
      </w:r>
      <w:r w:rsidRPr="00613206">
        <w:t xml:space="preserve"> приведены данные по объемам жилищного строительства по населенным пункта</w:t>
      </w:r>
      <w:r>
        <w:t>м</w:t>
      </w:r>
      <w:r w:rsidRPr="00613206">
        <w:t>, в которых на расчетный срок имеется необходимость в новом жилищном строительстве.</w:t>
      </w:r>
    </w:p>
    <w:p w:rsidR="00D7157C" w:rsidRDefault="00D7157C" w:rsidP="00D7157C">
      <w:pPr>
        <w:pStyle w:val="140"/>
      </w:pPr>
      <w:r w:rsidRPr="00613206">
        <w:t>Весь вновь строящийся жилой фонд будет представлен индивидуальными жилыми домами котеджного типа с приусадебными участками</w:t>
      </w:r>
      <w:r>
        <w:t>, а также малоэтажными домами типа таунхаус</w:t>
      </w:r>
      <w:r w:rsidRPr="00613206">
        <w:t xml:space="preserve">. </w:t>
      </w:r>
    </w:p>
    <w:p w:rsidR="00BB4EC6" w:rsidRDefault="00BB4EC6" w:rsidP="00D7157C">
      <w:pPr>
        <w:pStyle w:val="140"/>
      </w:pPr>
    </w:p>
    <w:p w:rsidR="00BB4EC6" w:rsidRDefault="00BB4EC6" w:rsidP="00D7157C">
      <w:pPr>
        <w:pStyle w:val="140"/>
      </w:pPr>
    </w:p>
    <w:p w:rsidR="00BB4EC6" w:rsidRDefault="00BB4EC6" w:rsidP="00D7157C">
      <w:pPr>
        <w:pStyle w:val="140"/>
      </w:pPr>
    </w:p>
    <w:p w:rsidR="00BB4EC6" w:rsidRPr="00613206" w:rsidRDefault="00BB4EC6" w:rsidP="00D7157C">
      <w:pPr>
        <w:pStyle w:val="140"/>
      </w:pPr>
    </w:p>
    <w:p w:rsidR="00D7157C" w:rsidRDefault="00D7157C" w:rsidP="00D7157C">
      <w:pPr>
        <w:pStyle w:val="140"/>
        <w:jc w:val="right"/>
      </w:pPr>
      <w:r w:rsidRPr="00613206">
        <w:t xml:space="preserve">Таблица </w:t>
      </w:r>
      <w:r w:rsidR="000A44E6">
        <w:t>5</w:t>
      </w:r>
      <w:r>
        <w:t>.</w:t>
      </w:r>
      <w:r w:rsidR="00BB4EC6">
        <w:t>3</w:t>
      </w:r>
    </w:p>
    <w:tbl>
      <w:tblPr>
        <w:tblStyle w:val="390"/>
        <w:tblW w:w="0" w:type="auto"/>
        <w:tblInd w:w="-147" w:type="dxa"/>
        <w:tblLook w:val="04A0"/>
      </w:tblPr>
      <w:tblGrid>
        <w:gridCol w:w="1010"/>
        <w:gridCol w:w="1015"/>
        <w:gridCol w:w="1235"/>
        <w:gridCol w:w="1230"/>
        <w:gridCol w:w="1225"/>
        <w:gridCol w:w="1108"/>
        <w:gridCol w:w="1170"/>
        <w:gridCol w:w="946"/>
        <w:gridCol w:w="1061"/>
      </w:tblGrid>
      <w:tr w:rsidR="00BB4EC6" w:rsidRPr="00BB4EC6" w:rsidTr="00F72220">
        <w:tc>
          <w:tcPr>
            <w:tcW w:w="0" w:type="auto"/>
            <w:shd w:val="clear" w:color="auto" w:fill="C0C0C0"/>
            <w:vAlign w:val="center"/>
          </w:tcPr>
          <w:p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 xml:space="preserve">Населенный </w:t>
            </w:r>
            <w:r w:rsidRPr="00BB4EC6">
              <w:rPr>
                <w:rFonts w:ascii="Times New Roman" w:hAnsi="Times New Roman"/>
                <w:b/>
                <w:color w:val="auto"/>
                <w:sz w:val="20"/>
                <w:szCs w:val="22"/>
                <w:lang w:eastAsia="en-US"/>
              </w:rPr>
              <w:lastRenderedPageBreak/>
              <w:t>пункт</w:t>
            </w:r>
          </w:p>
        </w:tc>
        <w:tc>
          <w:tcPr>
            <w:tcW w:w="978" w:type="dxa"/>
            <w:shd w:val="clear" w:color="auto" w:fill="C0C0C0"/>
            <w:vAlign w:val="center"/>
          </w:tcPr>
          <w:p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lastRenderedPageBreak/>
              <w:t xml:space="preserve">Проектная </w:t>
            </w:r>
            <w:r w:rsidRPr="00BB4EC6">
              <w:rPr>
                <w:rFonts w:ascii="Times New Roman" w:hAnsi="Times New Roman"/>
                <w:b/>
                <w:color w:val="auto"/>
                <w:sz w:val="20"/>
                <w:szCs w:val="22"/>
                <w:lang w:eastAsia="en-US"/>
              </w:rPr>
              <w:lastRenderedPageBreak/>
              <w:t>численность населения</w:t>
            </w:r>
          </w:p>
        </w:tc>
        <w:tc>
          <w:tcPr>
            <w:tcW w:w="1188" w:type="dxa"/>
            <w:shd w:val="clear" w:color="auto" w:fill="C0C0C0"/>
            <w:vAlign w:val="center"/>
          </w:tcPr>
          <w:p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lastRenderedPageBreak/>
              <w:t xml:space="preserve">Средняя жилищная </w:t>
            </w:r>
            <w:r w:rsidRPr="00BB4EC6">
              <w:rPr>
                <w:rFonts w:ascii="Times New Roman" w:hAnsi="Times New Roman"/>
                <w:b/>
                <w:color w:val="auto"/>
                <w:sz w:val="20"/>
                <w:szCs w:val="22"/>
                <w:lang w:eastAsia="en-US"/>
              </w:rPr>
              <w:lastRenderedPageBreak/>
              <w:t>обеспеченность, м2</w:t>
            </w:r>
          </w:p>
        </w:tc>
        <w:tc>
          <w:tcPr>
            <w:tcW w:w="0" w:type="auto"/>
            <w:shd w:val="clear" w:color="auto" w:fill="C0C0C0"/>
            <w:vAlign w:val="center"/>
          </w:tcPr>
          <w:p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lastRenderedPageBreak/>
              <w:t xml:space="preserve">Существующий </w:t>
            </w:r>
            <w:r w:rsidRPr="00BB4EC6">
              <w:rPr>
                <w:rFonts w:ascii="Times New Roman" w:hAnsi="Times New Roman"/>
                <w:b/>
                <w:color w:val="auto"/>
                <w:sz w:val="20"/>
                <w:szCs w:val="22"/>
                <w:lang w:eastAsia="en-US"/>
              </w:rPr>
              <w:lastRenderedPageBreak/>
              <w:t>жилищный фонд, м2</w:t>
            </w:r>
          </w:p>
        </w:tc>
        <w:tc>
          <w:tcPr>
            <w:tcW w:w="0" w:type="auto"/>
            <w:shd w:val="clear" w:color="auto" w:fill="C0C0C0"/>
            <w:vAlign w:val="center"/>
          </w:tcPr>
          <w:p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lastRenderedPageBreak/>
              <w:t>Убыль существую</w:t>
            </w:r>
            <w:r w:rsidRPr="00BB4EC6">
              <w:rPr>
                <w:rFonts w:ascii="Times New Roman" w:hAnsi="Times New Roman"/>
                <w:b/>
                <w:color w:val="auto"/>
                <w:sz w:val="20"/>
                <w:szCs w:val="22"/>
                <w:lang w:eastAsia="en-US"/>
              </w:rPr>
              <w:lastRenderedPageBreak/>
              <w:t>щего жилищного фонда,м2</w:t>
            </w:r>
          </w:p>
        </w:tc>
        <w:tc>
          <w:tcPr>
            <w:tcW w:w="0" w:type="auto"/>
            <w:shd w:val="clear" w:color="auto" w:fill="C0C0C0"/>
            <w:vAlign w:val="center"/>
          </w:tcPr>
          <w:p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lastRenderedPageBreak/>
              <w:t xml:space="preserve">Сохраняемый </w:t>
            </w:r>
            <w:r w:rsidRPr="00BB4EC6">
              <w:rPr>
                <w:rFonts w:ascii="Times New Roman" w:hAnsi="Times New Roman"/>
                <w:b/>
                <w:color w:val="auto"/>
                <w:sz w:val="20"/>
                <w:szCs w:val="22"/>
                <w:lang w:eastAsia="en-US"/>
              </w:rPr>
              <w:lastRenderedPageBreak/>
              <w:t>жилищный фонд, м2</w:t>
            </w:r>
          </w:p>
        </w:tc>
        <w:tc>
          <w:tcPr>
            <w:tcW w:w="0" w:type="auto"/>
            <w:shd w:val="clear" w:color="auto" w:fill="C0C0C0"/>
            <w:vAlign w:val="center"/>
          </w:tcPr>
          <w:p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lastRenderedPageBreak/>
              <w:t xml:space="preserve">Объем нового </w:t>
            </w:r>
            <w:r w:rsidRPr="00BB4EC6">
              <w:rPr>
                <w:rFonts w:ascii="Times New Roman" w:hAnsi="Times New Roman"/>
                <w:b/>
                <w:color w:val="auto"/>
                <w:sz w:val="20"/>
                <w:szCs w:val="22"/>
                <w:lang w:eastAsia="en-US"/>
              </w:rPr>
              <w:lastRenderedPageBreak/>
              <w:t>жилищного строительства, м2</w:t>
            </w:r>
          </w:p>
        </w:tc>
        <w:tc>
          <w:tcPr>
            <w:tcW w:w="0" w:type="auto"/>
            <w:shd w:val="clear" w:color="auto" w:fill="C0C0C0"/>
            <w:vAlign w:val="center"/>
          </w:tcPr>
          <w:p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lastRenderedPageBreak/>
              <w:t>Итого потребн</w:t>
            </w:r>
            <w:r w:rsidRPr="00BB4EC6">
              <w:rPr>
                <w:rFonts w:ascii="Times New Roman" w:hAnsi="Times New Roman"/>
                <w:b/>
                <w:color w:val="auto"/>
                <w:sz w:val="20"/>
                <w:szCs w:val="22"/>
                <w:lang w:eastAsia="en-US"/>
              </w:rPr>
              <w:lastRenderedPageBreak/>
              <w:t>ый жилищный фондб, м2</w:t>
            </w:r>
          </w:p>
        </w:tc>
        <w:tc>
          <w:tcPr>
            <w:tcW w:w="0" w:type="auto"/>
            <w:shd w:val="clear" w:color="auto" w:fill="C0C0C0"/>
            <w:vAlign w:val="center"/>
          </w:tcPr>
          <w:p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lastRenderedPageBreak/>
              <w:t xml:space="preserve">Потребность в </w:t>
            </w:r>
            <w:r w:rsidRPr="00BB4EC6">
              <w:rPr>
                <w:rFonts w:ascii="Times New Roman" w:hAnsi="Times New Roman"/>
                <w:b/>
                <w:color w:val="auto"/>
                <w:sz w:val="20"/>
                <w:szCs w:val="22"/>
                <w:lang w:eastAsia="en-US"/>
              </w:rPr>
              <w:lastRenderedPageBreak/>
              <w:t>территориях, га</w:t>
            </w:r>
          </w:p>
        </w:tc>
      </w:tr>
      <w:tr w:rsidR="00F72220" w:rsidRPr="00BB4EC6" w:rsidTr="00F72220">
        <w:tc>
          <w:tcPr>
            <w:tcW w:w="0" w:type="auto"/>
          </w:tcPr>
          <w:p w:rsidR="00F72220" w:rsidRPr="00BC6ECE" w:rsidRDefault="00F72220" w:rsidP="00F72220">
            <w:pPr>
              <w:ind w:right="-123" w:firstLine="0"/>
              <w:jc w:val="left"/>
              <w:rPr>
                <w:rFonts w:ascii="Times New Roman" w:hAnsi="Times New Roman"/>
                <w:sz w:val="20"/>
              </w:rPr>
            </w:pPr>
            <w:r>
              <w:rPr>
                <w:rFonts w:ascii="Times New Roman" w:hAnsi="Times New Roman"/>
                <w:sz w:val="20"/>
              </w:rPr>
              <w:lastRenderedPageBreak/>
              <w:t>с. Лебеди</w:t>
            </w:r>
          </w:p>
        </w:tc>
        <w:tc>
          <w:tcPr>
            <w:tcW w:w="97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716</w:t>
            </w:r>
          </w:p>
        </w:tc>
        <w:tc>
          <w:tcPr>
            <w:tcW w:w="118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8072</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8072</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250</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8322,0</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2,79</w:t>
            </w:r>
          </w:p>
        </w:tc>
      </w:tr>
      <w:tr w:rsidR="00F72220" w:rsidRPr="00BB4EC6" w:rsidTr="00F72220">
        <w:tc>
          <w:tcPr>
            <w:tcW w:w="0" w:type="auto"/>
          </w:tcPr>
          <w:p w:rsidR="00F72220" w:rsidRPr="00BC6ECE" w:rsidRDefault="00F72220" w:rsidP="00F72220">
            <w:pPr>
              <w:ind w:right="-123" w:firstLine="0"/>
              <w:jc w:val="left"/>
              <w:rPr>
                <w:rFonts w:ascii="Times New Roman" w:hAnsi="Times New Roman"/>
                <w:sz w:val="20"/>
              </w:rPr>
            </w:pPr>
            <w:r>
              <w:rPr>
                <w:rFonts w:ascii="Times New Roman" w:hAnsi="Times New Roman"/>
                <w:sz w:val="20"/>
              </w:rPr>
              <w:t>д. Пор-Искитим</w:t>
            </w:r>
          </w:p>
        </w:tc>
        <w:tc>
          <w:tcPr>
            <w:tcW w:w="97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910</w:t>
            </w:r>
          </w:p>
        </w:tc>
        <w:tc>
          <w:tcPr>
            <w:tcW w:w="118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9543,5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9543,5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4200</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13743,5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51,27</w:t>
            </w:r>
          </w:p>
        </w:tc>
      </w:tr>
      <w:tr w:rsidR="00F72220" w:rsidRPr="00BB4EC6" w:rsidTr="00F72220">
        <w:tc>
          <w:tcPr>
            <w:tcW w:w="0" w:type="auto"/>
          </w:tcPr>
          <w:p w:rsidR="00F72220" w:rsidRPr="00BC6ECE" w:rsidRDefault="00F72220" w:rsidP="00F72220">
            <w:pPr>
              <w:ind w:right="-123" w:firstLine="0"/>
              <w:jc w:val="left"/>
              <w:rPr>
                <w:rFonts w:ascii="Times New Roman" w:hAnsi="Times New Roman"/>
                <w:sz w:val="20"/>
              </w:rPr>
            </w:pPr>
            <w:r>
              <w:rPr>
                <w:rFonts w:ascii="Times New Roman" w:hAnsi="Times New Roman"/>
                <w:sz w:val="20"/>
              </w:rPr>
              <w:t>д. Корбел-кино</w:t>
            </w:r>
          </w:p>
        </w:tc>
        <w:tc>
          <w:tcPr>
            <w:tcW w:w="97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697</w:t>
            </w:r>
          </w:p>
        </w:tc>
        <w:tc>
          <w:tcPr>
            <w:tcW w:w="118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1205,8</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1205,8</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15350</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16555,8</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41,68</w:t>
            </w:r>
          </w:p>
        </w:tc>
      </w:tr>
      <w:tr w:rsidR="00F72220" w:rsidRPr="00BB4EC6" w:rsidTr="00F72220">
        <w:tc>
          <w:tcPr>
            <w:tcW w:w="0" w:type="auto"/>
          </w:tcPr>
          <w:p w:rsidR="00F72220" w:rsidRPr="00BC6ECE" w:rsidRDefault="00F72220" w:rsidP="00F72220">
            <w:pPr>
              <w:ind w:right="-123" w:firstLine="0"/>
              <w:jc w:val="left"/>
              <w:rPr>
                <w:rFonts w:ascii="Times New Roman" w:hAnsi="Times New Roman"/>
                <w:sz w:val="20"/>
              </w:rPr>
            </w:pPr>
            <w:r>
              <w:rPr>
                <w:rFonts w:ascii="Times New Roman" w:hAnsi="Times New Roman"/>
                <w:sz w:val="20"/>
              </w:rPr>
              <w:t>д. Уфим-цево</w:t>
            </w:r>
          </w:p>
        </w:tc>
        <w:tc>
          <w:tcPr>
            <w:tcW w:w="97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855</w:t>
            </w:r>
          </w:p>
        </w:tc>
        <w:tc>
          <w:tcPr>
            <w:tcW w:w="118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9667,5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9667,5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1650</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11317,5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4,19</w:t>
            </w:r>
          </w:p>
        </w:tc>
      </w:tr>
      <w:tr w:rsidR="00F72220" w:rsidRPr="00BB4EC6" w:rsidTr="00F72220">
        <w:tc>
          <w:tcPr>
            <w:tcW w:w="0" w:type="auto"/>
          </w:tcPr>
          <w:p w:rsidR="00F72220" w:rsidRPr="00BC6ECE" w:rsidRDefault="00F72220" w:rsidP="00F72220">
            <w:pPr>
              <w:ind w:right="-123" w:firstLine="0"/>
              <w:jc w:val="left"/>
              <w:rPr>
                <w:rFonts w:ascii="Times New Roman" w:hAnsi="Times New Roman"/>
                <w:sz w:val="20"/>
              </w:rPr>
            </w:pPr>
            <w:r>
              <w:rPr>
                <w:rFonts w:ascii="Times New Roman" w:hAnsi="Times New Roman"/>
                <w:sz w:val="20"/>
              </w:rPr>
              <w:t>д. Подко-пенная</w:t>
            </w:r>
          </w:p>
        </w:tc>
        <w:tc>
          <w:tcPr>
            <w:tcW w:w="97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140</w:t>
            </w:r>
          </w:p>
        </w:tc>
        <w:tc>
          <w:tcPr>
            <w:tcW w:w="118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1174,3</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1174,3</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875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2049,3</w:t>
            </w:r>
          </w:p>
        </w:tc>
        <w:tc>
          <w:tcPr>
            <w:tcW w:w="0" w:type="auto"/>
            <w:vAlign w:val="center"/>
          </w:tcPr>
          <w:p w:rsidR="00F72220" w:rsidRPr="00BC6ECE" w:rsidRDefault="00F72220" w:rsidP="00F72220">
            <w:pPr>
              <w:ind w:firstLine="0"/>
              <w:jc w:val="right"/>
              <w:rPr>
                <w:rFonts w:ascii="Times New Roman" w:hAnsi="Times New Roman"/>
                <w:sz w:val="20"/>
                <w:lang w:val="en-US"/>
              </w:rPr>
            </w:pPr>
            <w:r>
              <w:rPr>
                <w:rFonts w:ascii="Times New Roman" w:hAnsi="Times New Roman"/>
                <w:sz w:val="20"/>
                <w:lang w:val="en-US"/>
              </w:rPr>
              <w:t>-</w:t>
            </w:r>
          </w:p>
        </w:tc>
      </w:tr>
      <w:tr w:rsidR="00F72220" w:rsidRPr="00BB4EC6" w:rsidTr="00F72220">
        <w:tc>
          <w:tcPr>
            <w:tcW w:w="0" w:type="auto"/>
          </w:tcPr>
          <w:p w:rsidR="00F72220" w:rsidRPr="00BC6ECE" w:rsidRDefault="00F72220" w:rsidP="00F72220">
            <w:pPr>
              <w:ind w:right="-123" w:firstLine="0"/>
              <w:jc w:val="left"/>
              <w:rPr>
                <w:rFonts w:ascii="Times New Roman" w:hAnsi="Times New Roman"/>
                <w:sz w:val="20"/>
              </w:rPr>
            </w:pPr>
            <w:r>
              <w:rPr>
                <w:rFonts w:ascii="Times New Roman" w:hAnsi="Times New Roman"/>
                <w:sz w:val="20"/>
              </w:rPr>
              <w:t>Всего</w:t>
            </w:r>
          </w:p>
        </w:tc>
        <w:tc>
          <w:tcPr>
            <w:tcW w:w="97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3318</w:t>
            </w:r>
          </w:p>
        </w:tc>
        <w:tc>
          <w:tcPr>
            <w:tcW w:w="1188" w:type="dxa"/>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29663,1</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29663,1</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22325</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51988,1</w:t>
            </w:r>
          </w:p>
        </w:tc>
        <w:tc>
          <w:tcPr>
            <w:tcW w:w="0" w:type="auto"/>
            <w:vAlign w:val="center"/>
          </w:tcPr>
          <w:p w:rsidR="00F72220" w:rsidRPr="00BC6ECE" w:rsidRDefault="00F72220" w:rsidP="00F72220">
            <w:pPr>
              <w:ind w:firstLine="0"/>
              <w:jc w:val="right"/>
              <w:rPr>
                <w:rFonts w:ascii="Times New Roman" w:hAnsi="Times New Roman"/>
                <w:sz w:val="20"/>
              </w:rPr>
            </w:pPr>
            <w:r>
              <w:rPr>
                <w:rFonts w:ascii="Times New Roman" w:hAnsi="Times New Roman"/>
                <w:sz w:val="20"/>
              </w:rPr>
              <w:t>99,93</w:t>
            </w:r>
          </w:p>
        </w:tc>
      </w:tr>
    </w:tbl>
    <w:p w:rsidR="00CF7656" w:rsidRDefault="00CF7656" w:rsidP="00D7157C">
      <w:pPr>
        <w:pStyle w:val="140"/>
        <w:jc w:val="right"/>
      </w:pPr>
    </w:p>
    <w:p w:rsidR="00D7157C" w:rsidRPr="00613206" w:rsidRDefault="00D7157C" w:rsidP="00D7157C">
      <w:pPr>
        <w:pStyle w:val="140"/>
      </w:pPr>
      <w:r w:rsidRPr="00613206">
        <w:t>Общие объемы</w:t>
      </w:r>
      <w:r>
        <w:t xml:space="preserve"> нового жилищного строительства</w:t>
      </w:r>
      <w:r w:rsidRPr="00613206">
        <w:t xml:space="preserve"> по </w:t>
      </w:r>
      <w:r w:rsidR="00102067">
        <w:t>Лебедевском</w:t>
      </w:r>
      <w:r w:rsidR="0067132B">
        <w:t>у</w:t>
      </w:r>
      <w:r w:rsidRPr="00613206">
        <w:t xml:space="preserve"> сельскому поселению на расчетный срок составят около </w:t>
      </w:r>
      <w:r w:rsidR="00F72220" w:rsidRPr="00F72220">
        <w:t>22325</w:t>
      </w:r>
      <w:r w:rsidR="00F72220">
        <w:t xml:space="preserve"> </w:t>
      </w:r>
      <w:r w:rsidRPr="00613206">
        <w:t>м</w:t>
      </w:r>
      <w:r w:rsidRPr="00613206">
        <w:rPr>
          <w:vertAlign w:val="superscript"/>
        </w:rPr>
        <w:t>2</w:t>
      </w:r>
      <w:r w:rsidRPr="00613206">
        <w:t>.</w:t>
      </w:r>
      <w:r>
        <w:t xml:space="preserve"> </w:t>
      </w:r>
      <w:r w:rsidRPr="00613206">
        <w:t xml:space="preserve">Общая потребность в территория для нового строительства составит </w:t>
      </w:r>
      <w:r w:rsidR="00F72220" w:rsidRPr="00F72220">
        <w:t>99,93</w:t>
      </w:r>
      <w:r w:rsidR="00BB4EC6">
        <w:t xml:space="preserve"> </w:t>
      </w:r>
      <w:r w:rsidR="00082963">
        <w:t xml:space="preserve"> </w:t>
      </w:r>
      <w:r>
        <w:t>Г</w:t>
      </w:r>
      <w:r w:rsidRPr="00613206">
        <w:t>а.</w:t>
      </w:r>
    </w:p>
    <w:p w:rsidR="006659C2" w:rsidRPr="00082963" w:rsidRDefault="00D7157C" w:rsidP="00082963">
      <w:pPr>
        <w:pStyle w:val="140"/>
      </w:pPr>
      <w:r>
        <w:t>О</w:t>
      </w:r>
      <w:r w:rsidRPr="00613206">
        <w:t xml:space="preserve">бъемы жилищного строительства, рассчитанные для </w:t>
      </w:r>
      <w:r w:rsidR="00E44D31">
        <w:t>Лебедевского</w:t>
      </w:r>
      <w:r>
        <w:t xml:space="preserve"> сельского</w:t>
      </w:r>
      <w:r w:rsidRPr="00613206">
        <w:t xml:space="preserve"> поселения, высоки, учитывая темпы ввода жилья последнего времени, но и они необходимы для того чтобы удержать жителей в населенных пунктах и создать нормальные условия для их проживания.</w:t>
      </w:r>
    </w:p>
    <w:p w:rsidR="00E9359F" w:rsidRDefault="006659C2" w:rsidP="004F1715">
      <w:pPr>
        <w:pStyle w:val="1"/>
        <w:numPr>
          <w:ilvl w:val="0"/>
          <w:numId w:val="0"/>
        </w:numPr>
        <w:jc w:val="both"/>
        <w:rPr>
          <w:smallCaps/>
          <w:kern w:val="32"/>
          <w:sz w:val="32"/>
        </w:rPr>
      </w:pPr>
      <w:bookmarkStart w:id="54" w:name="_Toc298405407"/>
      <w:bookmarkStart w:id="55" w:name="_Toc315169385"/>
      <w:bookmarkStart w:id="56" w:name="_Toc471981112"/>
      <w:r w:rsidRPr="004F1715">
        <w:rPr>
          <w:smallCaps/>
          <w:kern w:val="32"/>
          <w:sz w:val="32"/>
        </w:rPr>
        <w:t xml:space="preserve">Раздел </w:t>
      </w:r>
      <w:r w:rsidR="000A44E6">
        <w:rPr>
          <w:smallCaps/>
          <w:kern w:val="32"/>
          <w:sz w:val="32"/>
        </w:rPr>
        <w:t>6</w:t>
      </w:r>
      <w:r w:rsidR="00E9359F" w:rsidRPr="004F1715">
        <w:rPr>
          <w:smallCaps/>
          <w:kern w:val="32"/>
          <w:sz w:val="32"/>
        </w:rPr>
        <w:t xml:space="preserve">. </w:t>
      </w:r>
      <w:r w:rsidRPr="004F1715">
        <w:rPr>
          <w:smallCaps/>
          <w:kern w:val="32"/>
          <w:sz w:val="32"/>
        </w:rPr>
        <w:t>Социальная сфера и к</w:t>
      </w:r>
      <w:r w:rsidR="00E9359F" w:rsidRPr="004F1715">
        <w:rPr>
          <w:smallCaps/>
          <w:kern w:val="32"/>
          <w:sz w:val="32"/>
        </w:rPr>
        <w:t>ультурно-бытовое обслуживание населения.</w:t>
      </w:r>
      <w:bookmarkEnd w:id="54"/>
      <w:bookmarkEnd w:id="55"/>
      <w:bookmarkEnd w:id="56"/>
    </w:p>
    <w:p w:rsidR="00D713D5" w:rsidRPr="00D713D5" w:rsidRDefault="00D713D5" w:rsidP="00D713D5"/>
    <w:p w:rsidR="006659C2" w:rsidRPr="00CB2147" w:rsidRDefault="006659C2" w:rsidP="004F1715">
      <w:pPr>
        <w:pStyle w:val="140"/>
      </w:pPr>
      <w:r w:rsidRPr="00CB2147">
        <w:t xml:space="preserve">Сегодня базовыми критериями становятся такие показатели, как: удовлетворенность условиями жизни в населенном пункте, качество предоставляемых услуг, уровень комфортности и безопасности. Главной целью остается улучшение качества жизни населения. </w:t>
      </w:r>
    </w:p>
    <w:p w:rsidR="006659C2" w:rsidRDefault="006659C2" w:rsidP="004F1715">
      <w:pPr>
        <w:pStyle w:val="140"/>
      </w:pPr>
      <w:r w:rsidRPr="00CB2147">
        <w:t xml:space="preserve">Успех социальной политики во всех ее сферах тесно связан с решением демографических проблем. Социальная политика </w:t>
      </w:r>
      <w:r w:rsidR="00F72220">
        <w:t>–</w:t>
      </w:r>
      <w:r w:rsidRPr="00CB2147">
        <w:t xml:space="preserve"> это не только помощь нуждающимся, но и инвестиции в человека, его здоровье, профессиональное, культурное, личностное развитие.</w:t>
      </w:r>
    </w:p>
    <w:p w:rsidR="00E9359F" w:rsidRPr="00613206" w:rsidRDefault="00E44D31" w:rsidP="004F1715">
      <w:pPr>
        <w:pStyle w:val="140"/>
      </w:pPr>
      <w:r>
        <w:t>Л</w:t>
      </w:r>
      <w:r w:rsidR="00F72220">
        <w:t>ебедевское</w:t>
      </w:r>
      <w:r w:rsidR="003823BC" w:rsidRPr="00613206">
        <w:t xml:space="preserve"> </w:t>
      </w:r>
      <w:r w:rsidR="00E9359F" w:rsidRPr="00613206">
        <w:t xml:space="preserve">сельское поселение имеет социальную инфраструктуру, обеспечивающую основные потребности населения. </w:t>
      </w:r>
    </w:p>
    <w:p w:rsidR="00E9359F" w:rsidRPr="00E13207" w:rsidRDefault="000A44E6" w:rsidP="00E600C7">
      <w:pPr>
        <w:pStyle w:val="2"/>
      </w:pPr>
      <w:bookmarkStart w:id="57" w:name="_Toc289164409"/>
      <w:bookmarkStart w:id="58" w:name="_Toc298405409"/>
      <w:bookmarkStart w:id="59" w:name="_Toc315169387"/>
      <w:bookmarkStart w:id="60" w:name="_Toc471981113"/>
      <w:r>
        <w:t>6</w:t>
      </w:r>
      <w:r w:rsidR="00E9359F" w:rsidRPr="00E13207">
        <w:t>.1. Система здравоохранения.</w:t>
      </w:r>
      <w:bookmarkEnd w:id="57"/>
      <w:bookmarkEnd w:id="58"/>
      <w:bookmarkEnd w:id="59"/>
      <w:bookmarkEnd w:id="60"/>
    </w:p>
    <w:p w:rsidR="00E9359F" w:rsidRPr="00E13207" w:rsidRDefault="00E9359F" w:rsidP="004F1715">
      <w:pPr>
        <w:pStyle w:val="140"/>
      </w:pPr>
      <w:r w:rsidRPr="00E13207">
        <w:t xml:space="preserve">Главная конечная цель работы учреждений здравоохранения - сохранение </w:t>
      </w:r>
      <w:r w:rsidRPr="00E13207">
        <w:lastRenderedPageBreak/>
        <w:t>и укрепление здоровья населения.</w:t>
      </w:r>
    </w:p>
    <w:p w:rsidR="00D713D5" w:rsidRDefault="00E9359F" w:rsidP="00D713D5">
      <w:pPr>
        <w:pStyle w:val="140"/>
      </w:pPr>
      <w:r w:rsidRPr="00E13207">
        <w:t xml:space="preserve">В </w:t>
      </w:r>
      <w:r w:rsidR="00102067">
        <w:t>Лебедевском</w:t>
      </w:r>
      <w:r w:rsidR="003B7363" w:rsidRPr="00E13207">
        <w:t xml:space="preserve"> сельском</w:t>
      </w:r>
      <w:r w:rsidRPr="00E13207">
        <w:t xml:space="preserve"> поселении существует </w:t>
      </w:r>
      <w:r w:rsidR="00F72220">
        <w:t>четыре</w:t>
      </w:r>
      <w:r w:rsidR="00D713D5" w:rsidRPr="00E13207">
        <w:t xml:space="preserve"> учреждени</w:t>
      </w:r>
      <w:r w:rsidR="003823BC">
        <w:t>я</w:t>
      </w:r>
      <w:r w:rsidR="003C40E2">
        <w:t xml:space="preserve"> </w:t>
      </w:r>
      <w:r w:rsidR="003C40E2" w:rsidRPr="00E13207">
        <w:t>здравоохранения</w:t>
      </w:r>
      <w:r w:rsidR="00266921">
        <w:t>.</w:t>
      </w:r>
      <w:r w:rsidR="003C40E2">
        <w:t xml:space="preserve"> </w:t>
      </w:r>
      <w:r w:rsidR="00266921" w:rsidRPr="00FA22FB">
        <w:t xml:space="preserve">Данные о системе </w:t>
      </w:r>
      <w:r w:rsidR="00266921" w:rsidRPr="00E13207">
        <w:t>здравоохранения</w:t>
      </w:r>
      <w:r w:rsidR="00266921">
        <w:t xml:space="preserve"> </w:t>
      </w:r>
      <w:r w:rsidR="00E44D31">
        <w:t>Лебедевского</w:t>
      </w:r>
      <w:r w:rsidR="00266921" w:rsidRPr="00FA22FB">
        <w:t xml:space="preserve"> сельского поселения представлены в таблице </w:t>
      </w:r>
      <w:r w:rsidR="00266921">
        <w:t>6</w:t>
      </w:r>
      <w:r w:rsidR="00266921" w:rsidRPr="00FA22FB">
        <w:t>.</w:t>
      </w:r>
      <w:r w:rsidR="00266921">
        <w:t>1</w:t>
      </w:r>
      <w:r w:rsidR="00266921" w:rsidRPr="00FA22FB">
        <w:t>.1</w:t>
      </w:r>
    </w:p>
    <w:p w:rsidR="00266921" w:rsidRDefault="00266921" w:rsidP="00266921">
      <w:pPr>
        <w:pStyle w:val="140"/>
        <w:jc w:val="right"/>
      </w:pPr>
      <w:r>
        <w:t>Таблица 6.1.1</w:t>
      </w:r>
    </w:p>
    <w:tbl>
      <w:tblPr>
        <w:tblStyle w:val="afff"/>
        <w:tblW w:w="0" w:type="auto"/>
        <w:tblLook w:val="04A0"/>
      </w:tblPr>
      <w:tblGrid>
        <w:gridCol w:w="2830"/>
        <w:gridCol w:w="3969"/>
        <w:gridCol w:w="2828"/>
      </w:tblGrid>
      <w:tr w:rsidR="00F72220" w:rsidRPr="00F72220" w:rsidTr="00F72220">
        <w:trPr>
          <w:trHeight w:val="782"/>
        </w:trPr>
        <w:tc>
          <w:tcPr>
            <w:tcW w:w="2830" w:type="dxa"/>
            <w:shd w:val="clear" w:color="auto" w:fill="AFAFAF" w:themeFill="background1" w:themeFillShade="BF"/>
            <w:vAlign w:val="center"/>
          </w:tcPr>
          <w:p w:rsidR="0067132B" w:rsidRPr="00F72220" w:rsidRDefault="0067132B" w:rsidP="00F72220">
            <w:pPr>
              <w:widowControl/>
              <w:suppressAutoHyphens w:val="0"/>
              <w:autoSpaceDE/>
              <w:ind w:firstLine="0"/>
              <w:contextualSpacing/>
              <w:jc w:val="center"/>
              <w:rPr>
                <w:b/>
                <w:color w:val="auto"/>
                <w:szCs w:val="24"/>
                <w:lang w:eastAsia="en-US"/>
              </w:rPr>
            </w:pPr>
            <w:r w:rsidRPr="00F72220">
              <w:rPr>
                <w:b/>
                <w:color w:val="auto"/>
                <w:szCs w:val="24"/>
                <w:lang w:eastAsia="en-US"/>
              </w:rPr>
              <w:t>Наименование</w:t>
            </w:r>
          </w:p>
        </w:tc>
        <w:tc>
          <w:tcPr>
            <w:tcW w:w="3969" w:type="dxa"/>
            <w:shd w:val="clear" w:color="auto" w:fill="AFAFAF" w:themeFill="background1" w:themeFillShade="BF"/>
            <w:vAlign w:val="center"/>
          </w:tcPr>
          <w:p w:rsidR="0067132B" w:rsidRPr="00F72220" w:rsidRDefault="0067132B" w:rsidP="00F72220">
            <w:pPr>
              <w:widowControl/>
              <w:suppressAutoHyphens w:val="0"/>
              <w:autoSpaceDE/>
              <w:ind w:firstLine="0"/>
              <w:contextualSpacing/>
              <w:jc w:val="center"/>
              <w:rPr>
                <w:b/>
                <w:color w:val="auto"/>
                <w:szCs w:val="24"/>
                <w:lang w:eastAsia="en-US"/>
              </w:rPr>
            </w:pPr>
            <w:r w:rsidRPr="00F72220">
              <w:rPr>
                <w:b/>
                <w:color w:val="auto"/>
                <w:szCs w:val="24"/>
                <w:lang w:eastAsia="en-US"/>
              </w:rPr>
              <w:t>Адрес</w:t>
            </w:r>
          </w:p>
          <w:p w:rsidR="0067132B" w:rsidRPr="00F72220" w:rsidRDefault="0067132B" w:rsidP="00F72220">
            <w:pPr>
              <w:widowControl/>
              <w:suppressAutoHyphens w:val="0"/>
              <w:autoSpaceDE/>
              <w:ind w:firstLine="0"/>
              <w:contextualSpacing/>
              <w:jc w:val="center"/>
              <w:rPr>
                <w:b/>
                <w:color w:val="auto"/>
                <w:szCs w:val="24"/>
                <w:lang w:eastAsia="en-US"/>
              </w:rPr>
            </w:pPr>
            <w:r w:rsidRPr="00F72220">
              <w:rPr>
                <w:b/>
                <w:color w:val="auto"/>
                <w:szCs w:val="24"/>
                <w:lang w:eastAsia="en-US"/>
              </w:rPr>
              <w:t>(с указанием нас. Пункта)</w:t>
            </w:r>
          </w:p>
        </w:tc>
        <w:tc>
          <w:tcPr>
            <w:tcW w:w="2828" w:type="dxa"/>
            <w:shd w:val="clear" w:color="auto" w:fill="AFAFAF" w:themeFill="background1" w:themeFillShade="BF"/>
            <w:vAlign w:val="center"/>
          </w:tcPr>
          <w:p w:rsidR="0067132B" w:rsidRPr="00F72220" w:rsidRDefault="0067132B" w:rsidP="00F72220">
            <w:pPr>
              <w:widowControl/>
              <w:suppressAutoHyphens w:val="0"/>
              <w:autoSpaceDE/>
              <w:ind w:firstLine="0"/>
              <w:contextualSpacing/>
              <w:jc w:val="center"/>
              <w:rPr>
                <w:b/>
                <w:color w:val="auto"/>
                <w:szCs w:val="24"/>
                <w:lang w:eastAsia="en-US"/>
              </w:rPr>
            </w:pPr>
            <w:r w:rsidRPr="00F72220">
              <w:rPr>
                <w:b/>
                <w:color w:val="auto"/>
                <w:szCs w:val="24"/>
                <w:lang w:eastAsia="en-US"/>
              </w:rPr>
              <w:t>Мощность (кол-во посещений в смену)</w:t>
            </w:r>
          </w:p>
        </w:tc>
      </w:tr>
      <w:tr w:rsidR="00F72220" w:rsidRPr="00F72220" w:rsidTr="00F72220">
        <w:trPr>
          <w:trHeight w:val="455"/>
        </w:trPr>
        <w:tc>
          <w:tcPr>
            <w:tcW w:w="2830" w:type="dxa"/>
            <w:vAlign w:val="center"/>
          </w:tcPr>
          <w:p w:rsidR="00F72220" w:rsidRPr="00F72220" w:rsidRDefault="00F72220" w:rsidP="00F72220">
            <w:pPr>
              <w:ind w:firstLine="0"/>
              <w:jc w:val="left"/>
              <w:rPr>
                <w:color w:val="auto"/>
                <w:szCs w:val="24"/>
              </w:rPr>
            </w:pPr>
            <w:r w:rsidRPr="00F72220">
              <w:rPr>
                <w:color w:val="auto"/>
                <w:szCs w:val="24"/>
              </w:rPr>
              <w:t>ФАП с. Лебеди</w:t>
            </w:r>
          </w:p>
        </w:tc>
        <w:tc>
          <w:tcPr>
            <w:tcW w:w="3969" w:type="dxa"/>
            <w:vAlign w:val="center"/>
          </w:tcPr>
          <w:p w:rsidR="00F72220" w:rsidRPr="00F72220" w:rsidRDefault="00F72220" w:rsidP="00F72220">
            <w:pPr>
              <w:ind w:firstLine="0"/>
              <w:jc w:val="left"/>
              <w:rPr>
                <w:color w:val="auto"/>
                <w:szCs w:val="24"/>
              </w:rPr>
            </w:pPr>
            <w:r w:rsidRPr="00F72220">
              <w:rPr>
                <w:color w:val="auto"/>
                <w:szCs w:val="24"/>
              </w:rPr>
              <w:t>с. Лебеди, ул. Центральная, 32</w:t>
            </w:r>
          </w:p>
        </w:tc>
        <w:tc>
          <w:tcPr>
            <w:tcW w:w="2828" w:type="dxa"/>
            <w:vAlign w:val="center"/>
          </w:tcPr>
          <w:p w:rsidR="00F72220" w:rsidRPr="00F72220" w:rsidRDefault="00F72220" w:rsidP="00F72220">
            <w:pPr>
              <w:ind w:firstLine="0"/>
              <w:jc w:val="center"/>
              <w:rPr>
                <w:color w:val="auto"/>
                <w:szCs w:val="24"/>
              </w:rPr>
            </w:pPr>
            <w:r w:rsidRPr="00F72220">
              <w:rPr>
                <w:color w:val="auto"/>
                <w:szCs w:val="24"/>
              </w:rPr>
              <w:t>10</w:t>
            </w:r>
          </w:p>
        </w:tc>
      </w:tr>
      <w:tr w:rsidR="00F72220" w:rsidRPr="00F72220" w:rsidTr="00F72220">
        <w:trPr>
          <w:trHeight w:val="455"/>
        </w:trPr>
        <w:tc>
          <w:tcPr>
            <w:tcW w:w="2830" w:type="dxa"/>
            <w:vAlign w:val="center"/>
          </w:tcPr>
          <w:p w:rsidR="00F72220" w:rsidRPr="00F72220" w:rsidRDefault="00F72220" w:rsidP="00F72220">
            <w:pPr>
              <w:ind w:firstLine="0"/>
              <w:jc w:val="left"/>
              <w:rPr>
                <w:color w:val="auto"/>
                <w:szCs w:val="24"/>
              </w:rPr>
            </w:pPr>
            <w:r w:rsidRPr="00F72220">
              <w:rPr>
                <w:color w:val="auto"/>
                <w:szCs w:val="24"/>
              </w:rPr>
              <w:t>ФАП д. Корбелкино</w:t>
            </w:r>
          </w:p>
        </w:tc>
        <w:tc>
          <w:tcPr>
            <w:tcW w:w="3969" w:type="dxa"/>
            <w:vAlign w:val="center"/>
          </w:tcPr>
          <w:p w:rsidR="00F72220" w:rsidRPr="00F72220" w:rsidRDefault="00F72220" w:rsidP="00F72220">
            <w:pPr>
              <w:ind w:firstLine="0"/>
              <w:jc w:val="left"/>
              <w:rPr>
                <w:color w:val="auto"/>
                <w:szCs w:val="24"/>
              </w:rPr>
            </w:pPr>
            <w:r w:rsidRPr="00F72220">
              <w:rPr>
                <w:color w:val="auto"/>
                <w:szCs w:val="24"/>
              </w:rPr>
              <w:t>д. Корбелкино, ул. Центральная, 19</w:t>
            </w:r>
          </w:p>
        </w:tc>
        <w:tc>
          <w:tcPr>
            <w:tcW w:w="2828" w:type="dxa"/>
            <w:vAlign w:val="center"/>
          </w:tcPr>
          <w:p w:rsidR="00F72220" w:rsidRPr="00F72220" w:rsidRDefault="00F72220" w:rsidP="00F72220">
            <w:pPr>
              <w:ind w:firstLine="0"/>
              <w:jc w:val="center"/>
              <w:rPr>
                <w:color w:val="auto"/>
                <w:szCs w:val="24"/>
              </w:rPr>
            </w:pPr>
            <w:r w:rsidRPr="00F72220">
              <w:rPr>
                <w:color w:val="auto"/>
                <w:szCs w:val="24"/>
              </w:rPr>
              <w:t>Нет здания. Фельдшер ведет прием на дому.</w:t>
            </w:r>
          </w:p>
        </w:tc>
      </w:tr>
      <w:tr w:rsidR="00F72220" w:rsidRPr="00F72220" w:rsidTr="00F72220">
        <w:trPr>
          <w:trHeight w:val="455"/>
        </w:trPr>
        <w:tc>
          <w:tcPr>
            <w:tcW w:w="2830" w:type="dxa"/>
            <w:vAlign w:val="center"/>
          </w:tcPr>
          <w:p w:rsidR="00F72220" w:rsidRPr="00F72220" w:rsidRDefault="00F72220" w:rsidP="00F72220">
            <w:pPr>
              <w:ind w:firstLine="0"/>
              <w:jc w:val="left"/>
              <w:rPr>
                <w:color w:val="auto"/>
                <w:szCs w:val="24"/>
              </w:rPr>
            </w:pPr>
            <w:r w:rsidRPr="00F72220">
              <w:rPr>
                <w:color w:val="auto"/>
                <w:szCs w:val="24"/>
              </w:rPr>
              <w:t>ФАП д. Пор-Искитим</w:t>
            </w:r>
          </w:p>
        </w:tc>
        <w:tc>
          <w:tcPr>
            <w:tcW w:w="3969" w:type="dxa"/>
            <w:vAlign w:val="center"/>
          </w:tcPr>
          <w:p w:rsidR="00F72220" w:rsidRPr="00F72220" w:rsidRDefault="00F72220" w:rsidP="00F72220">
            <w:pPr>
              <w:ind w:firstLine="0"/>
              <w:jc w:val="left"/>
              <w:rPr>
                <w:color w:val="auto"/>
                <w:szCs w:val="24"/>
              </w:rPr>
            </w:pPr>
            <w:r w:rsidRPr="00F72220">
              <w:rPr>
                <w:color w:val="auto"/>
                <w:szCs w:val="24"/>
              </w:rPr>
              <w:t>д. Пор-Искитим, ул. Советская,13</w:t>
            </w:r>
          </w:p>
        </w:tc>
        <w:tc>
          <w:tcPr>
            <w:tcW w:w="2828" w:type="dxa"/>
            <w:vAlign w:val="center"/>
          </w:tcPr>
          <w:p w:rsidR="00F72220" w:rsidRPr="00F72220" w:rsidRDefault="00F72220" w:rsidP="00F72220">
            <w:pPr>
              <w:ind w:firstLine="0"/>
              <w:jc w:val="center"/>
              <w:rPr>
                <w:color w:val="auto"/>
                <w:szCs w:val="24"/>
              </w:rPr>
            </w:pPr>
            <w:r w:rsidRPr="00F72220">
              <w:rPr>
                <w:color w:val="auto"/>
                <w:szCs w:val="24"/>
              </w:rPr>
              <w:t>10</w:t>
            </w:r>
          </w:p>
        </w:tc>
      </w:tr>
      <w:tr w:rsidR="00F72220" w:rsidRPr="00F72220" w:rsidTr="00F72220">
        <w:trPr>
          <w:trHeight w:val="478"/>
        </w:trPr>
        <w:tc>
          <w:tcPr>
            <w:tcW w:w="2830" w:type="dxa"/>
            <w:vAlign w:val="center"/>
          </w:tcPr>
          <w:p w:rsidR="00F72220" w:rsidRPr="00F72220" w:rsidRDefault="00F72220" w:rsidP="00F72220">
            <w:pPr>
              <w:ind w:firstLine="0"/>
              <w:jc w:val="left"/>
              <w:rPr>
                <w:color w:val="auto"/>
                <w:szCs w:val="24"/>
              </w:rPr>
            </w:pPr>
            <w:r w:rsidRPr="00F72220">
              <w:rPr>
                <w:color w:val="auto"/>
                <w:szCs w:val="24"/>
              </w:rPr>
              <w:t>ФАП д. Уфимцево</w:t>
            </w:r>
          </w:p>
        </w:tc>
        <w:tc>
          <w:tcPr>
            <w:tcW w:w="3969" w:type="dxa"/>
            <w:vAlign w:val="center"/>
          </w:tcPr>
          <w:p w:rsidR="00F72220" w:rsidRPr="00F72220" w:rsidRDefault="00F72220" w:rsidP="00F72220">
            <w:pPr>
              <w:ind w:firstLine="0"/>
              <w:jc w:val="left"/>
              <w:rPr>
                <w:color w:val="auto"/>
                <w:szCs w:val="24"/>
              </w:rPr>
            </w:pPr>
            <w:r w:rsidRPr="00F72220">
              <w:rPr>
                <w:color w:val="auto"/>
                <w:szCs w:val="24"/>
              </w:rPr>
              <w:t>д. Уфимцево, пер. Школьный, 1</w:t>
            </w:r>
          </w:p>
        </w:tc>
        <w:tc>
          <w:tcPr>
            <w:tcW w:w="2828" w:type="dxa"/>
            <w:vAlign w:val="center"/>
          </w:tcPr>
          <w:p w:rsidR="00F72220" w:rsidRPr="00F72220" w:rsidRDefault="00F72220" w:rsidP="00F72220">
            <w:pPr>
              <w:ind w:firstLine="0"/>
              <w:jc w:val="center"/>
              <w:rPr>
                <w:color w:val="auto"/>
                <w:szCs w:val="24"/>
              </w:rPr>
            </w:pPr>
            <w:r w:rsidRPr="00F72220">
              <w:rPr>
                <w:color w:val="auto"/>
                <w:szCs w:val="24"/>
              </w:rPr>
              <w:t>10</w:t>
            </w:r>
          </w:p>
        </w:tc>
      </w:tr>
    </w:tbl>
    <w:p w:rsidR="0067132B" w:rsidRDefault="0067132B" w:rsidP="00266921">
      <w:pPr>
        <w:pStyle w:val="140"/>
        <w:jc w:val="right"/>
      </w:pPr>
    </w:p>
    <w:p w:rsidR="00C53DCD" w:rsidRPr="00E13207" w:rsidRDefault="00E9359F" w:rsidP="004F1715">
      <w:pPr>
        <w:pStyle w:val="140"/>
      </w:pPr>
      <w:r w:rsidRPr="00E13207">
        <w:t xml:space="preserve">Для получения специализированной медицинской помощи население </w:t>
      </w:r>
      <w:r w:rsidR="00E44D31">
        <w:t>Лебедевского</w:t>
      </w:r>
      <w:r w:rsidR="0099189D">
        <w:t xml:space="preserve"> </w:t>
      </w:r>
      <w:r w:rsidRPr="00E13207">
        <w:t xml:space="preserve">сельского поселения может обращаться и </w:t>
      </w:r>
      <w:r w:rsidR="00D81786">
        <w:t xml:space="preserve">в </w:t>
      </w:r>
      <w:r w:rsidR="003823BC">
        <w:t>районные</w:t>
      </w:r>
      <w:r w:rsidRPr="00E13207">
        <w:t xml:space="preserve"> </w:t>
      </w:r>
      <w:r w:rsidR="00926C18" w:rsidRPr="00E13207">
        <w:t xml:space="preserve"> учреждения здравоохранения, которые</w:t>
      </w:r>
      <w:r w:rsidR="009F5A31" w:rsidRPr="00E13207">
        <w:t xml:space="preserve"> находятся в </w:t>
      </w:r>
      <w:r w:rsidR="003823BC">
        <w:t>пгт. Промышленная</w:t>
      </w:r>
      <w:r w:rsidR="00D713D5" w:rsidRPr="00E13207">
        <w:t>.</w:t>
      </w:r>
    </w:p>
    <w:p w:rsidR="00E9359F" w:rsidRPr="00FA22FB" w:rsidRDefault="000A44E6" w:rsidP="00E600C7">
      <w:pPr>
        <w:pStyle w:val="2"/>
      </w:pPr>
      <w:bookmarkStart w:id="61" w:name="_Toc285456176"/>
      <w:bookmarkStart w:id="62" w:name="_Toc289164410"/>
      <w:bookmarkStart w:id="63" w:name="_Toc298405410"/>
      <w:bookmarkStart w:id="64" w:name="_Toc315169388"/>
      <w:bookmarkStart w:id="65" w:name="_Toc471981114"/>
      <w:r>
        <w:t>6</w:t>
      </w:r>
      <w:r w:rsidR="00E9359F" w:rsidRPr="00FA22FB">
        <w:t>.2. Система образования.</w:t>
      </w:r>
      <w:bookmarkEnd w:id="61"/>
      <w:bookmarkEnd w:id="62"/>
      <w:bookmarkEnd w:id="63"/>
      <w:bookmarkEnd w:id="64"/>
      <w:bookmarkEnd w:id="65"/>
    </w:p>
    <w:p w:rsidR="00E13207" w:rsidRPr="00FA22FB" w:rsidRDefault="00E9359F" w:rsidP="004F1715">
      <w:pPr>
        <w:pStyle w:val="140"/>
      </w:pPr>
      <w:r w:rsidRPr="00FA22FB">
        <w:t xml:space="preserve">Главная задача муниципальной системы образования - повышение качества и доступности образования. Основной реализуемый принцип в системе образовании - его непрерывность от дошкольного до профессионального. </w:t>
      </w:r>
    </w:p>
    <w:p w:rsidR="00D713D5" w:rsidRPr="00FA22FB" w:rsidRDefault="00D713D5" w:rsidP="00D713D5">
      <w:pPr>
        <w:pStyle w:val="140"/>
      </w:pPr>
      <w:r w:rsidRPr="00FA22FB">
        <w:t>На территории поселения име</w:t>
      </w:r>
      <w:r>
        <w:t>ется</w:t>
      </w:r>
      <w:r w:rsidRPr="00FA22FB">
        <w:t xml:space="preserve"> </w:t>
      </w:r>
      <w:r w:rsidR="003E652A">
        <w:t>1</w:t>
      </w:r>
      <w:r w:rsidRPr="00FA22FB">
        <w:t xml:space="preserve"> учреждени</w:t>
      </w:r>
      <w:r w:rsidR="003E652A">
        <w:t>е</w:t>
      </w:r>
      <w:r>
        <w:t xml:space="preserve"> дошкольного образования</w:t>
      </w:r>
      <w:r w:rsidR="00082963">
        <w:t>,</w:t>
      </w:r>
      <w:r>
        <w:t xml:space="preserve"> </w:t>
      </w:r>
      <w:r w:rsidR="003E652A">
        <w:t>4</w:t>
      </w:r>
      <w:r>
        <w:t xml:space="preserve"> общеобразовательн</w:t>
      </w:r>
      <w:r w:rsidR="00D46178">
        <w:t>ых</w:t>
      </w:r>
      <w:r>
        <w:t xml:space="preserve"> учреждени</w:t>
      </w:r>
      <w:r w:rsidR="00D46178">
        <w:t>я</w:t>
      </w:r>
      <w:r w:rsidR="00082963">
        <w:t>.</w:t>
      </w:r>
      <w:r>
        <w:t xml:space="preserve"> </w:t>
      </w:r>
    </w:p>
    <w:p w:rsidR="00E9359F" w:rsidRDefault="00E9359F" w:rsidP="004F1715">
      <w:pPr>
        <w:pStyle w:val="140"/>
      </w:pPr>
      <w:r w:rsidRPr="00FA22FB">
        <w:t xml:space="preserve">Данные о системе образования </w:t>
      </w:r>
      <w:r w:rsidR="00E44D31">
        <w:t>Лебедевского</w:t>
      </w:r>
      <w:r w:rsidR="003B7363" w:rsidRPr="00FA22FB">
        <w:t xml:space="preserve"> сельского</w:t>
      </w:r>
      <w:r w:rsidRPr="00FA22FB">
        <w:t xml:space="preserve"> поселения представлены в таблице </w:t>
      </w:r>
      <w:r w:rsidR="000A44E6">
        <w:t>6</w:t>
      </w:r>
      <w:r w:rsidR="004F1715" w:rsidRPr="00FA22FB">
        <w:t>.2.1</w:t>
      </w:r>
      <w:r w:rsidRPr="00FA22FB">
        <w:t>.</w:t>
      </w:r>
    </w:p>
    <w:p w:rsidR="00797DB6" w:rsidRDefault="00797DB6" w:rsidP="004F1715">
      <w:pPr>
        <w:pStyle w:val="140"/>
      </w:pPr>
    </w:p>
    <w:p w:rsidR="00797DB6" w:rsidRDefault="00797DB6" w:rsidP="004F1715">
      <w:pPr>
        <w:pStyle w:val="140"/>
      </w:pPr>
    </w:p>
    <w:p w:rsidR="00797DB6" w:rsidRDefault="00797DB6" w:rsidP="004F1715">
      <w:pPr>
        <w:pStyle w:val="140"/>
      </w:pPr>
    </w:p>
    <w:p w:rsidR="00797DB6" w:rsidRDefault="00797DB6" w:rsidP="004F1715">
      <w:pPr>
        <w:pStyle w:val="140"/>
      </w:pPr>
    </w:p>
    <w:p w:rsidR="00797DB6" w:rsidRDefault="00797DB6" w:rsidP="004F1715">
      <w:pPr>
        <w:pStyle w:val="140"/>
      </w:pPr>
    </w:p>
    <w:p w:rsidR="00797DB6" w:rsidRDefault="00797DB6" w:rsidP="004F1715">
      <w:pPr>
        <w:pStyle w:val="140"/>
      </w:pPr>
    </w:p>
    <w:p w:rsidR="00E9359F" w:rsidRDefault="00E9359F" w:rsidP="004F1715">
      <w:pPr>
        <w:pStyle w:val="140"/>
        <w:jc w:val="right"/>
      </w:pPr>
      <w:r w:rsidRPr="00FA22FB">
        <w:t xml:space="preserve">Таблица </w:t>
      </w:r>
      <w:r w:rsidR="000A44E6">
        <w:t>6</w:t>
      </w:r>
      <w:r w:rsidRPr="00FA22FB">
        <w:t>.2.1</w:t>
      </w:r>
    </w:p>
    <w:tbl>
      <w:tblPr>
        <w:tblStyle w:val="afff"/>
        <w:tblW w:w="0" w:type="auto"/>
        <w:tblLook w:val="04A0"/>
      </w:tblPr>
      <w:tblGrid>
        <w:gridCol w:w="2584"/>
        <w:gridCol w:w="2373"/>
        <w:gridCol w:w="2268"/>
        <w:gridCol w:w="2402"/>
      </w:tblGrid>
      <w:tr w:rsidR="0067132B" w:rsidRPr="004305F8" w:rsidTr="00813F60">
        <w:trPr>
          <w:trHeight w:val="1157"/>
        </w:trPr>
        <w:tc>
          <w:tcPr>
            <w:tcW w:w="2584" w:type="dxa"/>
            <w:shd w:val="clear" w:color="auto" w:fill="AFAFAF" w:themeFill="background1" w:themeFillShade="BF"/>
            <w:vAlign w:val="center"/>
          </w:tcPr>
          <w:p w:rsidR="0067132B" w:rsidRPr="0067132B" w:rsidRDefault="0067132B" w:rsidP="00813F60">
            <w:pPr>
              <w:widowControl/>
              <w:suppressAutoHyphens w:val="0"/>
              <w:autoSpaceDE/>
              <w:ind w:firstLine="0"/>
              <w:contextualSpacing/>
              <w:jc w:val="center"/>
              <w:rPr>
                <w:b/>
                <w:color w:val="auto"/>
                <w:szCs w:val="24"/>
                <w:lang w:eastAsia="en-US"/>
              </w:rPr>
            </w:pPr>
            <w:r w:rsidRPr="0067132B">
              <w:rPr>
                <w:b/>
                <w:color w:val="auto"/>
                <w:szCs w:val="24"/>
                <w:lang w:eastAsia="en-US"/>
              </w:rPr>
              <w:lastRenderedPageBreak/>
              <w:t>Наименование</w:t>
            </w:r>
          </w:p>
        </w:tc>
        <w:tc>
          <w:tcPr>
            <w:tcW w:w="2373" w:type="dxa"/>
            <w:shd w:val="clear" w:color="auto" w:fill="AFAFAF" w:themeFill="background1" w:themeFillShade="BF"/>
            <w:vAlign w:val="center"/>
          </w:tcPr>
          <w:p w:rsidR="0067132B" w:rsidRPr="0067132B" w:rsidRDefault="0067132B" w:rsidP="00813F60">
            <w:pPr>
              <w:widowControl/>
              <w:suppressAutoHyphens w:val="0"/>
              <w:autoSpaceDE/>
              <w:ind w:firstLine="0"/>
              <w:contextualSpacing/>
              <w:jc w:val="center"/>
              <w:rPr>
                <w:b/>
                <w:color w:val="auto"/>
                <w:szCs w:val="24"/>
                <w:lang w:eastAsia="en-US"/>
              </w:rPr>
            </w:pPr>
            <w:r w:rsidRPr="0067132B">
              <w:rPr>
                <w:b/>
                <w:color w:val="auto"/>
                <w:szCs w:val="24"/>
                <w:lang w:eastAsia="en-US"/>
              </w:rPr>
              <w:t>Адрес (с указанием нас. пункта)</w:t>
            </w:r>
          </w:p>
        </w:tc>
        <w:tc>
          <w:tcPr>
            <w:tcW w:w="2268" w:type="dxa"/>
            <w:shd w:val="clear" w:color="auto" w:fill="AFAFAF" w:themeFill="background1" w:themeFillShade="BF"/>
            <w:vAlign w:val="center"/>
          </w:tcPr>
          <w:p w:rsidR="0067132B" w:rsidRPr="0067132B" w:rsidRDefault="0067132B" w:rsidP="00813F60">
            <w:pPr>
              <w:widowControl/>
              <w:suppressAutoHyphens w:val="0"/>
              <w:autoSpaceDE/>
              <w:ind w:firstLine="0"/>
              <w:contextualSpacing/>
              <w:jc w:val="center"/>
              <w:rPr>
                <w:b/>
                <w:color w:val="auto"/>
                <w:szCs w:val="24"/>
                <w:lang w:eastAsia="en-US"/>
              </w:rPr>
            </w:pPr>
            <w:r w:rsidRPr="0067132B">
              <w:rPr>
                <w:b/>
                <w:color w:val="auto"/>
                <w:szCs w:val="24"/>
                <w:lang w:eastAsia="en-US"/>
              </w:rPr>
              <w:t>Мощность существующая (кол-во занятых мест, посещений)</w:t>
            </w:r>
          </w:p>
        </w:tc>
        <w:tc>
          <w:tcPr>
            <w:tcW w:w="2402" w:type="dxa"/>
            <w:shd w:val="clear" w:color="auto" w:fill="AFAFAF" w:themeFill="background1" w:themeFillShade="BF"/>
            <w:vAlign w:val="center"/>
          </w:tcPr>
          <w:p w:rsidR="0067132B" w:rsidRPr="0067132B" w:rsidRDefault="0067132B" w:rsidP="00813F60">
            <w:pPr>
              <w:widowControl/>
              <w:suppressAutoHyphens w:val="0"/>
              <w:autoSpaceDE/>
              <w:ind w:firstLine="0"/>
              <w:contextualSpacing/>
              <w:jc w:val="center"/>
              <w:rPr>
                <w:b/>
                <w:color w:val="auto"/>
                <w:szCs w:val="24"/>
                <w:lang w:eastAsia="en-US"/>
              </w:rPr>
            </w:pPr>
            <w:r w:rsidRPr="0067132B">
              <w:rPr>
                <w:b/>
                <w:color w:val="auto"/>
                <w:szCs w:val="24"/>
                <w:lang w:eastAsia="en-US"/>
              </w:rPr>
              <w:t>Мощность по проекту (предусмотренная вместимость, мест)</w:t>
            </w:r>
          </w:p>
        </w:tc>
      </w:tr>
      <w:tr w:rsidR="003E652A" w:rsidRPr="004305F8" w:rsidTr="003E652A">
        <w:trPr>
          <w:trHeight w:val="390"/>
        </w:trPr>
        <w:tc>
          <w:tcPr>
            <w:tcW w:w="2584" w:type="dxa"/>
            <w:vAlign w:val="center"/>
          </w:tcPr>
          <w:p w:rsidR="003E652A" w:rsidRPr="003E652A" w:rsidRDefault="003E652A" w:rsidP="003E652A">
            <w:pPr>
              <w:ind w:firstLine="22"/>
              <w:jc w:val="left"/>
              <w:rPr>
                <w:color w:val="auto"/>
                <w:szCs w:val="24"/>
              </w:rPr>
            </w:pPr>
            <w:r w:rsidRPr="003E652A">
              <w:rPr>
                <w:color w:val="auto"/>
                <w:szCs w:val="24"/>
              </w:rPr>
              <w:t>МБОУ «Лебедевская ООШ»</w:t>
            </w:r>
          </w:p>
        </w:tc>
        <w:tc>
          <w:tcPr>
            <w:tcW w:w="2373" w:type="dxa"/>
            <w:vAlign w:val="center"/>
          </w:tcPr>
          <w:p w:rsidR="003E652A" w:rsidRPr="003E652A" w:rsidRDefault="003E652A" w:rsidP="003E652A">
            <w:pPr>
              <w:ind w:firstLine="22"/>
              <w:jc w:val="left"/>
              <w:rPr>
                <w:color w:val="auto"/>
                <w:szCs w:val="24"/>
              </w:rPr>
            </w:pPr>
            <w:r w:rsidRPr="003E652A">
              <w:rPr>
                <w:color w:val="auto"/>
                <w:szCs w:val="24"/>
              </w:rPr>
              <w:t>с. Лебеди, ул. Центральная, 36</w:t>
            </w:r>
          </w:p>
        </w:tc>
        <w:tc>
          <w:tcPr>
            <w:tcW w:w="2268" w:type="dxa"/>
            <w:vAlign w:val="center"/>
          </w:tcPr>
          <w:p w:rsidR="003E652A" w:rsidRPr="003E652A" w:rsidRDefault="003E652A" w:rsidP="003E652A">
            <w:pPr>
              <w:ind w:firstLine="22"/>
              <w:jc w:val="center"/>
              <w:rPr>
                <w:color w:val="auto"/>
                <w:szCs w:val="24"/>
              </w:rPr>
            </w:pPr>
            <w:r w:rsidRPr="003E652A">
              <w:rPr>
                <w:color w:val="auto"/>
                <w:szCs w:val="24"/>
              </w:rPr>
              <w:t>101</w:t>
            </w:r>
          </w:p>
        </w:tc>
        <w:tc>
          <w:tcPr>
            <w:tcW w:w="2402" w:type="dxa"/>
            <w:vAlign w:val="center"/>
          </w:tcPr>
          <w:p w:rsidR="003E652A" w:rsidRPr="003E652A" w:rsidRDefault="003E652A" w:rsidP="003E652A">
            <w:pPr>
              <w:ind w:firstLine="22"/>
              <w:jc w:val="center"/>
              <w:rPr>
                <w:color w:val="auto"/>
                <w:szCs w:val="24"/>
              </w:rPr>
            </w:pPr>
            <w:r w:rsidRPr="003E652A">
              <w:rPr>
                <w:color w:val="auto"/>
                <w:szCs w:val="24"/>
              </w:rPr>
              <w:t>240</w:t>
            </w:r>
          </w:p>
        </w:tc>
      </w:tr>
      <w:tr w:rsidR="003E652A" w:rsidRPr="004305F8" w:rsidTr="003E652A">
        <w:trPr>
          <w:trHeight w:val="390"/>
        </w:trPr>
        <w:tc>
          <w:tcPr>
            <w:tcW w:w="2584" w:type="dxa"/>
            <w:vAlign w:val="center"/>
          </w:tcPr>
          <w:p w:rsidR="003E652A" w:rsidRPr="003E652A" w:rsidRDefault="003E652A" w:rsidP="003E652A">
            <w:pPr>
              <w:ind w:firstLine="22"/>
              <w:jc w:val="left"/>
              <w:rPr>
                <w:color w:val="auto"/>
                <w:szCs w:val="24"/>
              </w:rPr>
            </w:pPr>
            <w:r w:rsidRPr="003E652A">
              <w:rPr>
                <w:color w:val="auto"/>
                <w:szCs w:val="24"/>
              </w:rPr>
              <w:t>МБОУ «Лебедевская ООШ» (детский сад)</w:t>
            </w:r>
          </w:p>
        </w:tc>
        <w:tc>
          <w:tcPr>
            <w:tcW w:w="2373" w:type="dxa"/>
            <w:vAlign w:val="center"/>
          </w:tcPr>
          <w:p w:rsidR="003E652A" w:rsidRPr="003E652A" w:rsidRDefault="003E652A" w:rsidP="003E652A">
            <w:pPr>
              <w:ind w:firstLine="22"/>
              <w:jc w:val="left"/>
              <w:rPr>
                <w:color w:val="auto"/>
                <w:szCs w:val="24"/>
              </w:rPr>
            </w:pPr>
            <w:r w:rsidRPr="003E652A">
              <w:rPr>
                <w:color w:val="auto"/>
                <w:szCs w:val="24"/>
              </w:rPr>
              <w:t>с. Лебеди, ул. Центральная, 32</w:t>
            </w:r>
          </w:p>
        </w:tc>
        <w:tc>
          <w:tcPr>
            <w:tcW w:w="2268" w:type="dxa"/>
            <w:vAlign w:val="center"/>
          </w:tcPr>
          <w:p w:rsidR="003E652A" w:rsidRPr="003E652A" w:rsidRDefault="003E652A" w:rsidP="003E652A">
            <w:pPr>
              <w:ind w:firstLine="22"/>
              <w:jc w:val="center"/>
              <w:rPr>
                <w:color w:val="auto"/>
                <w:szCs w:val="24"/>
              </w:rPr>
            </w:pPr>
            <w:r w:rsidRPr="003E652A">
              <w:rPr>
                <w:color w:val="auto"/>
                <w:szCs w:val="24"/>
              </w:rPr>
              <w:t>40</w:t>
            </w:r>
          </w:p>
        </w:tc>
        <w:tc>
          <w:tcPr>
            <w:tcW w:w="2402" w:type="dxa"/>
            <w:vAlign w:val="center"/>
          </w:tcPr>
          <w:p w:rsidR="003E652A" w:rsidRPr="003E652A" w:rsidRDefault="003E652A" w:rsidP="003E652A">
            <w:pPr>
              <w:ind w:firstLine="22"/>
              <w:jc w:val="center"/>
              <w:rPr>
                <w:color w:val="auto"/>
                <w:szCs w:val="24"/>
              </w:rPr>
            </w:pPr>
            <w:r w:rsidRPr="003E652A">
              <w:rPr>
                <w:color w:val="auto"/>
                <w:szCs w:val="24"/>
              </w:rPr>
              <w:t>40</w:t>
            </w:r>
          </w:p>
        </w:tc>
      </w:tr>
      <w:tr w:rsidR="003E652A" w:rsidRPr="004305F8" w:rsidTr="003E652A">
        <w:trPr>
          <w:trHeight w:val="390"/>
        </w:trPr>
        <w:tc>
          <w:tcPr>
            <w:tcW w:w="2584" w:type="dxa"/>
            <w:vAlign w:val="center"/>
          </w:tcPr>
          <w:p w:rsidR="003E652A" w:rsidRPr="003E652A" w:rsidRDefault="003E652A" w:rsidP="003E652A">
            <w:pPr>
              <w:ind w:firstLine="22"/>
              <w:jc w:val="left"/>
              <w:rPr>
                <w:color w:val="auto"/>
                <w:szCs w:val="24"/>
              </w:rPr>
            </w:pPr>
            <w:r w:rsidRPr="003E652A">
              <w:rPr>
                <w:color w:val="auto"/>
                <w:szCs w:val="24"/>
              </w:rPr>
              <w:t>МБОУ «Пор-Искитимская ООШ»</w:t>
            </w:r>
          </w:p>
        </w:tc>
        <w:tc>
          <w:tcPr>
            <w:tcW w:w="2373" w:type="dxa"/>
            <w:vAlign w:val="center"/>
          </w:tcPr>
          <w:p w:rsidR="003E652A" w:rsidRPr="003E652A" w:rsidRDefault="003E652A" w:rsidP="003E652A">
            <w:pPr>
              <w:ind w:firstLine="22"/>
              <w:jc w:val="left"/>
              <w:rPr>
                <w:color w:val="auto"/>
                <w:szCs w:val="24"/>
              </w:rPr>
            </w:pPr>
            <w:r w:rsidRPr="003E652A">
              <w:rPr>
                <w:color w:val="auto"/>
                <w:szCs w:val="24"/>
              </w:rPr>
              <w:t>д. Пор-Искитим, ул. Советская, 7</w:t>
            </w:r>
          </w:p>
        </w:tc>
        <w:tc>
          <w:tcPr>
            <w:tcW w:w="2268" w:type="dxa"/>
            <w:vAlign w:val="center"/>
          </w:tcPr>
          <w:p w:rsidR="003E652A" w:rsidRPr="003E652A" w:rsidRDefault="003E652A" w:rsidP="003E652A">
            <w:pPr>
              <w:ind w:firstLine="22"/>
              <w:jc w:val="center"/>
              <w:rPr>
                <w:color w:val="auto"/>
                <w:szCs w:val="24"/>
              </w:rPr>
            </w:pPr>
            <w:r w:rsidRPr="003E652A">
              <w:rPr>
                <w:color w:val="auto"/>
                <w:szCs w:val="24"/>
              </w:rPr>
              <w:t>99</w:t>
            </w:r>
          </w:p>
        </w:tc>
        <w:tc>
          <w:tcPr>
            <w:tcW w:w="2402" w:type="dxa"/>
            <w:vAlign w:val="center"/>
          </w:tcPr>
          <w:p w:rsidR="003E652A" w:rsidRPr="003E652A" w:rsidRDefault="003E652A" w:rsidP="003E652A">
            <w:pPr>
              <w:ind w:firstLine="22"/>
              <w:jc w:val="center"/>
              <w:rPr>
                <w:color w:val="auto"/>
                <w:szCs w:val="24"/>
              </w:rPr>
            </w:pPr>
            <w:r w:rsidRPr="003E652A">
              <w:rPr>
                <w:color w:val="auto"/>
                <w:szCs w:val="24"/>
              </w:rPr>
              <w:t>192</w:t>
            </w:r>
          </w:p>
        </w:tc>
      </w:tr>
      <w:tr w:rsidR="003E652A" w:rsidRPr="004305F8" w:rsidTr="003E652A">
        <w:trPr>
          <w:trHeight w:val="409"/>
        </w:trPr>
        <w:tc>
          <w:tcPr>
            <w:tcW w:w="2584" w:type="dxa"/>
            <w:vAlign w:val="center"/>
          </w:tcPr>
          <w:p w:rsidR="003E652A" w:rsidRPr="003E652A" w:rsidRDefault="003E652A" w:rsidP="003E652A">
            <w:pPr>
              <w:ind w:firstLine="22"/>
              <w:jc w:val="left"/>
              <w:rPr>
                <w:color w:val="auto"/>
                <w:szCs w:val="24"/>
              </w:rPr>
            </w:pPr>
            <w:r w:rsidRPr="003E652A">
              <w:rPr>
                <w:color w:val="auto"/>
                <w:szCs w:val="24"/>
              </w:rPr>
              <w:t xml:space="preserve">МБОУ «Промышленновская СОШ №56»           </w:t>
            </w:r>
          </w:p>
        </w:tc>
        <w:tc>
          <w:tcPr>
            <w:tcW w:w="2373" w:type="dxa"/>
            <w:vAlign w:val="center"/>
          </w:tcPr>
          <w:p w:rsidR="003E652A" w:rsidRPr="003E652A" w:rsidRDefault="003E652A" w:rsidP="003E652A">
            <w:pPr>
              <w:ind w:firstLine="22"/>
              <w:jc w:val="left"/>
              <w:rPr>
                <w:color w:val="auto"/>
                <w:szCs w:val="24"/>
              </w:rPr>
            </w:pPr>
            <w:r w:rsidRPr="003E652A">
              <w:rPr>
                <w:color w:val="auto"/>
                <w:szCs w:val="24"/>
              </w:rPr>
              <w:t>д. Уфимцево, пер. Школьный, 1</w:t>
            </w:r>
          </w:p>
        </w:tc>
        <w:tc>
          <w:tcPr>
            <w:tcW w:w="2268" w:type="dxa"/>
            <w:vAlign w:val="center"/>
          </w:tcPr>
          <w:p w:rsidR="003E652A" w:rsidRPr="003E652A" w:rsidRDefault="003E652A" w:rsidP="003E652A">
            <w:pPr>
              <w:ind w:firstLine="22"/>
              <w:jc w:val="center"/>
              <w:rPr>
                <w:color w:val="auto"/>
                <w:szCs w:val="24"/>
              </w:rPr>
            </w:pPr>
            <w:r w:rsidRPr="003E652A">
              <w:rPr>
                <w:color w:val="auto"/>
                <w:szCs w:val="24"/>
              </w:rPr>
              <w:t>66</w:t>
            </w:r>
          </w:p>
        </w:tc>
        <w:tc>
          <w:tcPr>
            <w:tcW w:w="2402" w:type="dxa"/>
            <w:vAlign w:val="center"/>
          </w:tcPr>
          <w:p w:rsidR="003E652A" w:rsidRPr="003E652A" w:rsidRDefault="003E652A" w:rsidP="003E652A">
            <w:pPr>
              <w:ind w:firstLine="22"/>
              <w:jc w:val="center"/>
              <w:rPr>
                <w:color w:val="auto"/>
                <w:szCs w:val="24"/>
              </w:rPr>
            </w:pPr>
            <w:r w:rsidRPr="003E652A">
              <w:rPr>
                <w:color w:val="auto"/>
                <w:szCs w:val="24"/>
              </w:rPr>
              <w:t>167</w:t>
            </w:r>
          </w:p>
        </w:tc>
      </w:tr>
      <w:tr w:rsidR="003E652A" w:rsidRPr="004305F8" w:rsidTr="003E652A">
        <w:trPr>
          <w:trHeight w:val="409"/>
        </w:trPr>
        <w:tc>
          <w:tcPr>
            <w:tcW w:w="2584" w:type="dxa"/>
            <w:vAlign w:val="center"/>
          </w:tcPr>
          <w:p w:rsidR="003E652A" w:rsidRPr="003E652A" w:rsidRDefault="003E652A" w:rsidP="003E652A">
            <w:pPr>
              <w:ind w:firstLine="22"/>
              <w:jc w:val="left"/>
              <w:rPr>
                <w:color w:val="auto"/>
                <w:szCs w:val="24"/>
              </w:rPr>
            </w:pPr>
            <w:r w:rsidRPr="003E652A">
              <w:rPr>
                <w:color w:val="auto"/>
                <w:szCs w:val="24"/>
              </w:rPr>
              <w:t xml:space="preserve">МБОУ «Промышленновская СОШ №56»                  </w:t>
            </w:r>
          </w:p>
        </w:tc>
        <w:tc>
          <w:tcPr>
            <w:tcW w:w="2373" w:type="dxa"/>
            <w:vAlign w:val="center"/>
          </w:tcPr>
          <w:p w:rsidR="003E652A" w:rsidRPr="003E652A" w:rsidRDefault="003E652A" w:rsidP="003E652A">
            <w:pPr>
              <w:ind w:firstLine="22"/>
              <w:jc w:val="left"/>
              <w:rPr>
                <w:color w:val="auto"/>
                <w:szCs w:val="24"/>
              </w:rPr>
            </w:pPr>
            <w:r w:rsidRPr="003E652A">
              <w:rPr>
                <w:color w:val="auto"/>
                <w:szCs w:val="24"/>
              </w:rPr>
              <w:t>д. Уфимцево, пер. Школьный, 5</w:t>
            </w:r>
          </w:p>
        </w:tc>
        <w:tc>
          <w:tcPr>
            <w:tcW w:w="2268" w:type="dxa"/>
            <w:vAlign w:val="center"/>
          </w:tcPr>
          <w:p w:rsidR="003E652A" w:rsidRPr="003E652A" w:rsidRDefault="003E652A" w:rsidP="003E652A">
            <w:pPr>
              <w:ind w:firstLine="22"/>
              <w:jc w:val="center"/>
              <w:rPr>
                <w:color w:val="auto"/>
                <w:szCs w:val="24"/>
              </w:rPr>
            </w:pPr>
            <w:r w:rsidRPr="003E652A">
              <w:rPr>
                <w:color w:val="auto"/>
                <w:szCs w:val="24"/>
              </w:rPr>
              <w:t>28</w:t>
            </w:r>
          </w:p>
        </w:tc>
        <w:tc>
          <w:tcPr>
            <w:tcW w:w="2402" w:type="dxa"/>
            <w:vAlign w:val="center"/>
          </w:tcPr>
          <w:p w:rsidR="003E652A" w:rsidRPr="003E652A" w:rsidRDefault="003E652A" w:rsidP="003E652A">
            <w:pPr>
              <w:ind w:firstLine="22"/>
              <w:jc w:val="center"/>
              <w:rPr>
                <w:color w:val="auto"/>
                <w:szCs w:val="24"/>
              </w:rPr>
            </w:pPr>
            <w:r w:rsidRPr="003E652A">
              <w:rPr>
                <w:color w:val="auto"/>
                <w:szCs w:val="24"/>
              </w:rPr>
              <w:t>55</w:t>
            </w:r>
          </w:p>
        </w:tc>
      </w:tr>
    </w:tbl>
    <w:p w:rsidR="00FA22FB" w:rsidRDefault="00492A6B" w:rsidP="000A44E6">
      <w:pPr>
        <w:pStyle w:val="140"/>
        <w:rPr>
          <w:b/>
        </w:rPr>
      </w:pPr>
      <w:r w:rsidRPr="00FA22FB">
        <w:t>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w:t>
      </w:r>
      <w:r w:rsidR="003F546C" w:rsidRPr="00FA22FB">
        <w:t xml:space="preserve"> Население поселения может использовать возможности получения образования в образовательных учреждениях </w:t>
      </w:r>
      <w:r w:rsidR="00813F60">
        <w:t>пгт. Промышленная</w:t>
      </w:r>
      <w:r w:rsidR="003F546C" w:rsidRPr="00FA22FB">
        <w:t>.</w:t>
      </w:r>
    </w:p>
    <w:p w:rsidR="00E9359F" w:rsidRPr="00985F5E" w:rsidRDefault="000A44E6" w:rsidP="00E600C7">
      <w:pPr>
        <w:pStyle w:val="2"/>
      </w:pPr>
      <w:bookmarkStart w:id="66" w:name="_Toc471981115"/>
      <w:r>
        <w:t>6</w:t>
      </w:r>
      <w:r w:rsidR="00E9359F" w:rsidRPr="00985F5E">
        <w:t>.</w:t>
      </w:r>
      <w:r w:rsidR="009B306B" w:rsidRPr="00985F5E">
        <w:t>3</w:t>
      </w:r>
      <w:r w:rsidR="00E9359F" w:rsidRPr="00985F5E">
        <w:t>. Культура.</w:t>
      </w:r>
      <w:bookmarkEnd w:id="66"/>
    </w:p>
    <w:p w:rsidR="00E9359F" w:rsidRPr="00985F5E" w:rsidRDefault="00E9359F" w:rsidP="004F1715">
      <w:pPr>
        <w:pStyle w:val="140"/>
      </w:pPr>
      <w:r w:rsidRPr="00985F5E">
        <w:t xml:space="preserve">Развитие сферы культуры направлено на сохранение и развитие культурного потенциала поселения, повышение качества жизни его населения путем удовлетворения культурных и духовных потребностей. </w:t>
      </w:r>
    </w:p>
    <w:p w:rsidR="00985F5E" w:rsidRDefault="00E9359F" w:rsidP="004F1715">
      <w:pPr>
        <w:pStyle w:val="140"/>
      </w:pPr>
      <w:r w:rsidRPr="00985F5E">
        <w:t xml:space="preserve">В </w:t>
      </w:r>
      <w:r w:rsidR="00102067">
        <w:t>Лебедевском</w:t>
      </w:r>
      <w:r w:rsidR="003B7363" w:rsidRPr="00985F5E">
        <w:t xml:space="preserve"> сельском</w:t>
      </w:r>
      <w:r w:rsidRPr="00985F5E">
        <w:t xml:space="preserve"> поселении размещено </w:t>
      </w:r>
      <w:r w:rsidR="00813F60">
        <w:t>3</w:t>
      </w:r>
      <w:r w:rsidR="00D713D5" w:rsidRPr="00985F5E">
        <w:t xml:space="preserve"> </w:t>
      </w:r>
      <w:r w:rsidR="00D713D5">
        <w:t>объект</w:t>
      </w:r>
      <w:r w:rsidR="00813F60">
        <w:t>а</w:t>
      </w:r>
      <w:r w:rsidR="00D713D5" w:rsidRPr="00985F5E">
        <w:t xml:space="preserve"> культуры</w:t>
      </w:r>
      <w:r w:rsidRPr="00985F5E">
        <w:t>:</w:t>
      </w:r>
    </w:p>
    <w:p w:rsidR="00917C64" w:rsidRDefault="00917C64" w:rsidP="00917C64">
      <w:pPr>
        <w:pStyle w:val="140"/>
        <w:jc w:val="right"/>
      </w:pPr>
      <w:r>
        <w:t xml:space="preserve">Таблица </w:t>
      </w:r>
      <w:r w:rsidR="000A44E6">
        <w:t>6</w:t>
      </w:r>
      <w:r>
        <w:t>.3.1</w:t>
      </w:r>
    </w:p>
    <w:tbl>
      <w:tblPr>
        <w:tblW w:w="4976" w:type="pct"/>
        <w:tblInd w:w="5" w:type="dxa"/>
        <w:tblLayout w:type="fixed"/>
        <w:tblCellMar>
          <w:left w:w="0" w:type="dxa"/>
          <w:right w:w="0" w:type="dxa"/>
        </w:tblCellMar>
        <w:tblLook w:val="0000"/>
      </w:tblPr>
      <w:tblGrid>
        <w:gridCol w:w="559"/>
        <w:gridCol w:w="4455"/>
        <w:gridCol w:w="2079"/>
        <w:gridCol w:w="2508"/>
      </w:tblGrid>
      <w:tr w:rsidR="00D46178" w:rsidRPr="004305F8" w:rsidTr="003E652A">
        <w:trPr>
          <w:trHeight w:val="24"/>
          <w:tblHeader/>
        </w:trPr>
        <w:tc>
          <w:tcPr>
            <w:tcW w:w="557" w:type="dxa"/>
            <w:tcBorders>
              <w:top w:val="single" w:sz="4" w:space="0" w:color="000000"/>
              <w:left w:val="single" w:sz="4" w:space="0" w:color="000000"/>
              <w:bottom w:val="single" w:sz="4" w:space="0" w:color="000000"/>
            </w:tcBorders>
            <w:shd w:val="clear" w:color="auto" w:fill="AFAFAF" w:themeFill="background1" w:themeFillShade="BF"/>
            <w:vAlign w:val="center"/>
          </w:tcPr>
          <w:p w:rsidR="00D46178" w:rsidRPr="00D46178" w:rsidRDefault="00D46178" w:rsidP="00D46178">
            <w:pPr>
              <w:widowControl/>
              <w:suppressAutoHyphens w:val="0"/>
              <w:autoSpaceDE/>
              <w:snapToGrid w:val="0"/>
              <w:spacing w:line="276" w:lineRule="auto"/>
              <w:ind w:firstLine="0"/>
              <w:jc w:val="center"/>
              <w:rPr>
                <w:rFonts w:eastAsiaTheme="minorHAnsi"/>
                <w:b/>
                <w:color w:val="auto"/>
                <w:szCs w:val="24"/>
                <w:lang w:eastAsia="en-US"/>
              </w:rPr>
            </w:pPr>
            <w:r w:rsidRPr="00D46178">
              <w:rPr>
                <w:rFonts w:eastAsiaTheme="minorHAnsi"/>
                <w:b/>
                <w:color w:val="auto"/>
                <w:szCs w:val="24"/>
                <w:lang w:eastAsia="en-US"/>
              </w:rPr>
              <w:t>№</w:t>
            </w:r>
          </w:p>
        </w:tc>
        <w:tc>
          <w:tcPr>
            <w:tcW w:w="4446" w:type="dxa"/>
            <w:tcBorders>
              <w:top w:val="single" w:sz="4" w:space="0" w:color="000000"/>
              <w:left w:val="single" w:sz="4" w:space="0" w:color="000000"/>
              <w:bottom w:val="single" w:sz="4" w:space="0" w:color="000000"/>
            </w:tcBorders>
            <w:shd w:val="clear" w:color="auto" w:fill="AFAFAF" w:themeFill="background1" w:themeFillShade="BF"/>
            <w:vAlign w:val="center"/>
          </w:tcPr>
          <w:p w:rsidR="00D46178" w:rsidRPr="00D46178" w:rsidRDefault="00D46178" w:rsidP="00D46178">
            <w:pPr>
              <w:widowControl/>
              <w:suppressAutoHyphens w:val="0"/>
              <w:autoSpaceDE/>
              <w:snapToGrid w:val="0"/>
              <w:spacing w:line="276" w:lineRule="auto"/>
              <w:ind w:firstLine="0"/>
              <w:jc w:val="center"/>
              <w:rPr>
                <w:rFonts w:eastAsiaTheme="minorHAnsi"/>
                <w:b/>
                <w:color w:val="auto"/>
                <w:szCs w:val="24"/>
                <w:lang w:eastAsia="en-US"/>
              </w:rPr>
            </w:pPr>
            <w:r w:rsidRPr="00D46178">
              <w:rPr>
                <w:rFonts w:eastAsiaTheme="minorHAnsi"/>
                <w:b/>
                <w:color w:val="auto"/>
                <w:szCs w:val="24"/>
                <w:lang w:eastAsia="en-US"/>
              </w:rPr>
              <w:t>Наименование (с указанием адреса и нас. пункта)</w:t>
            </w:r>
          </w:p>
        </w:tc>
        <w:tc>
          <w:tcPr>
            <w:tcW w:w="2075" w:type="dxa"/>
            <w:tcBorders>
              <w:top w:val="single" w:sz="4" w:space="0" w:color="000000"/>
              <w:left w:val="single" w:sz="4" w:space="0" w:color="000000"/>
              <w:bottom w:val="single" w:sz="4" w:space="0" w:color="000000"/>
            </w:tcBorders>
            <w:shd w:val="clear" w:color="auto" w:fill="AFAFAF" w:themeFill="background1" w:themeFillShade="BF"/>
            <w:vAlign w:val="center"/>
          </w:tcPr>
          <w:p w:rsidR="00D46178" w:rsidRPr="00D46178" w:rsidRDefault="00D46178" w:rsidP="00D46178">
            <w:pPr>
              <w:widowControl/>
              <w:suppressAutoHyphens w:val="0"/>
              <w:autoSpaceDE/>
              <w:snapToGrid w:val="0"/>
              <w:spacing w:line="276" w:lineRule="auto"/>
              <w:ind w:firstLine="0"/>
              <w:jc w:val="center"/>
              <w:rPr>
                <w:rFonts w:eastAsiaTheme="minorHAnsi"/>
                <w:b/>
                <w:color w:val="auto"/>
                <w:szCs w:val="24"/>
                <w:lang w:eastAsia="en-US"/>
              </w:rPr>
            </w:pPr>
            <w:r w:rsidRPr="00D46178">
              <w:rPr>
                <w:rFonts w:eastAsiaTheme="minorHAnsi"/>
                <w:b/>
                <w:color w:val="auto"/>
                <w:szCs w:val="24"/>
                <w:lang w:eastAsia="en-US"/>
              </w:rPr>
              <w:t>Показатель</w:t>
            </w:r>
          </w:p>
        </w:tc>
        <w:tc>
          <w:tcPr>
            <w:tcW w:w="2503" w:type="dxa"/>
            <w:tcBorders>
              <w:top w:val="single" w:sz="4" w:space="0" w:color="000000"/>
              <w:left w:val="single" w:sz="4" w:space="0" w:color="000000"/>
              <w:bottom w:val="single" w:sz="4" w:space="0" w:color="000000"/>
              <w:right w:val="single" w:sz="4" w:space="0" w:color="000000"/>
            </w:tcBorders>
            <w:shd w:val="clear" w:color="auto" w:fill="AFAFAF" w:themeFill="background1" w:themeFillShade="BF"/>
            <w:vAlign w:val="center"/>
          </w:tcPr>
          <w:p w:rsidR="00D46178" w:rsidRPr="00D46178" w:rsidRDefault="00D46178" w:rsidP="00D46178">
            <w:pPr>
              <w:widowControl/>
              <w:suppressAutoHyphens w:val="0"/>
              <w:autoSpaceDE/>
              <w:snapToGrid w:val="0"/>
              <w:spacing w:line="276" w:lineRule="auto"/>
              <w:ind w:firstLine="0"/>
              <w:jc w:val="center"/>
              <w:rPr>
                <w:rFonts w:eastAsiaTheme="minorHAnsi"/>
                <w:b/>
                <w:color w:val="auto"/>
                <w:szCs w:val="24"/>
                <w:lang w:eastAsia="en-US"/>
              </w:rPr>
            </w:pPr>
            <w:r w:rsidRPr="00D46178">
              <w:rPr>
                <w:rFonts w:eastAsiaTheme="minorHAnsi"/>
                <w:b/>
                <w:color w:val="auto"/>
                <w:szCs w:val="24"/>
                <w:lang w:eastAsia="en-US"/>
              </w:rPr>
              <w:t>Значение</w:t>
            </w:r>
          </w:p>
        </w:tc>
      </w:tr>
      <w:tr w:rsidR="003E652A" w:rsidRPr="004305F8" w:rsidTr="003E652A">
        <w:trPr>
          <w:trHeight w:val="24"/>
        </w:trPr>
        <w:tc>
          <w:tcPr>
            <w:tcW w:w="557" w:type="dxa"/>
            <w:tcBorders>
              <w:top w:val="single" w:sz="4" w:space="0" w:color="000000"/>
              <w:left w:val="single" w:sz="4" w:space="0" w:color="000000"/>
              <w:bottom w:val="single" w:sz="4" w:space="0" w:color="000000"/>
            </w:tcBorders>
            <w:shd w:val="clear" w:color="auto" w:fill="FFFFFF"/>
            <w:vAlign w:val="center"/>
          </w:tcPr>
          <w:p w:rsidR="003E652A" w:rsidRPr="00D46178" w:rsidRDefault="003E652A" w:rsidP="003E652A">
            <w:pPr>
              <w:widowControl/>
              <w:suppressAutoHyphens w:val="0"/>
              <w:autoSpaceDE/>
              <w:snapToGrid w:val="0"/>
              <w:spacing w:line="276" w:lineRule="auto"/>
              <w:ind w:firstLine="0"/>
              <w:jc w:val="center"/>
              <w:rPr>
                <w:rFonts w:eastAsiaTheme="minorHAnsi"/>
                <w:color w:val="auto"/>
                <w:szCs w:val="24"/>
                <w:lang w:eastAsia="en-US"/>
              </w:rPr>
            </w:pPr>
            <w:r w:rsidRPr="00D46178">
              <w:rPr>
                <w:rFonts w:eastAsiaTheme="minorHAnsi"/>
                <w:color w:val="auto"/>
                <w:szCs w:val="24"/>
                <w:lang w:eastAsia="en-US"/>
              </w:rPr>
              <w:t>1</w:t>
            </w:r>
          </w:p>
        </w:tc>
        <w:tc>
          <w:tcPr>
            <w:tcW w:w="4446" w:type="dxa"/>
            <w:tcBorders>
              <w:top w:val="single" w:sz="4" w:space="0" w:color="000000"/>
              <w:left w:val="single" w:sz="4" w:space="0" w:color="000000"/>
              <w:bottom w:val="single" w:sz="4" w:space="0" w:color="000000"/>
            </w:tcBorders>
            <w:shd w:val="clear" w:color="auto" w:fill="FFFFFF"/>
            <w:vAlign w:val="center"/>
          </w:tcPr>
          <w:p w:rsidR="003E652A" w:rsidRPr="003E652A" w:rsidRDefault="003E652A" w:rsidP="003E652A">
            <w:pPr>
              <w:ind w:firstLine="0"/>
              <w:jc w:val="left"/>
              <w:rPr>
                <w:szCs w:val="24"/>
              </w:rPr>
            </w:pPr>
            <w:r w:rsidRPr="003E652A">
              <w:rPr>
                <w:szCs w:val="24"/>
              </w:rPr>
              <w:t>Лебедевский сельский Дом культуры, 652388, с. Лебеди, ул. Центральная, 34-2</w:t>
            </w:r>
          </w:p>
        </w:tc>
        <w:tc>
          <w:tcPr>
            <w:tcW w:w="2075" w:type="dxa"/>
            <w:tcBorders>
              <w:top w:val="single" w:sz="4" w:space="0" w:color="000000"/>
              <w:left w:val="single" w:sz="4" w:space="0" w:color="000000"/>
              <w:bottom w:val="single" w:sz="4" w:space="0" w:color="000000"/>
            </w:tcBorders>
            <w:shd w:val="clear" w:color="auto" w:fill="FFFFFF"/>
            <w:vAlign w:val="center"/>
          </w:tcPr>
          <w:p w:rsidR="003E652A" w:rsidRPr="003E652A" w:rsidRDefault="003E652A" w:rsidP="003E652A">
            <w:pPr>
              <w:ind w:firstLine="0"/>
              <w:jc w:val="center"/>
              <w:rPr>
                <w:szCs w:val="24"/>
              </w:rPr>
            </w:pPr>
            <w:r w:rsidRPr="003E652A">
              <w:rPr>
                <w:szCs w:val="24"/>
              </w:rPr>
              <w:t>Количество зрительских мест 200</w:t>
            </w:r>
          </w:p>
        </w:tc>
        <w:tc>
          <w:tcPr>
            <w:tcW w:w="25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652A" w:rsidRPr="003E652A" w:rsidRDefault="003E652A" w:rsidP="003E652A">
            <w:pPr>
              <w:ind w:firstLine="0"/>
              <w:jc w:val="center"/>
              <w:rPr>
                <w:szCs w:val="24"/>
              </w:rPr>
            </w:pPr>
            <w:r w:rsidRPr="003E652A">
              <w:rPr>
                <w:szCs w:val="24"/>
              </w:rPr>
              <w:t>Предоставление культурно-досуговых услуг населению</w:t>
            </w:r>
          </w:p>
        </w:tc>
      </w:tr>
      <w:tr w:rsidR="003E652A" w:rsidRPr="004305F8" w:rsidTr="003E652A">
        <w:trPr>
          <w:trHeight w:val="24"/>
        </w:trPr>
        <w:tc>
          <w:tcPr>
            <w:tcW w:w="557" w:type="dxa"/>
            <w:tcBorders>
              <w:top w:val="single" w:sz="4" w:space="0" w:color="000000"/>
              <w:left w:val="single" w:sz="4" w:space="0" w:color="000000"/>
              <w:bottom w:val="single" w:sz="4" w:space="0" w:color="000000"/>
            </w:tcBorders>
            <w:shd w:val="clear" w:color="auto" w:fill="FFFFFF"/>
            <w:vAlign w:val="center"/>
          </w:tcPr>
          <w:p w:rsidR="003E652A" w:rsidRPr="00D46178" w:rsidRDefault="003E652A" w:rsidP="003E652A">
            <w:pPr>
              <w:widowControl/>
              <w:suppressAutoHyphens w:val="0"/>
              <w:autoSpaceDE/>
              <w:snapToGrid w:val="0"/>
              <w:spacing w:line="276" w:lineRule="auto"/>
              <w:ind w:firstLine="0"/>
              <w:jc w:val="center"/>
              <w:rPr>
                <w:rFonts w:eastAsiaTheme="minorHAnsi"/>
                <w:color w:val="auto"/>
                <w:szCs w:val="24"/>
                <w:lang w:eastAsia="en-US"/>
              </w:rPr>
            </w:pPr>
            <w:r w:rsidRPr="00D46178">
              <w:rPr>
                <w:rFonts w:eastAsiaTheme="minorHAnsi"/>
                <w:color w:val="auto"/>
                <w:szCs w:val="24"/>
                <w:lang w:eastAsia="en-US"/>
              </w:rPr>
              <w:t>2</w:t>
            </w:r>
          </w:p>
        </w:tc>
        <w:tc>
          <w:tcPr>
            <w:tcW w:w="4446" w:type="dxa"/>
            <w:tcBorders>
              <w:top w:val="single" w:sz="4" w:space="0" w:color="000000"/>
              <w:left w:val="single" w:sz="4" w:space="0" w:color="000000"/>
              <w:bottom w:val="single" w:sz="4" w:space="0" w:color="000000"/>
            </w:tcBorders>
            <w:shd w:val="clear" w:color="auto" w:fill="FFFFFF"/>
            <w:vAlign w:val="center"/>
          </w:tcPr>
          <w:p w:rsidR="003E652A" w:rsidRPr="003E652A" w:rsidRDefault="003E652A" w:rsidP="003E652A">
            <w:pPr>
              <w:ind w:firstLine="0"/>
              <w:jc w:val="left"/>
              <w:rPr>
                <w:szCs w:val="24"/>
              </w:rPr>
            </w:pPr>
            <w:r w:rsidRPr="003E652A">
              <w:rPr>
                <w:szCs w:val="24"/>
              </w:rPr>
              <w:t>Пор-Искитимский сельский Дом культуры, 652389, д. Пор-Искитим, ул. Советская, 5</w:t>
            </w:r>
          </w:p>
        </w:tc>
        <w:tc>
          <w:tcPr>
            <w:tcW w:w="2075" w:type="dxa"/>
            <w:tcBorders>
              <w:top w:val="single" w:sz="4" w:space="0" w:color="000000"/>
              <w:left w:val="single" w:sz="4" w:space="0" w:color="000000"/>
              <w:bottom w:val="single" w:sz="4" w:space="0" w:color="000000"/>
            </w:tcBorders>
            <w:shd w:val="clear" w:color="auto" w:fill="FFFFFF"/>
            <w:vAlign w:val="center"/>
          </w:tcPr>
          <w:p w:rsidR="003E652A" w:rsidRPr="003E652A" w:rsidRDefault="003E652A" w:rsidP="003E652A">
            <w:pPr>
              <w:ind w:firstLine="0"/>
              <w:jc w:val="center"/>
              <w:rPr>
                <w:szCs w:val="24"/>
              </w:rPr>
            </w:pPr>
            <w:r w:rsidRPr="003E652A">
              <w:rPr>
                <w:szCs w:val="24"/>
              </w:rPr>
              <w:t>Количество зрительских мест 200</w:t>
            </w:r>
          </w:p>
        </w:tc>
        <w:tc>
          <w:tcPr>
            <w:tcW w:w="25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652A" w:rsidRPr="003E652A" w:rsidRDefault="003E652A" w:rsidP="003E652A">
            <w:pPr>
              <w:ind w:firstLine="0"/>
              <w:jc w:val="center"/>
              <w:rPr>
                <w:szCs w:val="24"/>
              </w:rPr>
            </w:pPr>
            <w:r w:rsidRPr="003E652A">
              <w:rPr>
                <w:szCs w:val="24"/>
              </w:rPr>
              <w:t>Предоставление культурно-досуговых услуг населению</w:t>
            </w:r>
          </w:p>
        </w:tc>
      </w:tr>
      <w:tr w:rsidR="003E652A" w:rsidRPr="004305F8" w:rsidTr="004C2F97">
        <w:trPr>
          <w:trHeight w:val="24"/>
        </w:trPr>
        <w:tc>
          <w:tcPr>
            <w:tcW w:w="557" w:type="dxa"/>
            <w:tcBorders>
              <w:top w:val="single" w:sz="4" w:space="0" w:color="000000"/>
              <w:left w:val="single" w:sz="4" w:space="0" w:color="000000"/>
              <w:bottom w:val="single" w:sz="4" w:space="0" w:color="000000"/>
            </w:tcBorders>
            <w:shd w:val="clear" w:color="auto" w:fill="FFFFFF"/>
            <w:vAlign w:val="center"/>
          </w:tcPr>
          <w:p w:rsidR="003E652A" w:rsidRPr="00D46178" w:rsidRDefault="003E652A" w:rsidP="003E652A">
            <w:pPr>
              <w:widowControl/>
              <w:suppressAutoHyphens w:val="0"/>
              <w:autoSpaceDE/>
              <w:snapToGrid w:val="0"/>
              <w:spacing w:line="276" w:lineRule="auto"/>
              <w:ind w:firstLine="0"/>
              <w:jc w:val="center"/>
              <w:rPr>
                <w:rFonts w:eastAsiaTheme="minorHAnsi"/>
                <w:color w:val="auto"/>
                <w:szCs w:val="24"/>
                <w:lang w:eastAsia="en-US"/>
              </w:rPr>
            </w:pPr>
            <w:r w:rsidRPr="00D46178">
              <w:rPr>
                <w:rFonts w:eastAsiaTheme="minorHAnsi"/>
                <w:color w:val="auto"/>
                <w:szCs w:val="24"/>
                <w:lang w:eastAsia="en-US"/>
              </w:rPr>
              <w:t>3</w:t>
            </w:r>
          </w:p>
        </w:tc>
        <w:tc>
          <w:tcPr>
            <w:tcW w:w="4446" w:type="dxa"/>
            <w:tcBorders>
              <w:top w:val="single" w:sz="4" w:space="0" w:color="000000"/>
              <w:left w:val="single" w:sz="4" w:space="0" w:color="000000"/>
              <w:bottom w:val="single" w:sz="4" w:space="0" w:color="000000"/>
            </w:tcBorders>
            <w:shd w:val="clear" w:color="auto" w:fill="FFFFFF"/>
            <w:vAlign w:val="center"/>
          </w:tcPr>
          <w:p w:rsidR="003E652A" w:rsidRPr="003E652A" w:rsidRDefault="003E652A" w:rsidP="003E652A">
            <w:pPr>
              <w:ind w:firstLine="0"/>
              <w:jc w:val="left"/>
              <w:rPr>
                <w:szCs w:val="24"/>
              </w:rPr>
            </w:pPr>
            <w:r w:rsidRPr="003E652A">
              <w:rPr>
                <w:szCs w:val="24"/>
              </w:rPr>
              <w:t>Уфимцевский сельский Дом культуры, 652380, д. Уфимцево, ул. Молодежная, 10а</w:t>
            </w:r>
          </w:p>
        </w:tc>
        <w:tc>
          <w:tcPr>
            <w:tcW w:w="2075" w:type="dxa"/>
            <w:tcBorders>
              <w:top w:val="single" w:sz="4" w:space="0" w:color="000000"/>
              <w:left w:val="single" w:sz="4" w:space="0" w:color="000000"/>
              <w:bottom w:val="single" w:sz="4" w:space="0" w:color="000000"/>
            </w:tcBorders>
            <w:shd w:val="clear" w:color="auto" w:fill="FFFFFF"/>
            <w:vAlign w:val="center"/>
          </w:tcPr>
          <w:p w:rsidR="003E652A" w:rsidRPr="003E652A" w:rsidRDefault="003E652A" w:rsidP="003E652A">
            <w:pPr>
              <w:ind w:firstLine="0"/>
              <w:jc w:val="center"/>
              <w:rPr>
                <w:szCs w:val="24"/>
              </w:rPr>
            </w:pPr>
            <w:r w:rsidRPr="003E652A">
              <w:rPr>
                <w:szCs w:val="24"/>
              </w:rPr>
              <w:t>Количество зрительских мест 200</w:t>
            </w:r>
          </w:p>
        </w:tc>
        <w:tc>
          <w:tcPr>
            <w:tcW w:w="25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652A" w:rsidRPr="003E652A" w:rsidRDefault="003E652A" w:rsidP="003E652A">
            <w:pPr>
              <w:ind w:firstLine="0"/>
              <w:jc w:val="center"/>
              <w:rPr>
                <w:szCs w:val="24"/>
              </w:rPr>
            </w:pPr>
            <w:r w:rsidRPr="003E652A">
              <w:rPr>
                <w:szCs w:val="24"/>
              </w:rPr>
              <w:t>Предоставление культурно-досуговых услуг населению</w:t>
            </w:r>
          </w:p>
        </w:tc>
      </w:tr>
      <w:tr w:rsidR="004C2F97" w:rsidRPr="004305F8" w:rsidTr="004C2F97">
        <w:trPr>
          <w:trHeight w:val="24"/>
        </w:trPr>
        <w:tc>
          <w:tcPr>
            <w:tcW w:w="557" w:type="dxa"/>
            <w:tcBorders>
              <w:top w:val="single" w:sz="4" w:space="0" w:color="000000"/>
            </w:tcBorders>
            <w:shd w:val="clear" w:color="auto" w:fill="FFFFFF"/>
            <w:vAlign w:val="center"/>
          </w:tcPr>
          <w:p w:rsidR="004C2F97" w:rsidRPr="00D46178" w:rsidRDefault="004C2F97" w:rsidP="003E652A">
            <w:pPr>
              <w:widowControl/>
              <w:suppressAutoHyphens w:val="0"/>
              <w:autoSpaceDE/>
              <w:snapToGrid w:val="0"/>
              <w:spacing w:line="276" w:lineRule="auto"/>
              <w:ind w:firstLine="0"/>
              <w:jc w:val="center"/>
              <w:rPr>
                <w:rFonts w:eastAsiaTheme="minorHAnsi"/>
                <w:color w:val="auto"/>
                <w:szCs w:val="24"/>
                <w:lang w:eastAsia="en-US"/>
              </w:rPr>
            </w:pPr>
          </w:p>
        </w:tc>
        <w:tc>
          <w:tcPr>
            <w:tcW w:w="4446" w:type="dxa"/>
            <w:tcBorders>
              <w:top w:val="single" w:sz="4" w:space="0" w:color="000000"/>
            </w:tcBorders>
            <w:shd w:val="clear" w:color="auto" w:fill="FFFFFF"/>
            <w:vAlign w:val="center"/>
          </w:tcPr>
          <w:p w:rsidR="004C2F97" w:rsidRPr="003E652A" w:rsidRDefault="004C2F97" w:rsidP="003E652A">
            <w:pPr>
              <w:ind w:firstLine="0"/>
              <w:jc w:val="left"/>
              <w:rPr>
                <w:szCs w:val="24"/>
              </w:rPr>
            </w:pPr>
          </w:p>
        </w:tc>
        <w:tc>
          <w:tcPr>
            <w:tcW w:w="2075" w:type="dxa"/>
            <w:tcBorders>
              <w:top w:val="single" w:sz="4" w:space="0" w:color="000000"/>
            </w:tcBorders>
            <w:shd w:val="clear" w:color="auto" w:fill="FFFFFF"/>
            <w:vAlign w:val="center"/>
          </w:tcPr>
          <w:p w:rsidR="004C2F97" w:rsidRPr="003E652A" w:rsidRDefault="004C2F97" w:rsidP="003E652A">
            <w:pPr>
              <w:ind w:firstLine="0"/>
              <w:jc w:val="center"/>
              <w:rPr>
                <w:szCs w:val="24"/>
              </w:rPr>
            </w:pPr>
          </w:p>
        </w:tc>
        <w:tc>
          <w:tcPr>
            <w:tcW w:w="2503" w:type="dxa"/>
            <w:tcBorders>
              <w:top w:val="single" w:sz="4" w:space="0" w:color="000000"/>
            </w:tcBorders>
            <w:shd w:val="clear" w:color="auto" w:fill="FFFFFF"/>
            <w:vAlign w:val="center"/>
          </w:tcPr>
          <w:p w:rsidR="004C2F97" w:rsidRPr="003E652A" w:rsidRDefault="004C2F97" w:rsidP="003E652A">
            <w:pPr>
              <w:ind w:firstLine="0"/>
              <w:jc w:val="center"/>
              <w:rPr>
                <w:szCs w:val="24"/>
              </w:rPr>
            </w:pPr>
          </w:p>
        </w:tc>
      </w:tr>
      <w:tr w:rsidR="004C2F97" w:rsidRPr="004305F8" w:rsidTr="004C2F97">
        <w:trPr>
          <w:trHeight w:val="24"/>
        </w:trPr>
        <w:tc>
          <w:tcPr>
            <w:tcW w:w="557" w:type="dxa"/>
            <w:shd w:val="clear" w:color="auto" w:fill="FFFFFF"/>
            <w:vAlign w:val="center"/>
          </w:tcPr>
          <w:p w:rsidR="004C2F97" w:rsidRPr="00D46178" w:rsidRDefault="004C2F97" w:rsidP="003E652A">
            <w:pPr>
              <w:widowControl/>
              <w:suppressAutoHyphens w:val="0"/>
              <w:autoSpaceDE/>
              <w:snapToGrid w:val="0"/>
              <w:spacing w:line="276" w:lineRule="auto"/>
              <w:ind w:firstLine="0"/>
              <w:jc w:val="center"/>
              <w:rPr>
                <w:rFonts w:eastAsiaTheme="minorHAnsi"/>
                <w:color w:val="auto"/>
                <w:szCs w:val="24"/>
                <w:lang w:eastAsia="en-US"/>
              </w:rPr>
            </w:pPr>
          </w:p>
        </w:tc>
        <w:tc>
          <w:tcPr>
            <w:tcW w:w="4446" w:type="dxa"/>
            <w:shd w:val="clear" w:color="auto" w:fill="FFFFFF"/>
            <w:vAlign w:val="center"/>
          </w:tcPr>
          <w:p w:rsidR="004C2F97" w:rsidRPr="003E652A" w:rsidRDefault="004C2F97" w:rsidP="003E652A">
            <w:pPr>
              <w:ind w:firstLine="0"/>
              <w:jc w:val="left"/>
              <w:rPr>
                <w:szCs w:val="24"/>
              </w:rPr>
            </w:pPr>
          </w:p>
        </w:tc>
        <w:tc>
          <w:tcPr>
            <w:tcW w:w="2075" w:type="dxa"/>
            <w:shd w:val="clear" w:color="auto" w:fill="FFFFFF"/>
            <w:vAlign w:val="center"/>
          </w:tcPr>
          <w:p w:rsidR="004C2F97" w:rsidRPr="003E652A" w:rsidRDefault="004C2F97" w:rsidP="003E652A">
            <w:pPr>
              <w:ind w:firstLine="0"/>
              <w:jc w:val="center"/>
              <w:rPr>
                <w:szCs w:val="24"/>
              </w:rPr>
            </w:pPr>
          </w:p>
        </w:tc>
        <w:tc>
          <w:tcPr>
            <w:tcW w:w="2503" w:type="dxa"/>
            <w:shd w:val="clear" w:color="auto" w:fill="FFFFFF"/>
            <w:vAlign w:val="center"/>
          </w:tcPr>
          <w:p w:rsidR="004C2F97" w:rsidRPr="003E652A" w:rsidRDefault="004C2F97" w:rsidP="003E652A">
            <w:pPr>
              <w:ind w:firstLine="0"/>
              <w:jc w:val="center"/>
              <w:rPr>
                <w:szCs w:val="24"/>
              </w:rPr>
            </w:pPr>
          </w:p>
        </w:tc>
      </w:tr>
    </w:tbl>
    <w:p w:rsidR="00497324" w:rsidRDefault="00497324" w:rsidP="00AD7CFC">
      <w:pPr>
        <w:pStyle w:val="2"/>
        <w:numPr>
          <w:ilvl w:val="2"/>
          <w:numId w:val="33"/>
        </w:numPr>
      </w:pPr>
      <w:bookmarkStart w:id="67" w:name="_Toc470184927"/>
      <w:bookmarkStart w:id="68" w:name="_Toc471981116"/>
      <w:r w:rsidRPr="00497324">
        <w:t>Мемориальные объекты местного значения.</w:t>
      </w:r>
      <w:bookmarkEnd w:id="67"/>
      <w:bookmarkEnd w:id="68"/>
    </w:p>
    <w:p w:rsidR="00497324" w:rsidRDefault="00497324" w:rsidP="00497324">
      <w:pPr>
        <w:suppressAutoHyphens w:val="0"/>
        <w:spacing w:line="360" w:lineRule="auto"/>
        <w:contextualSpacing/>
        <w:rPr>
          <w:sz w:val="28"/>
          <w:szCs w:val="28"/>
        </w:rPr>
      </w:pPr>
      <w:r w:rsidRPr="00F16C30">
        <w:rPr>
          <w:sz w:val="28"/>
          <w:szCs w:val="28"/>
        </w:rPr>
        <w:t xml:space="preserve">На территории </w:t>
      </w:r>
      <w:r>
        <w:rPr>
          <w:sz w:val="28"/>
          <w:szCs w:val="28"/>
        </w:rPr>
        <w:t>Лебедевского</w:t>
      </w:r>
      <w:r w:rsidRPr="00F16C30">
        <w:rPr>
          <w:sz w:val="28"/>
          <w:szCs w:val="28"/>
        </w:rPr>
        <w:t xml:space="preserve"> сельского поселения </w:t>
      </w:r>
      <w:r>
        <w:rPr>
          <w:sz w:val="28"/>
          <w:szCs w:val="28"/>
        </w:rPr>
        <w:t>находится</w:t>
      </w:r>
      <w:r w:rsidRPr="00F16C30">
        <w:rPr>
          <w:sz w:val="28"/>
          <w:szCs w:val="28"/>
        </w:rPr>
        <w:t xml:space="preserve"> </w:t>
      </w:r>
      <w:r>
        <w:rPr>
          <w:sz w:val="28"/>
          <w:szCs w:val="28"/>
        </w:rPr>
        <w:t>3</w:t>
      </w:r>
      <w:r w:rsidRPr="00F16C30">
        <w:rPr>
          <w:sz w:val="28"/>
          <w:szCs w:val="28"/>
        </w:rPr>
        <w:t xml:space="preserve"> </w:t>
      </w:r>
      <w:r>
        <w:rPr>
          <w:sz w:val="28"/>
          <w:szCs w:val="28"/>
        </w:rPr>
        <w:lastRenderedPageBreak/>
        <w:t>м</w:t>
      </w:r>
      <w:r w:rsidRPr="0068418B">
        <w:rPr>
          <w:sz w:val="28"/>
          <w:szCs w:val="28"/>
        </w:rPr>
        <w:t>емориальны</w:t>
      </w:r>
      <w:r>
        <w:rPr>
          <w:sz w:val="28"/>
          <w:szCs w:val="28"/>
        </w:rPr>
        <w:t>х</w:t>
      </w:r>
      <w:r w:rsidRPr="0068418B">
        <w:rPr>
          <w:sz w:val="28"/>
          <w:szCs w:val="28"/>
        </w:rPr>
        <w:t xml:space="preserve"> объект</w:t>
      </w:r>
      <w:r>
        <w:rPr>
          <w:sz w:val="28"/>
          <w:szCs w:val="28"/>
        </w:rPr>
        <w:t>а</w:t>
      </w:r>
      <w:r w:rsidRPr="0068418B">
        <w:rPr>
          <w:sz w:val="28"/>
          <w:szCs w:val="28"/>
        </w:rPr>
        <w:t xml:space="preserve"> местного значения</w:t>
      </w:r>
      <w:r w:rsidRPr="00F16C30">
        <w:rPr>
          <w:sz w:val="28"/>
          <w:szCs w:val="28"/>
        </w:rPr>
        <w:t>:</w:t>
      </w:r>
    </w:p>
    <w:p w:rsidR="00497324" w:rsidRPr="00141894" w:rsidRDefault="00497324" w:rsidP="00497324">
      <w:pPr>
        <w:suppressAutoHyphens w:val="0"/>
        <w:spacing w:line="360" w:lineRule="auto"/>
        <w:ind w:firstLine="567"/>
        <w:contextualSpacing/>
        <w:rPr>
          <w:sz w:val="28"/>
          <w:szCs w:val="28"/>
          <w:u w:val="single"/>
        </w:rPr>
      </w:pPr>
      <w:r>
        <w:rPr>
          <w:sz w:val="28"/>
          <w:szCs w:val="28"/>
          <w:u w:val="single"/>
        </w:rPr>
        <w:t>1</w:t>
      </w:r>
      <w:r w:rsidRPr="00141894">
        <w:rPr>
          <w:sz w:val="28"/>
          <w:szCs w:val="28"/>
          <w:u w:val="single"/>
        </w:rPr>
        <w:t>. Памятник «Солдатам, павшим за Родину в годы ВОВ»</w:t>
      </w:r>
    </w:p>
    <w:p w:rsidR="00497324" w:rsidRDefault="00497324" w:rsidP="00497324">
      <w:pPr>
        <w:suppressAutoHyphens w:val="0"/>
        <w:spacing w:line="360" w:lineRule="auto"/>
        <w:ind w:firstLine="0"/>
        <w:contextualSpacing/>
        <w:rPr>
          <w:sz w:val="28"/>
          <w:szCs w:val="28"/>
        </w:rPr>
      </w:pPr>
      <w:r>
        <w:rPr>
          <w:sz w:val="28"/>
          <w:szCs w:val="28"/>
        </w:rPr>
        <w:t xml:space="preserve">Находится в </w:t>
      </w:r>
      <w:r w:rsidRPr="00141894">
        <w:rPr>
          <w:sz w:val="28"/>
          <w:szCs w:val="28"/>
        </w:rPr>
        <w:t>с. Лебеди на территории сельского клуба (ул. Центральная,</w:t>
      </w:r>
      <w:r>
        <w:rPr>
          <w:sz w:val="28"/>
          <w:szCs w:val="28"/>
        </w:rPr>
        <w:t xml:space="preserve"> </w:t>
      </w:r>
      <w:r w:rsidRPr="00764AFD">
        <w:rPr>
          <w:sz w:val="28"/>
          <w:szCs w:val="28"/>
        </w:rPr>
        <w:t>34-2)</w:t>
      </w:r>
    </w:p>
    <w:p w:rsidR="00497324" w:rsidRPr="00764AFD" w:rsidRDefault="00497324" w:rsidP="00497324">
      <w:pPr>
        <w:suppressAutoHyphens w:val="0"/>
        <w:spacing w:line="360" w:lineRule="auto"/>
        <w:ind w:firstLine="567"/>
        <w:contextualSpacing/>
        <w:rPr>
          <w:sz w:val="28"/>
          <w:szCs w:val="28"/>
        </w:rPr>
      </w:pPr>
      <w:r>
        <w:rPr>
          <w:sz w:val="28"/>
          <w:szCs w:val="28"/>
          <w:u w:val="single"/>
        </w:rPr>
        <w:t>2</w:t>
      </w:r>
      <w:r w:rsidRPr="00764AFD">
        <w:rPr>
          <w:sz w:val="28"/>
          <w:szCs w:val="28"/>
          <w:u w:val="single"/>
        </w:rPr>
        <w:t xml:space="preserve">. </w:t>
      </w:r>
      <w:r w:rsidRPr="00141894">
        <w:rPr>
          <w:sz w:val="28"/>
          <w:szCs w:val="28"/>
          <w:u w:val="single"/>
        </w:rPr>
        <w:t>Обелиск «Погибшим воинам – землякам д. Пор-Искитим в годы ВОВ 1941-1945гг.»</w:t>
      </w:r>
      <w:r w:rsidRPr="00764AFD">
        <w:rPr>
          <w:sz w:val="28"/>
          <w:szCs w:val="28"/>
        </w:rPr>
        <w:t xml:space="preserve"> </w:t>
      </w:r>
    </w:p>
    <w:p w:rsidR="00497324" w:rsidRPr="00764AFD" w:rsidRDefault="00497324" w:rsidP="00497324">
      <w:pPr>
        <w:suppressAutoHyphens w:val="0"/>
        <w:spacing w:line="360" w:lineRule="auto"/>
        <w:ind w:firstLine="0"/>
        <w:contextualSpacing/>
        <w:rPr>
          <w:sz w:val="28"/>
          <w:szCs w:val="28"/>
        </w:rPr>
      </w:pPr>
      <w:r w:rsidRPr="00141894">
        <w:rPr>
          <w:sz w:val="28"/>
          <w:szCs w:val="28"/>
        </w:rPr>
        <w:t xml:space="preserve">Находится </w:t>
      </w:r>
      <w:r>
        <w:rPr>
          <w:sz w:val="28"/>
          <w:szCs w:val="28"/>
        </w:rPr>
        <w:t xml:space="preserve">в </w:t>
      </w:r>
      <w:r w:rsidRPr="00141894">
        <w:rPr>
          <w:sz w:val="28"/>
          <w:szCs w:val="28"/>
        </w:rPr>
        <w:t>д. Пор-Искитим</w:t>
      </w:r>
      <w:r>
        <w:rPr>
          <w:sz w:val="28"/>
          <w:szCs w:val="28"/>
        </w:rPr>
        <w:t xml:space="preserve"> </w:t>
      </w:r>
      <w:r w:rsidRPr="00764AFD">
        <w:rPr>
          <w:sz w:val="28"/>
          <w:szCs w:val="28"/>
        </w:rPr>
        <w:t>на территории сельского клуба (ул. Советская-5)</w:t>
      </w:r>
    </w:p>
    <w:p w:rsidR="00497324" w:rsidRPr="00141894" w:rsidRDefault="00497324" w:rsidP="00497324">
      <w:pPr>
        <w:suppressAutoHyphens w:val="0"/>
        <w:spacing w:line="360" w:lineRule="auto"/>
        <w:ind w:firstLine="567"/>
        <w:contextualSpacing/>
        <w:rPr>
          <w:sz w:val="28"/>
          <w:szCs w:val="28"/>
          <w:u w:val="single"/>
        </w:rPr>
      </w:pPr>
      <w:r>
        <w:rPr>
          <w:sz w:val="28"/>
          <w:szCs w:val="28"/>
          <w:u w:val="single"/>
        </w:rPr>
        <w:t>3</w:t>
      </w:r>
      <w:r w:rsidRPr="00141894">
        <w:rPr>
          <w:sz w:val="28"/>
          <w:szCs w:val="28"/>
          <w:u w:val="single"/>
        </w:rPr>
        <w:t xml:space="preserve">. Обелиск </w:t>
      </w:r>
    </w:p>
    <w:p w:rsidR="00497324" w:rsidRPr="00141894" w:rsidRDefault="00497324" w:rsidP="00497324">
      <w:pPr>
        <w:suppressAutoHyphens w:val="0"/>
        <w:spacing w:line="360" w:lineRule="auto"/>
        <w:ind w:firstLine="0"/>
        <w:contextualSpacing/>
        <w:rPr>
          <w:sz w:val="28"/>
          <w:szCs w:val="28"/>
        </w:rPr>
      </w:pPr>
      <w:r w:rsidRPr="00141894">
        <w:rPr>
          <w:sz w:val="28"/>
          <w:szCs w:val="28"/>
        </w:rPr>
        <w:t xml:space="preserve">Находится </w:t>
      </w:r>
      <w:r>
        <w:rPr>
          <w:sz w:val="28"/>
          <w:szCs w:val="28"/>
        </w:rPr>
        <w:t xml:space="preserve">в </w:t>
      </w:r>
      <w:r w:rsidRPr="00141894">
        <w:rPr>
          <w:sz w:val="28"/>
          <w:szCs w:val="28"/>
        </w:rPr>
        <w:t>д. Уфимцево (ул. Центральная)</w:t>
      </w:r>
    </w:p>
    <w:p w:rsidR="00F16C30" w:rsidRDefault="00F16C30" w:rsidP="003E652A">
      <w:pPr>
        <w:pStyle w:val="2"/>
      </w:pPr>
      <w:bookmarkStart w:id="69" w:name="_Toc471981117"/>
      <w:r w:rsidRPr="00F16C30">
        <w:t>6.3.</w:t>
      </w:r>
      <w:r w:rsidR="00497324">
        <w:t>2</w:t>
      </w:r>
      <w:r w:rsidRPr="00F16C30">
        <w:t xml:space="preserve"> Объекты культурного наследия.</w:t>
      </w:r>
      <w:bookmarkEnd w:id="69"/>
    </w:p>
    <w:p w:rsidR="00497324" w:rsidRPr="00F16C30" w:rsidRDefault="00497324" w:rsidP="00497324">
      <w:pPr>
        <w:suppressAutoHyphens w:val="0"/>
        <w:spacing w:line="360" w:lineRule="auto"/>
        <w:contextualSpacing/>
        <w:rPr>
          <w:sz w:val="28"/>
          <w:szCs w:val="28"/>
        </w:rPr>
      </w:pPr>
      <w:r w:rsidRPr="00F16C30">
        <w:rPr>
          <w:sz w:val="28"/>
          <w:szCs w:val="28"/>
        </w:rPr>
        <w:t xml:space="preserve">На территории </w:t>
      </w:r>
      <w:r>
        <w:rPr>
          <w:sz w:val="28"/>
          <w:szCs w:val="28"/>
        </w:rPr>
        <w:t>Лебедевского</w:t>
      </w:r>
      <w:r w:rsidRPr="00F16C30">
        <w:rPr>
          <w:sz w:val="28"/>
          <w:szCs w:val="28"/>
        </w:rPr>
        <w:t xml:space="preserve"> сельского поселения существует </w:t>
      </w:r>
      <w:r>
        <w:rPr>
          <w:sz w:val="28"/>
          <w:szCs w:val="28"/>
        </w:rPr>
        <w:t>5</w:t>
      </w:r>
      <w:r w:rsidRPr="00F16C30">
        <w:rPr>
          <w:sz w:val="28"/>
          <w:szCs w:val="28"/>
        </w:rPr>
        <w:t xml:space="preserve"> объект</w:t>
      </w:r>
      <w:r>
        <w:rPr>
          <w:sz w:val="28"/>
          <w:szCs w:val="28"/>
        </w:rPr>
        <w:t>ов</w:t>
      </w:r>
      <w:r w:rsidRPr="00F16C30">
        <w:rPr>
          <w:sz w:val="28"/>
          <w:szCs w:val="28"/>
        </w:rPr>
        <w:t xml:space="preserve"> культурного наследия</w:t>
      </w:r>
      <w:r w:rsidR="00FF044B">
        <w:rPr>
          <w:sz w:val="28"/>
          <w:szCs w:val="28"/>
        </w:rPr>
        <w:t xml:space="preserve"> (памятники археологии)</w:t>
      </w:r>
      <w:r w:rsidRPr="00F16C30">
        <w:rPr>
          <w:sz w:val="28"/>
          <w:szCs w:val="28"/>
        </w:rPr>
        <w:t>:</w:t>
      </w:r>
    </w:p>
    <w:p w:rsidR="00D54EB7" w:rsidRDefault="00497324" w:rsidP="00497324">
      <w:pPr>
        <w:suppressAutoHyphens w:val="0"/>
        <w:spacing w:line="360" w:lineRule="auto"/>
        <w:ind w:firstLine="567"/>
        <w:contextualSpacing/>
        <w:rPr>
          <w:sz w:val="28"/>
          <w:szCs w:val="28"/>
          <w:u w:val="single"/>
        </w:rPr>
      </w:pPr>
      <w:r>
        <w:rPr>
          <w:sz w:val="28"/>
          <w:szCs w:val="28"/>
          <w:u w:val="single"/>
        </w:rPr>
        <w:t>1</w:t>
      </w:r>
      <w:r w:rsidR="00D54EB7" w:rsidRPr="00141894">
        <w:rPr>
          <w:sz w:val="28"/>
          <w:szCs w:val="28"/>
          <w:u w:val="single"/>
        </w:rPr>
        <w:t xml:space="preserve">. </w:t>
      </w:r>
      <w:r w:rsidR="00141894" w:rsidRPr="00141894">
        <w:rPr>
          <w:sz w:val="28"/>
          <w:szCs w:val="28"/>
          <w:u w:val="single"/>
        </w:rPr>
        <w:t>Поселение Лебеди</w:t>
      </w:r>
    </w:p>
    <w:p w:rsidR="00141894" w:rsidRPr="00141894" w:rsidRDefault="00141894" w:rsidP="00497324">
      <w:pPr>
        <w:suppressAutoHyphens w:val="0"/>
        <w:spacing w:line="360" w:lineRule="auto"/>
        <w:ind w:firstLine="0"/>
        <w:contextualSpacing/>
        <w:rPr>
          <w:sz w:val="28"/>
          <w:szCs w:val="28"/>
        </w:rPr>
      </w:pPr>
      <w:r w:rsidRPr="00141894">
        <w:rPr>
          <w:sz w:val="28"/>
          <w:szCs w:val="28"/>
        </w:rPr>
        <w:t>Находится в 2км юго-восточнее села на левобережной террасе р.Ини, у самой поймы. Поселение занимает оконечность мыса. Площадь поселения имеет подтрехугольную форму со стороной около 60м.</w:t>
      </w:r>
    </w:p>
    <w:p w:rsidR="00141894" w:rsidRDefault="00497324" w:rsidP="00497324">
      <w:pPr>
        <w:suppressAutoHyphens w:val="0"/>
        <w:spacing w:line="360" w:lineRule="auto"/>
        <w:ind w:firstLine="567"/>
        <w:contextualSpacing/>
        <w:rPr>
          <w:sz w:val="28"/>
          <w:szCs w:val="28"/>
          <w:u w:val="single"/>
        </w:rPr>
      </w:pPr>
      <w:r>
        <w:rPr>
          <w:sz w:val="28"/>
          <w:szCs w:val="28"/>
          <w:u w:val="single"/>
        </w:rPr>
        <w:t>2</w:t>
      </w:r>
      <w:r w:rsidR="00141894" w:rsidRPr="00141894">
        <w:rPr>
          <w:sz w:val="28"/>
          <w:szCs w:val="28"/>
          <w:u w:val="single"/>
        </w:rPr>
        <w:t>. Поселение Лебеди IV</w:t>
      </w:r>
    </w:p>
    <w:p w:rsidR="00141894" w:rsidRPr="00141894" w:rsidRDefault="00141894" w:rsidP="00497324">
      <w:pPr>
        <w:suppressAutoHyphens w:val="0"/>
        <w:spacing w:line="360" w:lineRule="auto"/>
        <w:ind w:firstLine="0"/>
        <w:contextualSpacing/>
        <w:rPr>
          <w:sz w:val="28"/>
          <w:szCs w:val="28"/>
        </w:rPr>
      </w:pPr>
      <w:r w:rsidRPr="00141894">
        <w:rPr>
          <w:sz w:val="28"/>
          <w:szCs w:val="28"/>
        </w:rPr>
        <w:t>Находится в 7 км к северо-западу от с. Лебеди</w:t>
      </w:r>
    </w:p>
    <w:p w:rsidR="00141894" w:rsidRDefault="00497324" w:rsidP="00497324">
      <w:pPr>
        <w:suppressAutoHyphens w:val="0"/>
        <w:spacing w:line="360" w:lineRule="auto"/>
        <w:ind w:firstLine="567"/>
        <w:contextualSpacing/>
        <w:rPr>
          <w:sz w:val="28"/>
          <w:szCs w:val="28"/>
          <w:u w:val="single"/>
        </w:rPr>
      </w:pPr>
      <w:r>
        <w:rPr>
          <w:sz w:val="28"/>
          <w:szCs w:val="28"/>
          <w:u w:val="single"/>
        </w:rPr>
        <w:t>3</w:t>
      </w:r>
      <w:r w:rsidR="00141894" w:rsidRPr="00141894">
        <w:rPr>
          <w:sz w:val="28"/>
          <w:szCs w:val="28"/>
          <w:u w:val="single"/>
        </w:rPr>
        <w:t>. Поселение Лебеди V</w:t>
      </w:r>
    </w:p>
    <w:p w:rsidR="00141894" w:rsidRPr="00141894" w:rsidRDefault="00141894" w:rsidP="00497324">
      <w:pPr>
        <w:suppressAutoHyphens w:val="0"/>
        <w:spacing w:line="360" w:lineRule="auto"/>
        <w:ind w:firstLine="0"/>
        <w:contextualSpacing/>
        <w:rPr>
          <w:sz w:val="28"/>
          <w:szCs w:val="28"/>
        </w:rPr>
      </w:pPr>
      <w:r w:rsidRPr="00141894">
        <w:rPr>
          <w:sz w:val="28"/>
          <w:szCs w:val="28"/>
        </w:rPr>
        <w:t>Находится в 3,5 км к юго-востоку от с. Лебеди</w:t>
      </w:r>
    </w:p>
    <w:p w:rsidR="00141894" w:rsidRDefault="00497324" w:rsidP="00497324">
      <w:pPr>
        <w:suppressAutoHyphens w:val="0"/>
        <w:spacing w:line="360" w:lineRule="auto"/>
        <w:ind w:firstLine="567"/>
        <w:contextualSpacing/>
        <w:rPr>
          <w:sz w:val="28"/>
          <w:szCs w:val="28"/>
          <w:u w:val="single"/>
        </w:rPr>
      </w:pPr>
      <w:r>
        <w:rPr>
          <w:sz w:val="28"/>
          <w:szCs w:val="28"/>
          <w:u w:val="single"/>
        </w:rPr>
        <w:t>4</w:t>
      </w:r>
      <w:r w:rsidR="00141894" w:rsidRPr="00141894">
        <w:rPr>
          <w:sz w:val="28"/>
          <w:szCs w:val="28"/>
          <w:u w:val="single"/>
        </w:rPr>
        <w:t>. Поселение Лебеди VI</w:t>
      </w:r>
    </w:p>
    <w:p w:rsidR="00141894" w:rsidRPr="00141894" w:rsidRDefault="00141894" w:rsidP="00497324">
      <w:pPr>
        <w:suppressAutoHyphens w:val="0"/>
        <w:spacing w:line="360" w:lineRule="auto"/>
        <w:ind w:firstLine="0"/>
        <w:contextualSpacing/>
        <w:rPr>
          <w:sz w:val="28"/>
          <w:szCs w:val="28"/>
        </w:rPr>
      </w:pPr>
      <w:r w:rsidRPr="00141894">
        <w:rPr>
          <w:sz w:val="28"/>
          <w:szCs w:val="28"/>
        </w:rPr>
        <w:t>Находится в 7,5 км к северо-западу от с. Лебеди</w:t>
      </w:r>
    </w:p>
    <w:p w:rsidR="00141894" w:rsidRDefault="00497324" w:rsidP="00497324">
      <w:pPr>
        <w:suppressAutoHyphens w:val="0"/>
        <w:spacing w:line="360" w:lineRule="auto"/>
        <w:ind w:firstLine="567"/>
        <w:contextualSpacing/>
        <w:rPr>
          <w:sz w:val="28"/>
          <w:szCs w:val="28"/>
          <w:u w:val="single"/>
        </w:rPr>
      </w:pPr>
      <w:r>
        <w:rPr>
          <w:sz w:val="28"/>
          <w:szCs w:val="28"/>
          <w:u w:val="single"/>
        </w:rPr>
        <w:t>5</w:t>
      </w:r>
      <w:r w:rsidR="00141894" w:rsidRPr="00141894">
        <w:rPr>
          <w:sz w:val="28"/>
          <w:szCs w:val="28"/>
          <w:u w:val="single"/>
        </w:rPr>
        <w:t>. Поселение Уфимцево</w:t>
      </w:r>
    </w:p>
    <w:p w:rsidR="00141894" w:rsidRPr="00141894" w:rsidRDefault="00141894" w:rsidP="00497324">
      <w:pPr>
        <w:suppressAutoHyphens w:val="0"/>
        <w:spacing w:line="360" w:lineRule="auto"/>
        <w:ind w:firstLine="0"/>
        <w:contextualSpacing/>
        <w:rPr>
          <w:sz w:val="28"/>
          <w:szCs w:val="28"/>
        </w:rPr>
      </w:pPr>
      <w:r w:rsidRPr="00141894">
        <w:rPr>
          <w:sz w:val="28"/>
          <w:szCs w:val="28"/>
        </w:rPr>
        <w:t>Находится в 0,8км севернее села, в 50м западнее карьера, на левом берегу р.Ини. Площадь поселения имеет подтрехугольную форму со стороной около 80м. Эпоха бронзы.</w:t>
      </w:r>
    </w:p>
    <w:p w:rsidR="00F16C30" w:rsidRPr="00F16C30" w:rsidRDefault="00F16C30" w:rsidP="0035153F">
      <w:pPr>
        <w:suppressAutoHyphens w:val="0"/>
        <w:spacing w:line="360" w:lineRule="auto"/>
        <w:contextualSpacing/>
        <w:rPr>
          <w:sz w:val="28"/>
          <w:szCs w:val="28"/>
        </w:rPr>
      </w:pPr>
      <w:r w:rsidRPr="00F16C30">
        <w:rPr>
          <w:sz w:val="28"/>
          <w:szCs w:val="28"/>
        </w:rPr>
        <w:t>Для обеспечения сохранности объектов культурного наследия следует предусматривать следующие меры в соотвествии со ст. 36 федерального закона № 73-ФЗ «Об объектах культурного наследия (памятниках истории и культуры) народов Российской Федерации:</w:t>
      </w:r>
    </w:p>
    <w:p w:rsidR="00F16C30" w:rsidRPr="00F16C30" w:rsidRDefault="00F16C30" w:rsidP="00AD7CFC">
      <w:pPr>
        <w:pStyle w:val="afffa"/>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lastRenderedPageBreak/>
        <w:t>Изыскательские, проектные, земляные, строительные, мелиоративные, хозяйственные работы, работы по использованию лесов и иные работы в границах территории объекта культурного наследия, включенного в государственный реестр, проводятся при условии соблюдения установленных законом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F16C30" w:rsidRPr="00F16C30" w:rsidRDefault="00F16C30" w:rsidP="00AD7CFC">
      <w:pPr>
        <w:pStyle w:val="afffa"/>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F16C30" w:rsidRPr="00F16C30" w:rsidRDefault="00F16C30" w:rsidP="00AD7CFC">
      <w:pPr>
        <w:pStyle w:val="afffa"/>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Изыскательские, земляные, строительные, мелиоративные, хозяйственные работы,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w:t>
      </w:r>
      <w:r w:rsidRPr="00F16C30">
        <w:rPr>
          <w:rFonts w:ascii="Times New Roman" w:eastAsia="Times New Roman" w:hAnsi="Times New Roman"/>
          <w:sz w:val="28"/>
          <w:szCs w:val="28"/>
        </w:rPr>
        <w:lastRenderedPageBreak/>
        <w:t>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F16C30" w:rsidRPr="00F16C30" w:rsidRDefault="00F16C30" w:rsidP="00AD7CFC">
      <w:pPr>
        <w:pStyle w:val="afffa"/>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В случае ликвидации опасности разрушения объектов культурного наследия,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F16C30" w:rsidRPr="00F16C30" w:rsidRDefault="00F16C30" w:rsidP="00AD7CFC">
      <w:pPr>
        <w:pStyle w:val="afffa"/>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Изменение проекта проведения работ, представляющих собой угрозу нарушения целостности и сохранности объекта культурного наследия, включенного в государственный реестр, разработка проекта обеспечения их сохранности,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объектов культурного наследия проводятся за счет средств заказчика указанных работ, технического заказчика (застройщика) объекта капитального строительства;</w:t>
      </w:r>
    </w:p>
    <w:p w:rsidR="00F16C30" w:rsidRPr="00F16C30" w:rsidRDefault="00F16C30" w:rsidP="00AD7CFC">
      <w:pPr>
        <w:pStyle w:val="afffa"/>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w:t>
      </w:r>
      <w:r w:rsidRPr="00F16C30">
        <w:rPr>
          <w:rFonts w:ascii="Times New Roman" w:eastAsia="Times New Roman" w:hAnsi="Times New Roman"/>
          <w:sz w:val="28"/>
          <w:szCs w:val="28"/>
        </w:rPr>
        <w:lastRenderedPageBreak/>
        <w:t>культурного наследия, в перечень выявленных объектов культурного наследия в правила землепользования и застройки вносятся изменения;</w:t>
      </w:r>
    </w:p>
    <w:p w:rsidR="00F16C30" w:rsidRPr="00F16C30" w:rsidRDefault="00F16C30" w:rsidP="00AD7CFC">
      <w:pPr>
        <w:pStyle w:val="afffa"/>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Общие требования к осуществлению деятельности в границах территории объекта культурного наследия:</w:t>
      </w:r>
    </w:p>
    <w:p w:rsidR="00F16C30" w:rsidRPr="00F16C30" w:rsidRDefault="00F16C30" w:rsidP="00F16C30">
      <w:pPr>
        <w:suppressAutoHyphens w:val="0"/>
        <w:spacing w:line="360" w:lineRule="auto"/>
        <w:contextualSpacing/>
        <w:rPr>
          <w:sz w:val="28"/>
          <w:szCs w:val="28"/>
        </w:rPr>
      </w:pPr>
      <w:r w:rsidRPr="00F16C30">
        <w:rPr>
          <w:sz w:val="28"/>
          <w:szCs w:val="28"/>
        </w:rPr>
        <w:t>1. В границах территории объекта культурного наследия:</w:t>
      </w:r>
    </w:p>
    <w:p w:rsidR="00F16C30" w:rsidRPr="00F16C30" w:rsidRDefault="00F16C30" w:rsidP="00F16C30">
      <w:pPr>
        <w:suppressAutoHyphens w:val="0"/>
        <w:spacing w:line="360" w:lineRule="auto"/>
        <w:contextualSpacing/>
        <w:rPr>
          <w:sz w:val="28"/>
          <w:szCs w:val="28"/>
        </w:rPr>
      </w:pPr>
      <w:bookmarkStart w:id="70" w:name="dst289"/>
      <w:bookmarkEnd w:id="70"/>
      <w:r w:rsidRPr="00F16C30">
        <w:rPr>
          <w:sz w:val="28"/>
          <w:szCs w:val="28"/>
        </w:rPr>
        <w:t>-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16C30" w:rsidRPr="00F16C30" w:rsidRDefault="00F16C30" w:rsidP="00F16C30">
      <w:pPr>
        <w:suppressAutoHyphens w:val="0"/>
        <w:spacing w:line="360" w:lineRule="auto"/>
        <w:contextualSpacing/>
        <w:rPr>
          <w:sz w:val="28"/>
          <w:szCs w:val="28"/>
        </w:rPr>
      </w:pPr>
      <w:bookmarkStart w:id="71" w:name="dst290"/>
      <w:bookmarkEnd w:id="71"/>
      <w:r w:rsidRPr="00F16C30">
        <w:rPr>
          <w:sz w:val="28"/>
          <w:szCs w:val="28"/>
        </w:rPr>
        <w:t xml:space="preserve">-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w:t>
      </w:r>
      <w:r w:rsidRPr="00F16C30">
        <w:rPr>
          <w:sz w:val="28"/>
          <w:szCs w:val="28"/>
        </w:rPr>
        <w:lastRenderedPageBreak/>
        <w:t>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F16C30" w:rsidRPr="00F16C30" w:rsidRDefault="00F16C30" w:rsidP="00F16C30">
      <w:pPr>
        <w:suppressAutoHyphens w:val="0"/>
        <w:spacing w:line="360" w:lineRule="auto"/>
        <w:contextualSpacing/>
        <w:rPr>
          <w:sz w:val="28"/>
          <w:szCs w:val="28"/>
        </w:rPr>
      </w:pPr>
      <w:bookmarkStart w:id="72" w:name="dst291"/>
      <w:bookmarkEnd w:id="72"/>
      <w:r w:rsidRPr="00F16C30">
        <w:rPr>
          <w:sz w:val="28"/>
          <w:szCs w:val="28"/>
        </w:rPr>
        <w:t>-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F16C30" w:rsidRPr="00F16C30" w:rsidRDefault="00F16C30" w:rsidP="00F16C30">
      <w:pPr>
        <w:suppressAutoHyphens w:val="0"/>
        <w:spacing w:line="360" w:lineRule="auto"/>
        <w:contextualSpacing/>
        <w:rPr>
          <w:sz w:val="28"/>
          <w:szCs w:val="28"/>
        </w:rPr>
      </w:pPr>
      <w:bookmarkStart w:id="73" w:name="dst292"/>
      <w:bookmarkEnd w:id="73"/>
      <w:r w:rsidRPr="00F16C30">
        <w:rPr>
          <w:sz w:val="28"/>
          <w:szCs w:val="28"/>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w:t>
      </w:r>
      <w:hyperlink r:id="rId9" w:anchor="dst290" w:history="1">
        <w:r w:rsidRPr="00F16C30">
          <w:rPr>
            <w:sz w:val="28"/>
            <w:szCs w:val="28"/>
          </w:rPr>
          <w:t>подпункта 2 пункта 1</w:t>
        </w:r>
      </w:hyperlink>
      <w:r w:rsidRPr="00F16C30">
        <w:rPr>
          <w:sz w:val="28"/>
          <w:szCs w:val="28"/>
        </w:rPr>
        <w:t>.</w:t>
      </w:r>
    </w:p>
    <w:p w:rsidR="00F16C30" w:rsidRPr="00F16C30" w:rsidRDefault="00F16C30" w:rsidP="00F16C30">
      <w:pPr>
        <w:suppressAutoHyphens w:val="0"/>
        <w:spacing w:line="360" w:lineRule="auto"/>
        <w:contextualSpacing/>
        <w:rPr>
          <w:sz w:val="28"/>
          <w:szCs w:val="28"/>
        </w:rPr>
      </w:pPr>
      <w:bookmarkStart w:id="74" w:name="dst293"/>
      <w:bookmarkEnd w:id="74"/>
      <w:r w:rsidRPr="00F16C30">
        <w:rPr>
          <w:sz w:val="28"/>
          <w:szCs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F16C30" w:rsidRPr="00F16C30" w:rsidRDefault="00F16C30" w:rsidP="00F16C30">
      <w:pPr>
        <w:suppressAutoHyphens w:val="0"/>
        <w:spacing w:line="360" w:lineRule="auto"/>
        <w:contextualSpacing/>
        <w:rPr>
          <w:sz w:val="28"/>
          <w:szCs w:val="28"/>
        </w:rPr>
      </w:pPr>
      <w:bookmarkStart w:id="75" w:name="dst294"/>
      <w:bookmarkEnd w:id="75"/>
      <w:r w:rsidRPr="00F16C30">
        <w:rPr>
          <w:sz w:val="28"/>
          <w:szCs w:val="28"/>
        </w:rPr>
        <w:t>-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F16C30" w:rsidRPr="00F16C30" w:rsidRDefault="00F16C30" w:rsidP="00F16C30">
      <w:pPr>
        <w:suppressAutoHyphens w:val="0"/>
        <w:spacing w:line="360" w:lineRule="auto"/>
        <w:contextualSpacing/>
        <w:rPr>
          <w:sz w:val="28"/>
          <w:szCs w:val="28"/>
        </w:rPr>
      </w:pPr>
      <w:bookmarkStart w:id="76" w:name="dst295"/>
      <w:bookmarkEnd w:id="76"/>
      <w:r w:rsidRPr="00F16C30">
        <w:rPr>
          <w:sz w:val="28"/>
          <w:szCs w:val="28"/>
        </w:rPr>
        <w:t>-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F16C30" w:rsidRPr="00F16C30" w:rsidRDefault="00F16C30" w:rsidP="00F16C30">
      <w:pPr>
        <w:suppressAutoHyphens w:val="0"/>
        <w:spacing w:line="360" w:lineRule="auto"/>
        <w:contextualSpacing/>
        <w:rPr>
          <w:sz w:val="28"/>
          <w:szCs w:val="28"/>
        </w:rPr>
      </w:pPr>
      <w:bookmarkStart w:id="77" w:name="dst296"/>
      <w:bookmarkEnd w:id="77"/>
      <w:r w:rsidRPr="00F16C30">
        <w:rPr>
          <w:sz w:val="28"/>
          <w:szCs w:val="28"/>
        </w:rPr>
        <w:t>-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F16C30" w:rsidRPr="00F16C30" w:rsidRDefault="00F16C30" w:rsidP="00F16C30">
      <w:pPr>
        <w:suppressAutoHyphens w:val="0"/>
        <w:spacing w:line="360" w:lineRule="auto"/>
        <w:contextualSpacing/>
        <w:rPr>
          <w:sz w:val="28"/>
          <w:szCs w:val="28"/>
        </w:rPr>
      </w:pPr>
      <w:bookmarkStart w:id="78" w:name="dst297"/>
      <w:bookmarkEnd w:id="78"/>
      <w:r w:rsidRPr="00F16C30">
        <w:rPr>
          <w:sz w:val="28"/>
          <w:szCs w:val="28"/>
        </w:rPr>
        <w:t xml:space="preserve">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w:t>
      </w:r>
      <w:r w:rsidRPr="00F16C30">
        <w:rPr>
          <w:sz w:val="28"/>
          <w:szCs w:val="28"/>
        </w:rPr>
        <w:lastRenderedPageBreak/>
        <w:t>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
    <w:p w:rsidR="00F16C30" w:rsidRPr="00F16C30" w:rsidRDefault="00F16C30" w:rsidP="00F16C30">
      <w:pPr>
        <w:suppressAutoHyphens w:val="0"/>
        <w:spacing w:line="360" w:lineRule="auto"/>
        <w:contextualSpacing/>
        <w:rPr>
          <w:sz w:val="28"/>
          <w:szCs w:val="28"/>
        </w:rPr>
      </w:pPr>
      <w:bookmarkStart w:id="79" w:name="dst298"/>
      <w:bookmarkEnd w:id="79"/>
      <w:r w:rsidRPr="00F16C30">
        <w:rPr>
          <w:sz w:val="28"/>
          <w:szCs w:val="28"/>
        </w:rPr>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F16C30" w:rsidRPr="00997937" w:rsidRDefault="00F16C30" w:rsidP="00F16C30">
      <w:pPr>
        <w:suppressAutoHyphens w:val="0"/>
        <w:spacing w:line="360" w:lineRule="auto"/>
        <w:contextualSpacing/>
        <w:rPr>
          <w:sz w:val="28"/>
          <w:szCs w:val="28"/>
        </w:rPr>
      </w:pPr>
      <w:bookmarkStart w:id="80" w:name="dst299"/>
      <w:bookmarkEnd w:id="80"/>
      <w:r w:rsidRPr="00F16C30">
        <w:rPr>
          <w:sz w:val="28"/>
          <w:szCs w:val="28"/>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10" w:history="1">
        <w:r w:rsidRPr="00F16C30">
          <w:rPr>
            <w:sz w:val="28"/>
            <w:szCs w:val="28"/>
          </w:rPr>
          <w:t>кодексом</w:t>
        </w:r>
      </w:hyperlink>
      <w:r w:rsidRPr="00F16C30">
        <w:rPr>
          <w:sz w:val="28"/>
          <w:szCs w:val="28"/>
        </w:rPr>
        <w:t>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E9359F" w:rsidRPr="007E0DD7" w:rsidRDefault="000A44E6" w:rsidP="00E600C7">
      <w:pPr>
        <w:pStyle w:val="2"/>
      </w:pPr>
      <w:bookmarkStart w:id="81" w:name="_Toc280363958"/>
      <w:bookmarkStart w:id="82" w:name="_Toc285456179"/>
      <w:bookmarkStart w:id="83" w:name="_Toc289164413"/>
      <w:bookmarkStart w:id="84" w:name="_Toc298405413"/>
      <w:bookmarkStart w:id="85" w:name="_Toc315169391"/>
      <w:bookmarkStart w:id="86" w:name="_Toc471981118"/>
      <w:r>
        <w:t>6</w:t>
      </w:r>
      <w:r w:rsidR="009B306B" w:rsidRPr="007E0DD7">
        <w:t>.4</w:t>
      </w:r>
      <w:r w:rsidR="00E9359F" w:rsidRPr="007E0DD7">
        <w:t>. Физическая культура и спорт.</w:t>
      </w:r>
      <w:bookmarkEnd w:id="81"/>
      <w:bookmarkEnd w:id="82"/>
      <w:bookmarkEnd w:id="83"/>
      <w:bookmarkEnd w:id="84"/>
      <w:bookmarkEnd w:id="85"/>
      <w:bookmarkEnd w:id="86"/>
    </w:p>
    <w:p w:rsidR="00D713D5" w:rsidRDefault="00D713D5" w:rsidP="00D713D5">
      <w:pPr>
        <w:pStyle w:val="140"/>
      </w:pPr>
      <w:bookmarkStart w:id="87" w:name="_Toc280363959"/>
      <w:bookmarkStart w:id="88" w:name="_Toc285456180"/>
      <w:bookmarkStart w:id="89" w:name="_Toc289164414"/>
      <w:bookmarkStart w:id="90" w:name="_Toc298405414"/>
      <w:bookmarkStart w:id="91" w:name="_Toc315169392"/>
      <w:r w:rsidRPr="007E0DD7">
        <w:t>Сохранению здоровья граждан, повышению качества их жизни способствует сфера физкультуры и спорта. Физкультурно-оздоровительная работа</w:t>
      </w:r>
      <w:r w:rsidRPr="007E0DD7">
        <w:rPr>
          <w:b/>
          <w:i/>
        </w:rPr>
        <w:t xml:space="preserve"> </w:t>
      </w:r>
      <w:r w:rsidRPr="007E0DD7">
        <w:t>в муниципальном образовании «</w:t>
      </w:r>
      <w:r w:rsidR="00E44D31">
        <w:t>Л</w:t>
      </w:r>
      <w:r w:rsidR="00677280" w:rsidRPr="00677280">
        <w:t>ебедевское</w:t>
      </w:r>
      <w:r w:rsidR="00D51A37" w:rsidRPr="007E0DD7">
        <w:t xml:space="preserve">  </w:t>
      </w:r>
      <w:r w:rsidRPr="007E0DD7">
        <w:t xml:space="preserve">сельское поселение» </w:t>
      </w:r>
      <w:r>
        <w:t>производится с детьми дошкольного</w:t>
      </w:r>
      <w:r w:rsidR="009814A7">
        <w:t xml:space="preserve"> и школьного</w:t>
      </w:r>
      <w:r>
        <w:t xml:space="preserve"> возраста в детск</w:t>
      </w:r>
      <w:r w:rsidR="00266921">
        <w:t>их</w:t>
      </w:r>
      <w:r>
        <w:t xml:space="preserve"> сад</w:t>
      </w:r>
      <w:r w:rsidR="00266921">
        <w:t>ах</w:t>
      </w:r>
      <w:r w:rsidR="009814A7">
        <w:t xml:space="preserve"> и школах</w:t>
      </w:r>
      <w:r>
        <w:t xml:space="preserve"> в </w:t>
      </w:r>
      <w:r w:rsidR="00D51A37">
        <w:t xml:space="preserve">с. </w:t>
      </w:r>
      <w:r w:rsidR="00677280">
        <w:t>Лебеди,</w:t>
      </w:r>
      <w:r w:rsidR="00A714BA">
        <w:t xml:space="preserve"> </w:t>
      </w:r>
      <w:r w:rsidR="00677280" w:rsidRPr="00677280">
        <w:t>д. Пор-Искитим</w:t>
      </w:r>
      <w:r w:rsidR="00677280">
        <w:t xml:space="preserve">, </w:t>
      </w:r>
      <w:r w:rsidR="00677280" w:rsidRPr="00677280">
        <w:t>д. Уфимцево</w:t>
      </w:r>
      <w:r w:rsidR="00D51A37">
        <w:t>.</w:t>
      </w:r>
      <w:r w:rsidRPr="007E0DD7">
        <w:t xml:space="preserve"> В </w:t>
      </w:r>
      <w:r w:rsidR="009814A7">
        <w:t>п</w:t>
      </w:r>
      <w:r w:rsidRPr="007E0DD7">
        <w:t xml:space="preserve">аспорте поселения и в </w:t>
      </w:r>
      <w:r w:rsidRPr="007E0DD7">
        <w:lastRenderedPageBreak/>
        <w:t>статистических данных Росгосстата РФ отсутствуют сведения о наличии спортивных сооружений на территории поселения.</w:t>
      </w:r>
    </w:p>
    <w:p w:rsidR="00E9359F" w:rsidRPr="00613206" w:rsidRDefault="000A44E6" w:rsidP="00E600C7">
      <w:pPr>
        <w:pStyle w:val="2"/>
      </w:pPr>
      <w:bookmarkStart w:id="92" w:name="_Toc280363960"/>
      <w:bookmarkStart w:id="93" w:name="_Toc285456181"/>
      <w:bookmarkStart w:id="94" w:name="_Toc289164415"/>
      <w:bookmarkStart w:id="95" w:name="_Toc298405415"/>
      <w:bookmarkStart w:id="96" w:name="_Toc315169393"/>
      <w:bookmarkStart w:id="97" w:name="_Toc471981119"/>
      <w:bookmarkEnd w:id="87"/>
      <w:bookmarkEnd w:id="88"/>
      <w:bookmarkEnd w:id="89"/>
      <w:bookmarkEnd w:id="90"/>
      <w:bookmarkEnd w:id="91"/>
      <w:r>
        <w:t>6</w:t>
      </w:r>
      <w:r w:rsidR="00E9359F" w:rsidRPr="00613206">
        <w:t>.</w:t>
      </w:r>
      <w:r w:rsidR="00266921">
        <w:t>5</w:t>
      </w:r>
      <w:r w:rsidR="00E9359F" w:rsidRPr="00613206">
        <w:t>. Развитие культурно-бытового обслуживания населения и зон общественно-деловой застройки.</w:t>
      </w:r>
      <w:bookmarkEnd w:id="92"/>
      <w:bookmarkEnd w:id="93"/>
      <w:bookmarkEnd w:id="94"/>
      <w:bookmarkEnd w:id="95"/>
      <w:bookmarkEnd w:id="96"/>
      <w:bookmarkEnd w:id="97"/>
    </w:p>
    <w:p w:rsidR="00E9359F" w:rsidRPr="00613206" w:rsidRDefault="00E9359F" w:rsidP="004F1715">
      <w:pPr>
        <w:pStyle w:val="140"/>
      </w:pPr>
      <w:r w:rsidRPr="00613206">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E9359F" w:rsidRPr="00613206" w:rsidRDefault="00E9359F" w:rsidP="004F1715">
      <w:pPr>
        <w:pStyle w:val="140"/>
      </w:pPr>
      <w:r w:rsidRPr="00613206">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E9359F" w:rsidRPr="00613206" w:rsidRDefault="00E9359F" w:rsidP="004F1715">
      <w:pPr>
        <w:pStyle w:val="140"/>
      </w:pPr>
      <w:r w:rsidRPr="00613206">
        <w:t>В условиях рыночных отношений, при организации модели сети предприятий социальной сферы устанавливаются следующие принципы:</w:t>
      </w:r>
    </w:p>
    <w:p w:rsidR="00E9359F" w:rsidRPr="00613206" w:rsidRDefault="00E9359F" w:rsidP="00AD7CFC">
      <w:pPr>
        <w:pStyle w:val="140"/>
        <w:numPr>
          <w:ilvl w:val="0"/>
          <w:numId w:val="13"/>
        </w:numPr>
        <w:ind w:left="709"/>
      </w:pPr>
      <w:r w:rsidRPr="00613206">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E9359F" w:rsidRPr="00613206" w:rsidRDefault="00E9359F" w:rsidP="00AD7CFC">
      <w:pPr>
        <w:pStyle w:val="140"/>
        <w:numPr>
          <w:ilvl w:val="0"/>
          <w:numId w:val="13"/>
        </w:numPr>
        <w:ind w:left="709"/>
      </w:pPr>
      <w:r w:rsidRPr="00613206">
        <w:t>регламентация затрат времени на посещение объектов обслуживания;</w:t>
      </w:r>
    </w:p>
    <w:p w:rsidR="00E9359F" w:rsidRPr="00613206" w:rsidRDefault="00E9359F" w:rsidP="00AD7CFC">
      <w:pPr>
        <w:pStyle w:val="140"/>
        <w:numPr>
          <w:ilvl w:val="0"/>
          <w:numId w:val="13"/>
        </w:numPr>
        <w:ind w:left="709"/>
      </w:pPr>
      <w:r w:rsidRPr="00613206">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E9359F" w:rsidRPr="00613206" w:rsidRDefault="00E9359F" w:rsidP="00AD7CFC">
      <w:pPr>
        <w:pStyle w:val="140"/>
        <w:numPr>
          <w:ilvl w:val="0"/>
          <w:numId w:val="13"/>
        </w:numPr>
        <w:ind w:left="709"/>
      </w:pPr>
      <w:r w:rsidRPr="00613206">
        <w:t>организация центров обслуживания на наиболее оживленных участках населенного пункта.</w:t>
      </w:r>
    </w:p>
    <w:p w:rsidR="00E9359F" w:rsidRPr="00613206" w:rsidRDefault="00E9359F" w:rsidP="004F1715">
      <w:pPr>
        <w:pStyle w:val="140"/>
      </w:pPr>
      <w:r w:rsidRPr="00613206">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E9359F" w:rsidRDefault="00E9359F" w:rsidP="004F1715">
      <w:pPr>
        <w:pStyle w:val="140"/>
      </w:pPr>
      <w:r w:rsidRPr="00613206">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w:t>
      </w:r>
      <w:r w:rsidRPr="00613206">
        <w:lastRenderedPageBreak/>
        <w:t>коммунального хозяйства.</w:t>
      </w:r>
      <w:r w:rsidR="00F808E8" w:rsidRPr="00613206">
        <w:t xml:space="preserve"> </w:t>
      </w:r>
    </w:p>
    <w:p w:rsidR="00141894" w:rsidRDefault="00141894" w:rsidP="004F1715">
      <w:pPr>
        <w:pStyle w:val="140"/>
      </w:pPr>
    </w:p>
    <w:p w:rsidR="00E9359F" w:rsidRDefault="00F07701" w:rsidP="00E9359F">
      <w:pPr>
        <w:shd w:val="clear" w:color="auto" w:fill="FFFFFF"/>
        <w:ind w:left="140"/>
        <w:jc w:val="center"/>
        <w:rPr>
          <w:spacing w:val="-12"/>
        </w:rPr>
      </w:pPr>
      <w:r>
        <w:rPr>
          <w:b/>
          <w:spacing w:val="-12"/>
          <w:sz w:val="28"/>
          <w:szCs w:val="28"/>
        </w:rPr>
        <w:t>Нормативные показатели обеспеченности территории сельского поселения</w:t>
      </w:r>
      <w:r w:rsidR="003E256D">
        <w:rPr>
          <w:b/>
          <w:spacing w:val="-12"/>
          <w:sz w:val="28"/>
          <w:szCs w:val="28"/>
        </w:rPr>
        <w:t xml:space="preserve"> объектами социальной сферы.</w:t>
      </w:r>
    </w:p>
    <w:p w:rsidR="004F1715" w:rsidRDefault="004F1715" w:rsidP="004F1715">
      <w:pPr>
        <w:pStyle w:val="140"/>
        <w:jc w:val="right"/>
      </w:pPr>
      <w:r>
        <w:t xml:space="preserve">Таблица </w:t>
      </w:r>
      <w:r w:rsidR="000A44E6">
        <w:t>6</w:t>
      </w:r>
      <w:r w:rsidRPr="004F1715">
        <w:t>.</w:t>
      </w:r>
      <w:r w:rsidR="00266921">
        <w:t>5</w:t>
      </w:r>
      <w:r>
        <w:t>.1</w:t>
      </w:r>
    </w:p>
    <w:tbl>
      <w:tblPr>
        <w:tblStyle w:val="450"/>
        <w:tblW w:w="0" w:type="auto"/>
        <w:tblLook w:val="04A0"/>
      </w:tblPr>
      <w:tblGrid>
        <w:gridCol w:w="603"/>
        <w:gridCol w:w="3338"/>
        <w:gridCol w:w="1586"/>
        <w:gridCol w:w="3013"/>
        <w:gridCol w:w="1313"/>
      </w:tblGrid>
      <w:tr w:rsidR="00677280" w:rsidRPr="00677280" w:rsidTr="00677280">
        <w:tc>
          <w:tcPr>
            <w:tcW w:w="0" w:type="auto"/>
            <w:vMerge w:val="restart"/>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vMerge w:val="restart"/>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vMerge w:val="restart"/>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Ед.изм</w:t>
            </w:r>
          </w:p>
        </w:tc>
        <w:tc>
          <w:tcPr>
            <w:tcW w:w="0" w:type="auto"/>
            <w:gridSpan w:val="2"/>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2425 человек</w:t>
            </w:r>
          </w:p>
        </w:tc>
      </w:tr>
      <w:tr w:rsidR="00677280" w:rsidRPr="00677280" w:rsidTr="00677280">
        <w:tc>
          <w:tcPr>
            <w:tcW w:w="0" w:type="auto"/>
            <w:vMerge/>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
        </w:tc>
        <w:tc>
          <w:tcPr>
            <w:tcW w:w="0" w:type="auto"/>
            <w:vMerge/>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
        </w:tc>
        <w:tc>
          <w:tcPr>
            <w:tcW w:w="0" w:type="auto"/>
            <w:vMerge/>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норма</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сущ. мощность</w:t>
            </w:r>
          </w:p>
        </w:tc>
      </w:tr>
      <w:tr w:rsidR="00677280" w:rsidRPr="00677280" w:rsidTr="00677280">
        <w:tc>
          <w:tcPr>
            <w:tcW w:w="0" w:type="auto"/>
            <w:gridSpan w:val="5"/>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50 на 1000 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63</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100 на 1000 чел</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282</w:t>
            </w:r>
          </w:p>
        </w:tc>
      </w:tr>
      <w:tr w:rsidR="00677280" w:rsidRPr="00677280" w:rsidTr="00677280">
        <w:tc>
          <w:tcPr>
            <w:tcW w:w="0" w:type="auto"/>
            <w:gridSpan w:val="5"/>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18,2 на 1000 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37</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автомоб.</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на 10 тыс.чел. в пределах зоны 15-минут. доступности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на 6,2 тыс. чел</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gridSpan w:val="5"/>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100 мест на 1000 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900</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100 мест на 1000 чел.</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gridSpan w:val="5"/>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300  м2 торговой площади на 1000 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24-40 м2 торговой площади на 1000 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40 на 1000 чел.</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gridSpan w:val="5"/>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 рабочих мест на 1 тыс. 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объект на 20 тыс. 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машина на 1000 тыс.жит.в пределах 20 минут доступности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gridSpan w:val="5"/>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В соответствии с техническими регламентами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объект на 20 тыс. 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операц.окно</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операц. место (окно) на 2-3 тыс. 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объект на 1-10 тыс.чел.</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bl>
    <w:p w:rsidR="007D6CEC" w:rsidRDefault="007D6CEC"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141894" w:rsidRDefault="00141894" w:rsidP="00C72A9A">
      <w:pPr>
        <w:ind w:firstLine="0"/>
        <w:jc w:val="center"/>
        <w:rPr>
          <w:b/>
          <w:sz w:val="28"/>
          <w:szCs w:val="28"/>
        </w:rPr>
      </w:pPr>
    </w:p>
    <w:p w:rsidR="00C72A9A" w:rsidRPr="00C72A9A" w:rsidRDefault="00C72A9A" w:rsidP="00C72A9A">
      <w:pPr>
        <w:ind w:firstLine="0"/>
        <w:jc w:val="center"/>
        <w:rPr>
          <w:b/>
          <w:sz w:val="28"/>
          <w:szCs w:val="28"/>
        </w:rPr>
      </w:pPr>
      <w:r w:rsidRPr="00C72A9A">
        <w:rPr>
          <w:b/>
          <w:sz w:val="28"/>
          <w:szCs w:val="28"/>
        </w:rPr>
        <w:t xml:space="preserve">Расчет потребности в новом строительстве учреждений культурно-бытового обслуживания в </w:t>
      </w:r>
      <w:r w:rsidR="00102067">
        <w:rPr>
          <w:b/>
          <w:sz w:val="28"/>
          <w:szCs w:val="28"/>
        </w:rPr>
        <w:t>Лебедевском</w:t>
      </w:r>
      <w:r w:rsidRPr="00C72A9A">
        <w:rPr>
          <w:b/>
          <w:sz w:val="28"/>
          <w:szCs w:val="28"/>
        </w:rPr>
        <w:t xml:space="preserve"> сельском поселении</w:t>
      </w:r>
    </w:p>
    <w:p w:rsidR="00C72A9A" w:rsidRPr="00C72A9A" w:rsidRDefault="00C72A9A" w:rsidP="00C72A9A">
      <w:pPr>
        <w:ind w:firstLine="0"/>
        <w:jc w:val="center"/>
        <w:rPr>
          <w:b/>
          <w:sz w:val="28"/>
          <w:szCs w:val="28"/>
        </w:rPr>
      </w:pPr>
      <w:r w:rsidRPr="00C72A9A">
        <w:rPr>
          <w:b/>
          <w:sz w:val="28"/>
          <w:szCs w:val="28"/>
        </w:rPr>
        <w:t xml:space="preserve"> на расчетный срок</w:t>
      </w:r>
    </w:p>
    <w:p w:rsidR="000C1489" w:rsidRPr="00E600C7" w:rsidRDefault="00EC6E30" w:rsidP="000C1489">
      <w:pPr>
        <w:widowControl/>
        <w:suppressAutoHyphens w:val="0"/>
        <w:autoSpaceDE/>
        <w:spacing w:after="160" w:line="259" w:lineRule="auto"/>
        <w:ind w:firstLine="0"/>
        <w:jc w:val="right"/>
        <w:rPr>
          <w:rFonts w:eastAsia="Calibri"/>
          <w:color w:val="auto"/>
          <w:sz w:val="28"/>
          <w:szCs w:val="28"/>
          <w:lang w:eastAsia="en-US"/>
        </w:rPr>
      </w:pPr>
      <w:r w:rsidRPr="000C1489">
        <w:rPr>
          <w:rFonts w:eastAsiaTheme="minorHAnsi"/>
          <w:color w:val="auto"/>
          <w:sz w:val="28"/>
          <w:szCs w:val="22"/>
          <w:lang w:eastAsia="en-US"/>
        </w:rPr>
        <w:t xml:space="preserve"> </w:t>
      </w:r>
      <w:r w:rsidR="000C1489" w:rsidRPr="00C72A9A">
        <w:rPr>
          <w:rFonts w:eastAsia="Calibri"/>
          <w:color w:val="auto"/>
          <w:sz w:val="28"/>
          <w:szCs w:val="28"/>
          <w:lang w:eastAsia="en-US"/>
        </w:rPr>
        <w:t xml:space="preserve">Таблица </w:t>
      </w:r>
      <w:r w:rsidR="000C1489">
        <w:rPr>
          <w:rFonts w:eastAsia="Calibri"/>
          <w:color w:val="auto"/>
          <w:sz w:val="28"/>
          <w:szCs w:val="28"/>
          <w:lang w:eastAsia="en-US"/>
        </w:rPr>
        <w:t>6</w:t>
      </w:r>
      <w:r w:rsidR="000C1489" w:rsidRPr="00C72A9A">
        <w:rPr>
          <w:rFonts w:eastAsia="Calibri"/>
          <w:color w:val="auto"/>
          <w:sz w:val="28"/>
          <w:szCs w:val="28"/>
          <w:lang w:eastAsia="en-US"/>
        </w:rPr>
        <w:t>.</w:t>
      </w:r>
      <w:r w:rsidR="000C1489">
        <w:rPr>
          <w:rFonts w:eastAsia="Calibri"/>
          <w:color w:val="auto"/>
          <w:sz w:val="28"/>
          <w:szCs w:val="28"/>
          <w:lang w:eastAsia="en-US"/>
        </w:rPr>
        <w:t>5</w:t>
      </w:r>
      <w:r w:rsidR="000C1489" w:rsidRPr="00C72A9A">
        <w:rPr>
          <w:rFonts w:eastAsia="Calibri"/>
          <w:color w:val="auto"/>
          <w:sz w:val="28"/>
          <w:szCs w:val="28"/>
          <w:lang w:eastAsia="en-US"/>
        </w:rPr>
        <w:t>.</w:t>
      </w:r>
      <w:r w:rsidR="0035153F" w:rsidRPr="00E600C7">
        <w:rPr>
          <w:rFonts w:eastAsia="Calibri"/>
          <w:color w:val="auto"/>
          <w:sz w:val="28"/>
          <w:szCs w:val="28"/>
          <w:lang w:eastAsia="en-US"/>
        </w:rPr>
        <w:t>2</w:t>
      </w:r>
    </w:p>
    <w:p w:rsidR="00EC6E30" w:rsidRDefault="00EC6E30" w:rsidP="000C1489">
      <w:pPr>
        <w:widowControl/>
        <w:suppressAutoHyphens w:val="0"/>
        <w:autoSpaceDE/>
        <w:spacing w:after="200" w:line="276" w:lineRule="auto"/>
        <w:ind w:firstLine="0"/>
        <w:jc w:val="left"/>
        <w:rPr>
          <w:rFonts w:eastAsiaTheme="minorHAnsi"/>
          <w:color w:val="auto"/>
          <w:sz w:val="28"/>
          <w:szCs w:val="22"/>
          <w:lang w:eastAsia="en-US"/>
        </w:rPr>
      </w:pPr>
      <w:r w:rsidRPr="000C1489">
        <w:rPr>
          <w:rFonts w:eastAsiaTheme="minorHAnsi"/>
          <w:color w:val="auto"/>
          <w:sz w:val="28"/>
          <w:szCs w:val="22"/>
          <w:lang w:eastAsia="en-US"/>
        </w:rPr>
        <w:t>Общая таблица</w:t>
      </w:r>
      <w:r w:rsidR="000C1489">
        <w:rPr>
          <w:rFonts w:eastAsiaTheme="minorHAnsi"/>
          <w:color w:val="auto"/>
          <w:sz w:val="28"/>
          <w:szCs w:val="22"/>
          <w:lang w:eastAsia="en-US"/>
        </w:rPr>
        <w:t xml:space="preserve"> по сельскому поселению</w:t>
      </w:r>
    </w:p>
    <w:tbl>
      <w:tblPr>
        <w:tblStyle w:val="46"/>
        <w:tblW w:w="0" w:type="auto"/>
        <w:tblLook w:val="04A0"/>
      </w:tblPr>
      <w:tblGrid>
        <w:gridCol w:w="530"/>
        <w:gridCol w:w="2464"/>
        <w:gridCol w:w="1346"/>
        <w:gridCol w:w="1233"/>
        <w:gridCol w:w="1220"/>
        <w:gridCol w:w="1685"/>
        <w:gridCol w:w="1375"/>
      </w:tblGrid>
      <w:tr w:rsidR="00677280" w:rsidRPr="00677280" w:rsidTr="00677280">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Ед.изм</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Существ. сохран.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166</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80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86</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620</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552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68</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95</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37</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58</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автомоб.</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1563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900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663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995</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995</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операц.окно</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rsidR="0035153F" w:rsidRDefault="0035153F" w:rsidP="000C1489">
      <w:pPr>
        <w:widowControl/>
        <w:suppressAutoHyphens w:val="0"/>
        <w:autoSpaceDE/>
        <w:spacing w:after="200" w:line="276" w:lineRule="auto"/>
        <w:ind w:firstLine="0"/>
        <w:jc w:val="left"/>
        <w:rPr>
          <w:rFonts w:eastAsiaTheme="minorHAnsi"/>
          <w:color w:val="auto"/>
          <w:sz w:val="28"/>
          <w:szCs w:val="22"/>
          <w:lang w:eastAsia="en-US"/>
        </w:rPr>
      </w:pPr>
    </w:p>
    <w:p w:rsidR="00797DB6" w:rsidRDefault="00797DB6" w:rsidP="000C1489">
      <w:pPr>
        <w:widowControl/>
        <w:suppressAutoHyphens w:val="0"/>
        <w:autoSpaceDE/>
        <w:spacing w:after="200" w:line="276" w:lineRule="auto"/>
        <w:ind w:firstLine="0"/>
        <w:jc w:val="left"/>
        <w:rPr>
          <w:rFonts w:eastAsiaTheme="minorHAnsi"/>
          <w:color w:val="auto"/>
          <w:sz w:val="28"/>
          <w:szCs w:val="22"/>
          <w:lang w:eastAsia="en-US"/>
        </w:rPr>
      </w:pPr>
    </w:p>
    <w:p w:rsidR="00141894" w:rsidRDefault="00141894" w:rsidP="000C1489">
      <w:pPr>
        <w:widowControl/>
        <w:suppressAutoHyphens w:val="0"/>
        <w:autoSpaceDE/>
        <w:spacing w:after="200" w:line="276" w:lineRule="auto"/>
        <w:ind w:firstLine="0"/>
        <w:jc w:val="left"/>
        <w:rPr>
          <w:rFonts w:eastAsiaTheme="minorHAnsi"/>
          <w:color w:val="auto"/>
          <w:sz w:val="28"/>
          <w:szCs w:val="22"/>
          <w:lang w:eastAsia="en-US"/>
        </w:rPr>
      </w:pPr>
    </w:p>
    <w:p w:rsidR="00141894" w:rsidRDefault="00141894" w:rsidP="000C1489">
      <w:pPr>
        <w:widowControl/>
        <w:suppressAutoHyphens w:val="0"/>
        <w:autoSpaceDE/>
        <w:spacing w:after="200" w:line="276" w:lineRule="auto"/>
        <w:ind w:firstLine="0"/>
        <w:jc w:val="left"/>
        <w:rPr>
          <w:rFonts w:eastAsiaTheme="minorHAnsi"/>
          <w:color w:val="auto"/>
          <w:sz w:val="28"/>
          <w:szCs w:val="22"/>
          <w:lang w:eastAsia="en-US"/>
        </w:rPr>
      </w:pPr>
    </w:p>
    <w:p w:rsidR="00141894" w:rsidRDefault="00141894" w:rsidP="000C1489">
      <w:pPr>
        <w:widowControl/>
        <w:suppressAutoHyphens w:val="0"/>
        <w:autoSpaceDE/>
        <w:spacing w:after="200" w:line="276" w:lineRule="auto"/>
        <w:ind w:firstLine="0"/>
        <w:jc w:val="left"/>
        <w:rPr>
          <w:rFonts w:eastAsiaTheme="minorHAnsi"/>
          <w:color w:val="auto"/>
          <w:sz w:val="28"/>
          <w:szCs w:val="22"/>
          <w:lang w:eastAsia="en-US"/>
        </w:rPr>
      </w:pPr>
    </w:p>
    <w:p w:rsidR="00141894" w:rsidRDefault="00141894" w:rsidP="000C1489">
      <w:pPr>
        <w:widowControl/>
        <w:suppressAutoHyphens w:val="0"/>
        <w:autoSpaceDE/>
        <w:spacing w:after="200" w:line="276" w:lineRule="auto"/>
        <w:ind w:firstLine="0"/>
        <w:jc w:val="left"/>
        <w:rPr>
          <w:rFonts w:eastAsiaTheme="minorHAnsi"/>
          <w:color w:val="auto"/>
          <w:sz w:val="28"/>
          <w:szCs w:val="22"/>
          <w:lang w:eastAsia="en-US"/>
        </w:rPr>
      </w:pPr>
    </w:p>
    <w:p w:rsidR="00797DB6" w:rsidRDefault="00797DB6" w:rsidP="00797DB6">
      <w:pPr>
        <w:widowControl/>
        <w:suppressAutoHyphens w:val="0"/>
        <w:autoSpaceDE/>
        <w:spacing w:after="200" w:line="276" w:lineRule="auto"/>
        <w:ind w:firstLine="0"/>
        <w:jc w:val="right"/>
        <w:rPr>
          <w:rFonts w:eastAsiaTheme="minorHAnsi"/>
          <w:color w:val="auto"/>
          <w:sz w:val="28"/>
          <w:szCs w:val="22"/>
          <w:lang w:eastAsia="en-US"/>
        </w:rPr>
      </w:pPr>
      <w:r w:rsidRPr="00C72A9A">
        <w:rPr>
          <w:rFonts w:eastAsia="Calibri"/>
          <w:color w:val="auto"/>
          <w:sz w:val="28"/>
          <w:szCs w:val="28"/>
          <w:lang w:eastAsia="en-US"/>
        </w:rPr>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3</w:t>
      </w:r>
    </w:p>
    <w:p w:rsidR="00677280" w:rsidRPr="00677280" w:rsidRDefault="00677280" w:rsidP="00677280">
      <w:pPr>
        <w:widowControl/>
        <w:suppressAutoHyphens w:val="0"/>
        <w:autoSpaceDE/>
        <w:spacing w:after="160" w:line="259" w:lineRule="auto"/>
        <w:ind w:firstLine="0"/>
        <w:jc w:val="left"/>
        <w:rPr>
          <w:rFonts w:eastAsia="Calibri"/>
          <w:color w:val="auto"/>
          <w:sz w:val="28"/>
          <w:szCs w:val="22"/>
          <w:lang w:eastAsia="en-US"/>
        </w:rPr>
      </w:pPr>
      <w:r w:rsidRPr="00677280">
        <w:rPr>
          <w:rFonts w:eastAsia="Calibri"/>
          <w:color w:val="auto"/>
          <w:sz w:val="28"/>
          <w:szCs w:val="22"/>
          <w:lang w:eastAsia="en-US"/>
        </w:rPr>
        <w:t>с. Лебеди</w:t>
      </w:r>
    </w:p>
    <w:tbl>
      <w:tblPr>
        <w:tblStyle w:val="47"/>
        <w:tblW w:w="0" w:type="auto"/>
        <w:tblLook w:val="04A0"/>
      </w:tblPr>
      <w:tblGrid>
        <w:gridCol w:w="530"/>
        <w:gridCol w:w="2464"/>
        <w:gridCol w:w="1346"/>
        <w:gridCol w:w="1233"/>
        <w:gridCol w:w="1220"/>
        <w:gridCol w:w="1685"/>
        <w:gridCol w:w="1375"/>
      </w:tblGrid>
      <w:tr w:rsidR="00677280" w:rsidRPr="00677280" w:rsidTr="00677280">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Ед.изм</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Существ. сохран.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240</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240</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автомоб.</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343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143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215</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215</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29</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29</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операц.окно</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Pr="00797DB6" w:rsidRDefault="00797DB6" w:rsidP="00797DB6">
      <w:pPr>
        <w:widowControl/>
        <w:suppressAutoHyphens w:val="0"/>
        <w:autoSpaceDE/>
        <w:spacing w:after="160" w:line="259" w:lineRule="auto"/>
        <w:ind w:firstLine="0"/>
        <w:jc w:val="right"/>
        <w:rPr>
          <w:rFonts w:eastAsia="Calibri"/>
          <w:color w:val="auto"/>
          <w:sz w:val="22"/>
          <w:szCs w:val="22"/>
          <w:lang w:eastAsia="en-US"/>
        </w:rPr>
      </w:pPr>
      <w:r w:rsidRPr="00C72A9A">
        <w:rPr>
          <w:rFonts w:eastAsia="Calibri"/>
          <w:color w:val="auto"/>
          <w:sz w:val="28"/>
          <w:szCs w:val="28"/>
          <w:lang w:eastAsia="en-US"/>
        </w:rPr>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4</w:t>
      </w:r>
    </w:p>
    <w:p w:rsidR="00797DB6" w:rsidRPr="00797DB6" w:rsidRDefault="00677280" w:rsidP="00797DB6">
      <w:pPr>
        <w:widowControl/>
        <w:suppressAutoHyphens w:val="0"/>
        <w:autoSpaceDE/>
        <w:spacing w:after="160" w:line="259" w:lineRule="auto"/>
        <w:ind w:firstLine="0"/>
        <w:jc w:val="left"/>
        <w:rPr>
          <w:rFonts w:eastAsia="Calibri"/>
          <w:color w:val="auto"/>
          <w:sz w:val="28"/>
          <w:szCs w:val="28"/>
          <w:lang w:eastAsia="en-US"/>
        </w:rPr>
      </w:pPr>
      <w:r w:rsidRPr="00677280">
        <w:rPr>
          <w:rFonts w:eastAsia="Calibri"/>
          <w:color w:val="auto"/>
          <w:sz w:val="28"/>
          <w:szCs w:val="28"/>
          <w:lang w:eastAsia="en-US"/>
        </w:rPr>
        <w:t>д. Пор-Искитим</w:t>
      </w:r>
    </w:p>
    <w:tbl>
      <w:tblPr>
        <w:tblStyle w:val="48"/>
        <w:tblW w:w="0" w:type="auto"/>
        <w:tblLook w:val="04A0"/>
      </w:tblPr>
      <w:tblGrid>
        <w:gridCol w:w="530"/>
        <w:gridCol w:w="2464"/>
        <w:gridCol w:w="1346"/>
        <w:gridCol w:w="1233"/>
        <w:gridCol w:w="1220"/>
        <w:gridCol w:w="1685"/>
        <w:gridCol w:w="1375"/>
      </w:tblGrid>
      <w:tr w:rsidR="00677280" w:rsidRPr="00677280" w:rsidTr="00677280">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Ед.изм</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Существ. сохран.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17</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17</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192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192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26</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16</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автомоб.</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382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182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273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273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36</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36</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операц.окно</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Pr="00797DB6" w:rsidRDefault="00797DB6" w:rsidP="00797DB6">
      <w:pPr>
        <w:widowControl/>
        <w:suppressAutoHyphens w:val="0"/>
        <w:autoSpaceDE/>
        <w:spacing w:after="160" w:line="259" w:lineRule="auto"/>
        <w:ind w:firstLine="0"/>
        <w:jc w:val="right"/>
        <w:rPr>
          <w:rFonts w:eastAsia="Calibri"/>
          <w:color w:val="auto"/>
          <w:sz w:val="22"/>
          <w:szCs w:val="22"/>
          <w:lang w:eastAsia="en-US"/>
        </w:rPr>
      </w:pPr>
      <w:r w:rsidRPr="00C72A9A">
        <w:rPr>
          <w:rFonts w:eastAsia="Calibri"/>
          <w:color w:val="auto"/>
          <w:sz w:val="28"/>
          <w:szCs w:val="28"/>
          <w:lang w:eastAsia="en-US"/>
        </w:rPr>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5</w:t>
      </w:r>
    </w:p>
    <w:p w:rsidR="00797DB6" w:rsidRPr="00797DB6" w:rsidRDefault="00797DB6" w:rsidP="00797DB6">
      <w:pPr>
        <w:widowControl/>
        <w:suppressAutoHyphens w:val="0"/>
        <w:autoSpaceDE/>
        <w:spacing w:after="160" w:line="259" w:lineRule="auto"/>
        <w:ind w:firstLine="0"/>
        <w:jc w:val="left"/>
        <w:rPr>
          <w:rFonts w:eastAsia="Calibri"/>
          <w:color w:val="auto"/>
          <w:sz w:val="28"/>
          <w:szCs w:val="28"/>
          <w:lang w:eastAsia="en-US"/>
        </w:rPr>
      </w:pPr>
      <w:r w:rsidRPr="00797DB6">
        <w:rPr>
          <w:rFonts w:eastAsia="Calibri"/>
          <w:color w:val="auto"/>
          <w:sz w:val="28"/>
          <w:szCs w:val="28"/>
          <w:lang w:eastAsia="en-US"/>
        </w:rPr>
        <w:t xml:space="preserve">д. </w:t>
      </w:r>
      <w:r w:rsidR="00677280" w:rsidRPr="00677280">
        <w:rPr>
          <w:rFonts w:eastAsia="Calibri"/>
          <w:color w:val="auto"/>
          <w:sz w:val="28"/>
          <w:szCs w:val="28"/>
          <w:lang w:eastAsia="en-US"/>
        </w:rPr>
        <w:t>Корбелкино</w:t>
      </w:r>
    </w:p>
    <w:tbl>
      <w:tblPr>
        <w:tblStyle w:val="49"/>
        <w:tblW w:w="0" w:type="auto"/>
        <w:tblLook w:val="04A0"/>
      </w:tblPr>
      <w:tblGrid>
        <w:gridCol w:w="530"/>
        <w:gridCol w:w="2464"/>
        <w:gridCol w:w="1346"/>
        <w:gridCol w:w="1233"/>
        <w:gridCol w:w="1220"/>
        <w:gridCol w:w="1685"/>
        <w:gridCol w:w="1375"/>
      </w:tblGrid>
      <w:tr w:rsidR="00677280" w:rsidRPr="00677280" w:rsidTr="00677280">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Ед.изм</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Существ. сохран.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61</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61</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автомоб.</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139</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139</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209</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209</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28</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28</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операц.окно</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rsidR="00797DB6" w:rsidRPr="00797DB6" w:rsidRDefault="00797DB6" w:rsidP="00797DB6">
      <w:pPr>
        <w:widowControl/>
        <w:suppressAutoHyphens w:val="0"/>
        <w:autoSpaceDE/>
        <w:spacing w:after="160" w:line="259" w:lineRule="auto"/>
        <w:ind w:firstLine="0"/>
        <w:jc w:val="right"/>
        <w:rPr>
          <w:rFonts w:eastAsia="Calibri"/>
          <w:color w:val="auto"/>
          <w:sz w:val="22"/>
          <w:szCs w:val="22"/>
          <w:lang w:eastAsia="en-US"/>
        </w:rPr>
      </w:pPr>
      <w:r w:rsidRPr="00C72A9A">
        <w:rPr>
          <w:rFonts w:eastAsia="Calibri"/>
          <w:color w:val="auto"/>
          <w:sz w:val="28"/>
          <w:szCs w:val="28"/>
          <w:lang w:eastAsia="en-US"/>
        </w:rPr>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6</w:t>
      </w:r>
    </w:p>
    <w:p w:rsidR="00797DB6" w:rsidRPr="00797DB6" w:rsidRDefault="00677280" w:rsidP="00797DB6">
      <w:pPr>
        <w:widowControl/>
        <w:suppressAutoHyphens w:val="0"/>
        <w:autoSpaceDE/>
        <w:spacing w:after="160" w:line="259" w:lineRule="auto"/>
        <w:ind w:firstLine="0"/>
        <w:jc w:val="left"/>
        <w:rPr>
          <w:rFonts w:eastAsia="Calibri"/>
          <w:color w:val="auto"/>
          <w:sz w:val="28"/>
          <w:szCs w:val="28"/>
          <w:lang w:eastAsia="en-US"/>
        </w:rPr>
      </w:pPr>
      <w:r>
        <w:rPr>
          <w:rFonts w:eastAsia="Calibri"/>
          <w:color w:val="auto"/>
          <w:sz w:val="28"/>
          <w:szCs w:val="28"/>
          <w:lang w:eastAsia="en-US"/>
        </w:rPr>
        <w:t>д</w:t>
      </w:r>
      <w:r w:rsidR="00797DB6" w:rsidRPr="00797DB6">
        <w:rPr>
          <w:rFonts w:eastAsia="Calibri"/>
          <w:color w:val="auto"/>
          <w:sz w:val="28"/>
          <w:szCs w:val="28"/>
          <w:lang w:eastAsia="en-US"/>
        </w:rPr>
        <w:t xml:space="preserve">. </w:t>
      </w:r>
      <w:r w:rsidRPr="00677280">
        <w:rPr>
          <w:rFonts w:eastAsia="Calibri"/>
          <w:color w:val="auto"/>
          <w:sz w:val="28"/>
          <w:szCs w:val="28"/>
          <w:lang w:eastAsia="en-US"/>
        </w:rPr>
        <w:t>Уфимцево</w:t>
      </w:r>
    </w:p>
    <w:tbl>
      <w:tblPr>
        <w:tblStyle w:val="500"/>
        <w:tblW w:w="0" w:type="auto"/>
        <w:tblLook w:val="04A0"/>
      </w:tblPr>
      <w:tblGrid>
        <w:gridCol w:w="530"/>
        <w:gridCol w:w="2464"/>
        <w:gridCol w:w="1346"/>
        <w:gridCol w:w="1233"/>
        <w:gridCol w:w="1220"/>
        <w:gridCol w:w="1685"/>
        <w:gridCol w:w="1375"/>
      </w:tblGrid>
      <w:tr w:rsidR="00677280" w:rsidRPr="00677280" w:rsidTr="00677280">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Ед.изм</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Существ. сохран. емкость</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7</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7</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7</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7</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25</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15</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автомоб.</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371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200</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171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256</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256</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34</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34</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gridSpan w:val="7"/>
            <w:shd w:val="clear" w:color="auto" w:fill="C0C0C0"/>
          </w:tcPr>
          <w:p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операц.окно</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rsidTr="00677280">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rsidR="00BA1284" w:rsidRPr="00797DB6" w:rsidRDefault="00BA1284" w:rsidP="00BA1284">
      <w:pPr>
        <w:widowControl/>
        <w:suppressAutoHyphens w:val="0"/>
        <w:autoSpaceDE/>
        <w:spacing w:after="160" w:line="259" w:lineRule="auto"/>
        <w:ind w:firstLine="0"/>
        <w:jc w:val="right"/>
        <w:rPr>
          <w:rFonts w:eastAsia="Calibri"/>
          <w:color w:val="auto"/>
          <w:sz w:val="22"/>
          <w:szCs w:val="22"/>
          <w:lang w:eastAsia="en-US"/>
        </w:rPr>
      </w:pPr>
      <w:r w:rsidRPr="00C72A9A">
        <w:rPr>
          <w:rFonts w:eastAsia="Calibri"/>
          <w:color w:val="auto"/>
          <w:sz w:val="28"/>
          <w:szCs w:val="28"/>
          <w:lang w:eastAsia="en-US"/>
        </w:rPr>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7</w:t>
      </w:r>
    </w:p>
    <w:p w:rsidR="00BA1284" w:rsidRPr="00797DB6" w:rsidRDefault="00BA1284" w:rsidP="00BA1284">
      <w:pPr>
        <w:widowControl/>
        <w:suppressAutoHyphens w:val="0"/>
        <w:autoSpaceDE/>
        <w:spacing w:after="160" w:line="259" w:lineRule="auto"/>
        <w:ind w:firstLine="0"/>
        <w:jc w:val="left"/>
        <w:rPr>
          <w:rFonts w:eastAsia="Calibri"/>
          <w:color w:val="auto"/>
          <w:sz w:val="28"/>
          <w:szCs w:val="28"/>
          <w:lang w:eastAsia="en-US"/>
        </w:rPr>
      </w:pPr>
      <w:r>
        <w:rPr>
          <w:rFonts w:eastAsia="Calibri"/>
          <w:color w:val="auto"/>
          <w:sz w:val="28"/>
          <w:szCs w:val="28"/>
          <w:lang w:eastAsia="en-US"/>
        </w:rPr>
        <w:t>д</w:t>
      </w:r>
      <w:r w:rsidRPr="00797DB6">
        <w:rPr>
          <w:rFonts w:eastAsia="Calibri"/>
          <w:color w:val="auto"/>
          <w:sz w:val="28"/>
          <w:szCs w:val="28"/>
          <w:lang w:eastAsia="en-US"/>
        </w:rPr>
        <w:t xml:space="preserve">. </w:t>
      </w:r>
      <w:r w:rsidRPr="00BA1284">
        <w:rPr>
          <w:rFonts w:eastAsia="Calibri"/>
          <w:color w:val="auto"/>
          <w:sz w:val="28"/>
          <w:szCs w:val="28"/>
          <w:lang w:eastAsia="en-US"/>
        </w:rPr>
        <w:t>Подкопенная</w:t>
      </w:r>
    </w:p>
    <w:tbl>
      <w:tblPr>
        <w:tblStyle w:val="510"/>
        <w:tblW w:w="0" w:type="auto"/>
        <w:tblLook w:val="04A0"/>
      </w:tblPr>
      <w:tblGrid>
        <w:gridCol w:w="530"/>
        <w:gridCol w:w="2464"/>
        <w:gridCol w:w="1346"/>
        <w:gridCol w:w="1233"/>
        <w:gridCol w:w="1220"/>
        <w:gridCol w:w="1685"/>
        <w:gridCol w:w="1375"/>
      </w:tblGrid>
      <w:tr w:rsidR="00BA1284" w:rsidRPr="00BA1284" w:rsidTr="00694E2B">
        <w:tc>
          <w:tcPr>
            <w:tcW w:w="0" w:type="auto"/>
            <w:tcBorders>
              <w:bottom w:val="single" w:sz="4" w:space="0" w:color="auto"/>
            </w:tcBorders>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Ед.изм</w:t>
            </w:r>
          </w:p>
        </w:tc>
        <w:tc>
          <w:tcPr>
            <w:tcW w:w="0" w:type="auto"/>
            <w:tcBorders>
              <w:bottom w:val="single" w:sz="4" w:space="0" w:color="auto"/>
            </w:tcBorders>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Существ. сохран. емкость</w:t>
            </w:r>
          </w:p>
        </w:tc>
        <w:tc>
          <w:tcPr>
            <w:tcW w:w="0" w:type="auto"/>
            <w:tcBorders>
              <w:bottom w:val="single" w:sz="4" w:space="0" w:color="auto"/>
            </w:tcBorders>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Примечания</w:t>
            </w:r>
          </w:p>
        </w:tc>
      </w:tr>
      <w:tr w:rsidR="00BA1284" w:rsidRPr="00BA1284" w:rsidTr="00694E2B">
        <w:tc>
          <w:tcPr>
            <w:tcW w:w="0" w:type="auto"/>
            <w:gridSpan w:val="7"/>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I Учреждения образования</w:t>
            </w: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Детские дошкольные учреждения</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40</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40</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0</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r>
      <w:tr w:rsidR="00BA1284" w:rsidRPr="00BA1284" w:rsidTr="00694E2B">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120</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120</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0</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r>
      <w:tr w:rsidR="00BA1284" w:rsidRPr="00BA1284" w:rsidTr="00694E2B">
        <w:tc>
          <w:tcPr>
            <w:tcW w:w="0" w:type="auto"/>
            <w:gridSpan w:val="7"/>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II Учреждения здравоохранения и социального обеспечения</w:t>
            </w: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Поликлиника, амбулатория, диспансер (без стационара)</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пос./см.</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9</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7</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Станции скорой помощи</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автомоб.</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Аптеки</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gridSpan w:val="7"/>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III Учреждения культуры и искусства</w:t>
            </w: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Клубы, дома культуры</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328</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300</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28</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Библиотеки</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gridSpan w:val="7"/>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IV Торговля и общественное питание</w:t>
            </w: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Магазины продовольственных и промышленных товаров</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м2 торговой площади</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42</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42</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Рыночные комплексы</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м2 торговой площади</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6</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6</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gridSpan w:val="7"/>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V Учреждения и предприятия бытового и коммунального обслуживания</w:t>
            </w: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Предприятия бытового обслуживания</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рабочих мест</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Пункты приема вторичного сырья</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объектов</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Пожарные депо</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автомашин</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gridSpan w:val="7"/>
            <w:shd w:val="clear" w:color="auto" w:fill="C0C0C0"/>
          </w:tcPr>
          <w:p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VI Административно-деловые и хозяйственные учреждения</w:t>
            </w: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Организации и учреждения управления</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Жилищно-эксплуатационные организации</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Отделения банков, операционная касса</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операц.окно</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rsidTr="00694E2B">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Отделения связи</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bl>
    <w:p w:rsidR="007528E1" w:rsidRDefault="00E9359F" w:rsidP="00797DB6">
      <w:pPr>
        <w:pStyle w:val="140"/>
        <w:spacing w:before="240"/>
      </w:pPr>
      <w:r w:rsidRPr="00613206">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w:t>
      </w:r>
      <w:r w:rsidR="007528E1">
        <w:t xml:space="preserve"> Значения показателей для определенных объектов выбраны нормативные, т.к. исходная информация по существующим показателям объектов не предоставлена.</w:t>
      </w:r>
    </w:p>
    <w:p w:rsidR="00E9359F" w:rsidRDefault="00E9359F" w:rsidP="004F1715">
      <w:pPr>
        <w:pStyle w:val="140"/>
        <w:ind w:firstLine="0"/>
      </w:pPr>
      <w:r w:rsidRPr="00613206">
        <w:t xml:space="preserve"> </w:t>
      </w:r>
      <w:r w:rsidR="00231E34">
        <w:tab/>
      </w:r>
      <w:r w:rsidRPr="00613206">
        <w:t xml:space="preserve">Задачей генплана является определение функционального назначения </w:t>
      </w:r>
      <w:r w:rsidRPr="00613206">
        <w:lastRenderedPageBreak/>
        <w:t>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F16C30" w:rsidRPr="00F2682C" w:rsidRDefault="00F16C30" w:rsidP="00F16C30">
      <w:pPr>
        <w:pStyle w:val="140"/>
        <w:rPr>
          <w:b/>
        </w:rPr>
      </w:pPr>
      <w:r w:rsidRPr="00F2682C">
        <w:rPr>
          <w:b/>
        </w:rPr>
        <w:t>Проектные решения:</w:t>
      </w:r>
    </w:p>
    <w:p w:rsidR="00F16C30" w:rsidRPr="004C2F97" w:rsidRDefault="00897B9D" w:rsidP="00AD7CFC">
      <w:pPr>
        <w:pStyle w:val="140"/>
        <w:numPr>
          <w:ilvl w:val="0"/>
          <w:numId w:val="17"/>
        </w:numPr>
      </w:pPr>
      <w:bookmarkStart w:id="98" w:name="_Toc289164416"/>
      <w:bookmarkStart w:id="99" w:name="_Toc298405416"/>
      <w:bookmarkStart w:id="100" w:name="_Toc315169394"/>
      <w:r w:rsidRPr="004C2F97">
        <w:t>реконструкция</w:t>
      </w:r>
      <w:r w:rsidR="00A815E3" w:rsidRPr="004C2F97">
        <w:t xml:space="preserve"> </w:t>
      </w:r>
      <w:r w:rsidR="004C2F97" w:rsidRPr="004C2F97">
        <w:t>Лебедевского СДК в с. Лебеди с увеличением количества мест до 150 ед.</w:t>
      </w:r>
      <w:r w:rsidR="00F16C30" w:rsidRPr="004C2F97">
        <w:t>;</w:t>
      </w:r>
    </w:p>
    <w:p w:rsidR="00F16C30" w:rsidRPr="004C2F97" w:rsidRDefault="00897B9D" w:rsidP="00AD7CFC">
      <w:pPr>
        <w:pStyle w:val="140"/>
        <w:numPr>
          <w:ilvl w:val="0"/>
          <w:numId w:val="17"/>
        </w:numPr>
      </w:pPr>
      <w:r w:rsidRPr="004C2F97">
        <w:t>реконструкция</w:t>
      </w:r>
      <w:r w:rsidR="00A815E3" w:rsidRPr="004C2F97">
        <w:t xml:space="preserve"> </w:t>
      </w:r>
      <w:r w:rsidR="004C2F97" w:rsidRPr="004C2F97">
        <w:t>Пор-Искитимского СДК в д. Пор-Искитим с увеличением количества мес</w:t>
      </w:r>
      <w:r w:rsidR="004C2F97">
        <w:t>т</w:t>
      </w:r>
      <w:r w:rsidR="004C2F97" w:rsidRPr="004C2F97">
        <w:t xml:space="preserve"> до 140 ед.;</w:t>
      </w:r>
    </w:p>
    <w:p w:rsidR="004C2F97" w:rsidRDefault="004C2F97" w:rsidP="00AD7CFC">
      <w:pPr>
        <w:pStyle w:val="140"/>
        <w:numPr>
          <w:ilvl w:val="0"/>
          <w:numId w:val="17"/>
        </w:numPr>
      </w:pPr>
      <w:r w:rsidRPr="004C2F97">
        <w:t>реконструкция Уфимцевского СДК в д. Уфимцево с увеличением количества мес</w:t>
      </w:r>
      <w:r>
        <w:t>т</w:t>
      </w:r>
      <w:r w:rsidRPr="004C2F97">
        <w:t xml:space="preserve"> до 170 ед</w:t>
      </w:r>
      <w:r>
        <w:t>;</w:t>
      </w:r>
    </w:p>
    <w:p w:rsidR="004C2F97" w:rsidRDefault="004C2F97" w:rsidP="00AD7CFC">
      <w:pPr>
        <w:pStyle w:val="140"/>
        <w:numPr>
          <w:ilvl w:val="0"/>
          <w:numId w:val="17"/>
        </w:numPr>
      </w:pPr>
      <w:r>
        <w:t>строительство совмещенного детского дошкольного и среднего общеобразовательного учреждения на 120 мест в д. Корбелкино;</w:t>
      </w:r>
    </w:p>
    <w:p w:rsidR="004C2F97" w:rsidRPr="004C2F97" w:rsidRDefault="004C2F97" w:rsidP="00AD7CFC">
      <w:pPr>
        <w:pStyle w:val="140"/>
        <w:numPr>
          <w:ilvl w:val="0"/>
          <w:numId w:val="17"/>
        </w:numPr>
      </w:pPr>
      <w:r>
        <w:t>строительство здания ДК на 170 мест в д. Корбелкино</w:t>
      </w:r>
    </w:p>
    <w:p w:rsidR="007F2159" w:rsidRDefault="007F2159" w:rsidP="00F16C30">
      <w:pPr>
        <w:pStyle w:val="140"/>
      </w:pPr>
    </w:p>
    <w:p w:rsidR="00F16C30" w:rsidRDefault="00F16C30" w:rsidP="00F16C30">
      <w:pPr>
        <w:pStyle w:val="140"/>
      </w:pPr>
      <w:r w:rsidRPr="00F16C30">
        <w:t>Проектные решения по строительству объектов социально-бытовой сферы должны быть</w:t>
      </w:r>
      <w:r w:rsidR="00A815E3">
        <w:t xml:space="preserve"> основаны на укрупненных</w:t>
      </w:r>
      <w:r w:rsidRPr="00F16C30">
        <w:t xml:space="preserve"> расчета</w:t>
      </w:r>
      <w:r w:rsidR="00A815E3">
        <w:t>х</w:t>
      </w:r>
      <w:r w:rsidRPr="00F16C30">
        <w:t xml:space="preserve"> настоящего генерального плана, а также согласно раздела 8.</w:t>
      </w:r>
      <w:r w:rsidR="007A51F9">
        <w:t>3</w:t>
      </w:r>
      <w:r w:rsidRPr="00F16C30">
        <w:t xml:space="preserve"> и детально рассмотрены только на стадии разработки проекта планировки территории.</w:t>
      </w:r>
      <w:r>
        <w:t xml:space="preserve"> </w:t>
      </w:r>
    </w:p>
    <w:p w:rsidR="003E0726" w:rsidRPr="001D06AA" w:rsidRDefault="006F35A3" w:rsidP="001D06AA">
      <w:pPr>
        <w:pStyle w:val="1"/>
        <w:numPr>
          <w:ilvl w:val="0"/>
          <w:numId w:val="0"/>
        </w:numPr>
        <w:jc w:val="both"/>
        <w:rPr>
          <w:smallCaps/>
          <w:kern w:val="32"/>
          <w:sz w:val="32"/>
        </w:rPr>
      </w:pPr>
      <w:bookmarkStart w:id="101" w:name="_Toc315963902"/>
      <w:bookmarkStart w:id="102" w:name="_Toc471981120"/>
      <w:bookmarkStart w:id="103" w:name="_Toc254336469"/>
      <w:bookmarkStart w:id="104" w:name="_Toc280363962"/>
      <w:bookmarkStart w:id="105" w:name="_Toc285456183"/>
      <w:bookmarkStart w:id="106" w:name="_Toc289164417"/>
      <w:bookmarkStart w:id="107" w:name="_Toc298405417"/>
      <w:bookmarkStart w:id="108" w:name="_Toc315169395"/>
      <w:bookmarkEnd w:id="98"/>
      <w:bookmarkEnd w:id="99"/>
      <w:bookmarkEnd w:id="100"/>
      <w:r w:rsidRPr="001D06AA">
        <w:rPr>
          <w:smallCaps/>
          <w:kern w:val="32"/>
          <w:sz w:val="32"/>
        </w:rPr>
        <w:t xml:space="preserve">Раздел </w:t>
      </w:r>
      <w:r w:rsidR="000A44E6">
        <w:rPr>
          <w:smallCaps/>
          <w:kern w:val="32"/>
          <w:sz w:val="32"/>
        </w:rPr>
        <w:t>7</w:t>
      </w:r>
      <w:r w:rsidR="003E0726" w:rsidRPr="001D06AA">
        <w:rPr>
          <w:smallCaps/>
          <w:kern w:val="32"/>
          <w:sz w:val="32"/>
        </w:rPr>
        <w:t xml:space="preserve">. Стратегические направления градостроительного развития </w:t>
      </w:r>
      <w:r w:rsidR="00E44D31">
        <w:rPr>
          <w:smallCaps/>
          <w:kern w:val="32"/>
          <w:sz w:val="32"/>
        </w:rPr>
        <w:t>Лебедевского</w:t>
      </w:r>
      <w:r w:rsidR="003B7363">
        <w:rPr>
          <w:smallCaps/>
          <w:kern w:val="32"/>
          <w:sz w:val="32"/>
        </w:rPr>
        <w:t xml:space="preserve"> сельского</w:t>
      </w:r>
      <w:r w:rsidR="003E0726" w:rsidRPr="001D06AA">
        <w:rPr>
          <w:smallCaps/>
          <w:kern w:val="32"/>
          <w:sz w:val="32"/>
        </w:rPr>
        <w:t xml:space="preserve"> поселения.</w:t>
      </w:r>
      <w:bookmarkEnd w:id="101"/>
      <w:bookmarkEnd w:id="102"/>
    </w:p>
    <w:p w:rsidR="003E0726" w:rsidRPr="00492335" w:rsidRDefault="000A44E6" w:rsidP="00E600C7">
      <w:pPr>
        <w:pStyle w:val="2"/>
      </w:pPr>
      <w:bookmarkStart w:id="109" w:name="_Toc471981121"/>
      <w:bookmarkStart w:id="110" w:name="_Toc256081042"/>
      <w:bookmarkStart w:id="111" w:name="_Toc289164382"/>
      <w:bookmarkStart w:id="112" w:name="_Toc298405359"/>
      <w:bookmarkStart w:id="113" w:name="_Toc315963903"/>
      <w:r>
        <w:t>7</w:t>
      </w:r>
      <w:r w:rsidR="003E0726" w:rsidRPr="00492335">
        <w:t>.1. Основные принципы градостроительной политики.</w:t>
      </w:r>
      <w:bookmarkEnd w:id="109"/>
      <w:r w:rsidR="003E0726" w:rsidRPr="00492335">
        <w:t xml:space="preserve"> </w:t>
      </w:r>
      <w:bookmarkEnd w:id="110"/>
      <w:bookmarkEnd w:id="111"/>
      <w:bookmarkEnd w:id="112"/>
      <w:bookmarkEnd w:id="113"/>
    </w:p>
    <w:p w:rsidR="003E0726" w:rsidRPr="005E2E8D" w:rsidRDefault="003E0726" w:rsidP="0029234E">
      <w:pPr>
        <w:pStyle w:val="140"/>
      </w:pPr>
      <w:r w:rsidRPr="005E2E8D">
        <w:t xml:space="preserve">В основу Генерального плана </w:t>
      </w:r>
      <w:r w:rsidR="00E44D31">
        <w:rPr>
          <w:lang w:eastAsia="ru-RU"/>
        </w:rPr>
        <w:t>Лебедевского</w:t>
      </w:r>
      <w:r w:rsidR="003B7363">
        <w:rPr>
          <w:lang w:eastAsia="ru-RU"/>
        </w:rPr>
        <w:t xml:space="preserve"> сельского</w:t>
      </w:r>
      <w:r w:rsidRPr="005E2E8D">
        <w:rPr>
          <w:lang w:eastAsia="ru-RU"/>
        </w:rPr>
        <w:t xml:space="preserve"> поселения</w:t>
      </w:r>
      <w:r w:rsidRPr="005E2E8D">
        <w:t xml:space="preserve"> положена концепция устойчивого развития поселения. </w:t>
      </w:r>
    </w:p>
    <w:p w:rsidR="003E0726" w:rsidRPr="005E2E8D" w:rsidRDefault="003E0726" w:rsidP="0029234E">
      <w:pPr>
        <w:pStyle w:val="140"/>
      </w:pPr>
      <w:r w:rsidRPr="005E2E8D">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r w:rsidR="00102067">
        <w:t>Лебедевском</w:t>
      </w:r>
      <w:r w:rsidR="00897B9D">
        <w:t>у</w:t>
      </w:r>
      <w:r w:rsidRPr="005E2E8D">
        <w:rPr>
          <w:lang w:eastAsia="ru-RU"/>
        </w:rPr>
        <w:t xml:space="preserve"> сельскому поселению</w:t>
      </w:r>
      <w:r w:rsidRPr="005E2E8D">
        <w:t>.</w:t>
      </w:r>
    </w:p>
    <w:p w:rsidR="003E0726" w:rsidRPr="005E2E8D" w:rsidRDefault="003E0726" w:rsidP="0029234E">
      <w:pPr>
        <w:pStyle w:val="140"/>
      </w:pPr>
      <w:r w:rsidRPr="005E2E8D">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r w:rsidR="00E44D31">
        <w:rPr>
          <w:lang w:eastAsia="ru-RU"/>
        </w:rPr>
        <w:lastRenderedPageBreak/>
        <w:t>Лебедевского</w:t>
      </w:r>
      <w:r w:rsidR="003B7363">
        <w:rPr>
          <w:lang w:eastAsia="ru-RU"/>
        </w:rPr>
        <w:t xml:space="preserve"> сельского</w:t>
      </w:r>
      <w:r w:rsidRPr="005E2E8D">
        <w:rPr>
          <w:lang w:eastAsia="ru-RU"/>
        </w:rPr>
        <w:t xml:space="preserve"> поселения и его населенных пунктов</w:t>
      </w:r>
      <w:r w:rsidRPr="005E2E8D">
        <w:t>.</w:t>
      </w:r>
    </w:p>
    <w:p w:rsidR="00C919DA" w:rsidRPr="000A44E6" w:rsidRDefault="003E0726" w:rsidP="000A44E6">
      <w:pPr>
        <w:pStyle w:val="140"/>
      </w:pPr>
      <w:r w:rsidRPr="005E2E8D">
        <w:t xml:space="preserve">Согласно статье 23 Градостроительного кодекса РФ в документах территориального планирования необходимо однозначно установить и отобразить границы муниципального образования </w:t>
      </w:r>
      <w:r w:rsidR="00870BB2">
        <w:t>«</w:t>
      </w:r>
      <w:r w:rsidR="00BA1284">
        <w:rPr>
          <w:lang w:eastAsia="ru-RU"/>
        </w:rPr>
        <w:t xml:space="preserve">Лебедевское </w:t>
      </w:r>
      <w:r w:rsidR="003B7363">
        <w:rPr>
          <w:lang w:eastAsia="ru-RU"/>
        </w:rPr>
        <w:t>сельское</w:t>
      </w:r>
      <w:r w:rsidRPr="005E2E8D">
        <w:t xml:space="preserve"> поселение</w:t>
      </w:r>
      <w:r w:rsidR="00870BB2">
        <w:t>»</w:t>
      </w:r>
      <w:r w:rsidRPr="005E2E8D">
        <w:t xml:space="preserve">, границы населенных пунктов, входящих в состав </w:t>
      </w:r>
      <w:r w:rsidR="00E44D31">
        <w:rPr>
          <w:lang w:eastAsia="ru-RU"/>
        </w:rPr>
        <w:t>Лебедевского</w:t>
      </w:r>
      <w:r w:rsidRPr="005E2E8D">
        <w:t xml:space="preserve"> сельского поселения, а также земли иных категорий на территории муниципального образования.</w:t>
      </w:r>
    </w:p>
    <w:p w:rsidR="00C919DA" w:rsidRPr="00492335" w:rsidRDefault="000A44E6" w:rsidP="00E600C7">
      <w:pPr>
        <w:pStyle w:val="2"/>
      </w:pPr>
      <w:bookmarkStart w:id="114" w:name="_Toc471981122"/>
      <w:r>
        <w:t>7</w:t>
      </w:r>
      <w:r w:rsidR="00C919DA" w:rsidRPr="00492335">
        <w:t>.</w:t>
      </w:r>
      <w:r w:rsidR="00C919DA">
        <w:t>2</w:t>
      </w:r>
      <w:r w:rsidR="00C919DA" w:rsidRPr="00492335">
        <w:t xml:space="preserve">. </w:t>
      </w:r>
      <w:r w:rsidR="00C919DA" w:rsidRPr="008D7A1F">
        <w:t xml:space="preserve">Концепция территориального развития </w:t>
      </w:r>
      <w:r w:rsidR="00C919DA">
        <w:t>сельского</w:t>
      </w:r>
      <w:r w:rsidR="00C919DA" w:rsidRPr="008D7A1F">
        <w:t xml:space="preserve"> поселения</w:t>
      </w:r>
      <w:r w:rsidR="00C919DA">
        <w:t>. П</w:t>
      </w:r>
      <w:r w:rsidR="00C919DA" w:rsidRPr="008D7A1F">
        <w:t>редложения п</w:t>
      </w:r>
      <w:r w:rsidR="00C919DA">
        <w:t>о территориальному планированию</w:t>
      </w:r>
      <w:r w:rsidR="00C919DA" w:rsidRPr="00492335">
        <w:t>.</w:t>
      </w:r>
      <w:bookmarkEnd w:id="114"/>
      <w:r w:rsidR="00C919DA" w:rsidRPr="00492335">
        <w:t xml:space="preserve"> </w:t>
      </w:r>
    </w:p>
    <w:p w:rsidR="00CF26CF" w:rsidRDefault="00CF26CF" w:rsidP="003E0726">
      <w:pPr>
        <w:ind w:firstLine="0"/>
        <w:rPr>
          <w:color w:val="auto"/>
        </w:rPr>
      </w:pPr>
    </w:p>
    <w:p w:rsidR="00CF26CF" w:rsidRPr="008D70B7" w:rsidRDefault="00CF26CF" w:rsidP="0029234E">
      <w:pPr>
        <w:spacing w:line="360" w:lineRule="auto"/>
        <w:rPr>
          <w:sz w:val="28"/>
          <w:szCs w:val="28"/>
        </w:rPr>
      </w:pPr>
      <w:r w:rsidRPr="008D70B7">
        <w:rPr>
          <w:bCs/>
          <w:sz w:val="28"/>
          <w:szCs w:val="28"/>
        </w:rPr>
        <w:t xml:space="preserve">Базовыми принципами планирования территории </w:t>
      </w:r>
      <w:r w:rsidR="00E44D31">
        <w:rPr>
          <w:bCs/>
          <w:sz w:val="28"/>
          <w:szCs w:val="28"/>
        </w:rPr>
        <w:t>Лебедевского</w:t>
      </w:r>
      <w:r w:rsidR="003B7363">
        <w:rPr>
          <w:bCs/>
          <w:sz w:val="28"/>
          <w:szCs w:val="28"/>
        </w:rPr>
        <w:t xml:space="preserve"> сельского</w:t>
      </w:r>
      <w:r>
        <w:rPr>
          <w:bCs/>
          <w:sz w:val="28"/>
          <w:szCs w:val="28"/>
        </w:rPr>
        <w:t xml:space="preserve"> поселения</w:t>
      </w:r>
      <w:r w:rsidRPr="008D70B7">
        <w:rPr>
          <w:sz w:val="28"/>
          <w:szCs w:val="28"/>
        </w:rPr>
        <w:t xml:space="preserve"> на градостроительном уровне (планировка и застройка поселения) и основными направлениями развития жилой среды являются:</w:t>
      </w:r>
    </w:p>
    <w:p w:rsidR="00CF26CF" w:rsidRPr="00E16440" w:rsidRDefault="00CF26CF" w:rsidP="00AD7CFC">
      <w:pPr>
        <w:pStyle w:val="afffa"/>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реорганизация среды поселения, повышение её качества;</w:t>
      </w:r>
    </w:p>
    <w:p w:rsidR="00CF26CF" w:rsidRPr="00E16440" w:rsidRDefault="00CF26CF" w:rsidP="00AD7CFC">
      <w:pPr>
        <w:pStyle w:val="afffa"/>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 xml:space="preserve">усиление связи мест проживания с местами приложения труда; </w:t>
      </w:r>
    </w:p>
    <w:p w:rsidR="00CF26CF" w:rsidRPr="00E16440" w:rsidRDefault="00CF26CF" w:rsidP="00AD7CFC">
      <w:pPr>
        <w:pStyle w:val="afffa"/>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максимальный учет природно-экологических и санитарно-гигиенических ограничений;</w:t>
      </w:r>
    </w:p>
    <w:p w:rsidR="00CF26CF" w:rsidRPr="00E16440" w:rsidRDefault="00CF26CF" w:rsidP="00AD7CFC">
      <w:pPr>
        <w:pStyle w:val="afffa"/>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размещение производственных  объектов  преимущественно  в  пределах вновь организуемых производственных  зон  за  счет  упорядочения использования земельных участков;</w:t>
      </w:r>
    </w:p>
    <w:p w:rsidR="00CF26CF" w:rsidRPr="00E16440" w:rsidRDefault="00CF26CF" w:rsidP="00AD7CFC">
      <w:pPr>
        <w:pStyle w:val="afffa"/>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использование в планировке жилых территорий более разнообразных приемов с учетом рельефа местности и ориентации улиц и площадей.</w:t>
      </w:r>
    </w:p>
    <w:p w:rsidR="00CF26CF" w:rsidRPr="008D70B7" w:rsidRDefault="00CF26CF" w:rsidP="0029234E">
      <w:pPr>
        <w:spacing w:line="360" w:lineRule="auto"/>
        <w:rPr>
          <w:sz w:val="28"/>
          <w:szCs w:val="28"/>
        </w:rPr>
      </w:pPr>
      <w:r w:rsidRPr="008D70B7">
        <w:rPr>
          <w:sz w:val="28"/>
          <w:szCs w:val="28"/>
        </w:rPr>
        <w:t>В  представленном  генеральном  плане  даны  предложения  по  упорядочению существующей  планировочной  структуры территори</w:t>
      </w:r>
      <w:r>
        <w:rPr>
          <w:sz w:val="28"/>
          <w:szCs w:val="28"/>
        </w:rPr>
        <w:t>и</w:t>
      </w:r>
      <w:r w:rsidRPr="008D70B7">
        <w:rPr>
          <w:sz w:val="28"/>
          <w:szCs w:val="28"/>
        </w:rPr>
        <w:t xml:space="preserve"> </w:t>
      </w:r>
      <w:r>
        <w:rPr>
          <w:sz w:val="28"/>
          <w:szCs w:val="28"/>
        </w:rPr>
        <w:t>поселения</w:t>
      </w:r>
      <w:r w:rsidRPr="008D70B7">
        <w:rPr>
          <w:sz w:val="28"/>
          <w:szCs w:val="28"/>
        </w:rPr>
        <w:t xml:space="preserve"> и  функциональному зонированию</w:t>
      </w:r>
      <w:r>
        <w:rPr>
          <w:sz w:val="28"/>
          <w:szCs w:val="28"/>
        </w:rPr>
        <w:t xml:space="preserve"> </w:t>
      </w:r>
      <w:r w:rsidRPr="008D70B7">
        <w:rPr>
          <w:sz w:val="28"/>
          <w:szCs w:val="28"/>
        </w:rPr>
        <w:t xml:space="preserve"> на  долгосрочную  перспективу  развития  муниципального образования,  исходя  из  его территориальных ресурсов, с учётом зон негативного воздействия и с учётом </w:t>
      </w:r>
      <w:r w:rsidR="00A815E3">
        <w:rPr>
          <w:sz w:val="28"/>
          <w:szCs w:val="28"/>
        </w:rPr>
        <w:t>роста</w:t>
      </w:r>
      <w:r w:rsidRPr="008D70B7">
        <w:rPr>
          <w:sz w:val="28"/>
          <w:szCs w:val="28"/>
        </w:rPr>
        <w:t xml:space="preserve"> числ</w:t>
      </w:r>
      <w:r>
        <w:rPr>
          <w:sz w:val="28"/>
          <w:szCs w:val="28"/>
        </w:rPr>
        <w:t>енности  населе</w:t>
      </w:r>
      <w:r w:rsidR="009A5FEB">
        <w:rPr>
          <w:sz w:val="28"/>
          <w:szCs w:val="28"/>
        </w:rPr>
        <w:t xml:space="preserve">ния  на уровне </w:t>
      </w:r>
      <w:r w:rsidR="00BA1284" w:rsidRPr="00BA1284">
        <w:rPr>
          <w:sz w:val="28"/>
          <w:szCs w:val="28"/>
        </w:rPr>
        <w:t>3318</w:t>
      </w:r>
      <w:r w:rsidR="00BA1284">
        <w:rPr>
          <w:sz w:val="28"/>
          <w:szCs w:val="28"/>
        </w:rPr>
        <w:t xml:space="preserve"> </w:t>
      </w:r>
      <w:r w:rsidR="00001004" w:rsidRPr="008D70B7">
        <w:rPr>
          <w:sz w:val="28"/>
          <w:szCs w:val="28"/>
        </w:rPr>
        <w:t>чел.</w:t>
      </w:r>
    </w:p>
    <w:p w:rsidR="00CF26CF" w:rsidRPr="00723ACB" w:rsidRDefault="00001004" w:rsidP="0029234E">
      <w:pPr>
        <w:shd w:val="clear" w:color="auto" w:fill="FFFFFF"/>
        <w:spacing w:after="200" w:line="360" w:lineRule="auto"/>
        <w:rPr>
          <w:spacing w:val="-12"/>
          <w:sz w:val="28"/>
          <w:szCs w:val="28"/>
        </w:rPr>
      </w:pPr>
      <w:r>
        <w:rPr>
          <w:sz w:val="28"/>
          <w:szCs w:val="28"/>
        </w:rPr>
        <w:t>Территориальное развитие</w:t>
      </w:r>
      <w:r w:rsidR="00CF26CF">
        <w:rPr>
          <w:sz w:val="28"/>
          <w:szCs w:val="28"/>
        </w:rPr>
        <w:t xml:space="preserve"> рассматривается </w:t>
      </w:r>
      <w:r w:rsidR="00CF26CF" w:rsidRPr="008D70B7">
        <w:rPr>
          <w:sz w:val="28"/>
          <w:szCs w:val="28"/>
        </w:rPr>
        <w:t xml:space="preserve">с  позиций  размещения объектов капитального строительства (индивидуальные жилые дома на участках площадью, соответствующей утвержденным нормам </w:t>
      </w:r>
      <w:r w:rsidR="00CF26CF" w:rsidRPr="008D70B7">
        <w:rPr>
          <w:sz w:val="28"/>
          <w:szCs w:val="28"/>
        </w:rPr>
        <w:lastRenderedPageBreak/>
        <w:t xml:space="preserve">градостроительного проектирования </w:t>
      </w:r>
      <w:r w:rsidR="00CF26CF">
        <w:rPr>
          <w:sz w:val="28"/>
          <w:szCs w:val="28"/>
        </w:rPr>
        <w:t>Кемеровской области)</w:t>
      </w:r>
      <w:r w:rsidR="00CF26CF" w:rsidRPr="008D70B7">
        <w:rPr>
          <w:sz w:val="28"/>
          <w:szCs w:val="28"/>
        </w:rPr>
        <w:t>, а также комплексное развитие социаль</w:t>
      </w:r>
      <w:r w:rsidR="00CF26CF">
        <w:rPr>
          <w:sz w:val="28"/>
          <w:szCs w:val="28"/>
        </w:rPr>
        <w:t>ной и инженерной инфраструктуры</w:t>
      </w:r>
      <w:r w:rsidR="00CF26CF" w:rsidRPr="008D70B7">
        <w:rPr>
          <w:sz w:val="28"/>
          <w:szCs w:val="28"/>
        </w:rPr>
        <w:t xml:space="preserve"> на свободных от застройки территориях.</w:t>
      </w:r>
    </w:p>
    <w:p w:rsidR="003E0726" w:rsidRDefault="000A44E6" w:rsidP="00E600C7">
      <w:pPr>
        <w:pStyle w:val="2"/>
      </w:pPr>
      <w:bookmarkStart w:id="115" w:name="_Toc298405360"/>
      <w:bookmarkStart w:id="116" w:name="_Toc315963904"/>
      <w:bookmarkStart w:id="117" w:name="_Toc471981123"/>
      <w:r>
        <w:t>7</w:t>
      </w:r>
      <w:r w:rsidR="003E0726" w:rsidRPr="00492335">
        <w:t>.</w:t>
      </w:r>
      <w:r w:rsidR="000911A1">
        <w:t>3</w:t>
      </w:r>
      <w:r w:rsidR="003E0726" w:rsidRPr="00492335">
        <w:t xml:space="preserve">. </w:t>
      </w:r>
      <w:r w:rsidR="000911A1">
        <w:t>Перераспределение з</w:t>
      </w:r>
      <w:r w:rsidR="003E0726" w:rsidRPr="00492335">
        <w:t>емельны</w:t>
      </w:r>
      <w:r w:rsidR="000911A1">
        <w:t>х</w:t>
      </w:r>
      <w:r w:rsidR="003E0726" w:rsidRPr="00492335">
        <w:t xml:space="preserve"> ресурс</w:t>
      </w:r>
      <w:r w:rsidR="000911A1">
        <w:t>ов</w:t>
      </w:r>
      <w:r w:rsidR="003E0726" w:rsidRPr="00492335">
        <w:t>.</w:t>
      </w:r>
      <w:bookmarkEnd w:id="115"/>
      <w:bookmarkEnd w:id="116"/>
      <w:bookmarkEnd w:id="117"/>
    </w:p>
    <w:p w:rsidR="003E0726" w:rsidRPr="004C672E" w:rsidRDefault="002377CE" w:rsidP="0029234E">
      <w:pPr>
        <w:pStyle w:val="140"/>
      </w:pPr>
      <w:r>
        <w:t>В связи с проектными решениями по расширению границ</w:t>
      </w:r>
      <w:r w:rsidR="00DD3EE6">
        <w:t xml:space="preserve"> населенных пунктов и изменением границ земель других категорий,</w:t>
      </w:r>
      <w:r>
        <w:t xml:space="preserve"> в сельском поселении произойдет перераспределение земельных ресурсов. </w:t>
      </w:r>
      <w:r w:rsidRPr="00DB7995">
        <w:t>Сведения о существующих землях различных категор</w:t>
      </w:r>
      <w:r w:rsidR="005B5903">
        <w:t xml:space="preserve">ий были представлены в </w:t>
      </w:r>
      <w:r w:rsidR="005B5903" w:rsidRPr="001E2014">
        <w:t>Разделе 3</w:t>
      </w:r>
      <w:r w:rsidR="00DB7995" w:rsidRPr="001E2014">
        <w:t>.</w:t>
      </w:r>
      <w:r w:rsidRPr="001E2014">
        <w:t>1</w:t>
      </w:r>
      <w:r w:rsidRPr="00DB7995">
        <w:t xml:space="preserve"> пояснительной записки.</w:t>
      </w:r>
    </w:p>
    <w:p w:rsidR="003E0726" w:rsidRPr="00381ABB" w:rsidRDefault="003E0726" w:rsidP="0029234E">
      <w:pPr>
        <w:pStyle w:val="140"/>
      </w:pPr>
      <w:r w:rsidRPr="00381ABB">
        <w:t xml:space="preserve">Общая площадь земель </w:t>
      </w:r>
      <w:r w:rsidRPr="00381ABB">
        <w:rPr>
          <w:rStyle w:val="13"/>
        </w:rPr>
        <w:t xml:space="preserve">муниципального образования </w:t>
      </w:r>
      <w:r w:rsidR="0014150A">
        <w:t>Лебедевское</w:t>
      </w:r>
      <w:r w:rsidR="0014150A" w:rsidRPr="00381ABB">
        <w:t xml:space="preserve"> </w:t>
      </w:r>
      <w:r w:rsidR="003B7363" w:rsidRPr="00381ABB">
        <w:t>сельское</w:t>
      </w:r>
      <w:r w:rsidRPr="00381ABB">
        <w:rPr>
          <w:rStyle w:val="13"/>
        </w:rPr>
        <w:t xml:space="preserve"> поселение </w:t>
      </w:r>
      <w:r w:rsidRPr="00381ABB">
        <w:t xml:space="preserve">в административных границах составляет </w:t>
      </w:r>
      <w:r w:rsidR="000C0439" w:rsidRPr="000C0439">
        <w:t xml:space="preserve">28 353,00 </w:t>
      </w:r>
      <w:r w:rsidR="0045744E" w:rsidRPr="000C0439">
        <w:t>г</w:t>
      </w:r>
      <w:r w:rsidR="002377CE" w:rsidRPr="000C0439">
        <w:t>а</w:t>
      </w:r>
      <w:r w:rsidRPr="000C0439">
        <w:rPr>
          <w:bCs/>
        </w:rPr>
        <w:t>.</w:t>
      </w:r>
      <w:r w:rsidR="002377CE" w:rsidRPr="00381ABB">
        <w:rPr>
          <w:bCs/>
        </w:rPr>
        <w:t xml:space="preserve"> </w:t>
      </w:r>
      <w:r w:rsidRPr="00381ABB">
        <w:t>Земельный фонд распредел</w:t>
      </w:r>
      <w:r w:rsidR="009C50AB" w:rsidRPr="00381ABB">
        <w:t>и</w:t>
      </w:r>
      <w:r w:rsidRPr="00381ABB">
        <w:t>тся по кате</w:t>
      </w:r>
      <w:r w:rsidR="00654CA2" w:rsidRPr="00381ABB">
        <w:t>гориям земель следующим образом:</w:t>
      </w:r>
    </w:p>
    <w:p w:rsidR="001D06AA" w:rsidRPr="00381ABB" w:rsidRDefault="007F2159" w:rsidP="001D06AA">
      <w:pPr>
        <w:pStyle w:val="140"/>
        <w:ind w:firstLine="0"/>
        <w:jc w:val="right"/>
      </w:pPr>
      <w:r>
        <w:t>Т</w:t>
      </w:r>
      <w:r w:rsidR="001D06AA" w:rsidRPr="00381ABB">
        <w:t xml:space="preserve">аблица </w:t>
      </w:r>
      <w:r w:rsidR="000A44E6" w:rsidRPr="00381ABB">
        <w:t>7</w:t>
      </w:r>
      <w:r w:rsidR="001D06AA" w:rsidRPr="00381ABB">
        <w:t>.3.1</w:t>
      </w:r>
    </w:p>
    <w:p w:rsidR="00654CA2" w:rsidRPr="00381ABB" w:rsidRDefault="00654CA2" w:rsidP="00654CA2">
      <w:pPr>
        <w:pStyle w:val="140"/>
        <w:ind w:firstLine="0"/>
        <w:jc w:val="center"/>
      </w:pPr>
      <w:r w:rsidRPr="00381ABB">
        <w:rPr>
          <w:b/>
        </w:rPr>
        <w:t xml:space="preserve">Перераспределение земельного фонда </w:t>
      </w:r>
      <w:r w:rsidR="00E44D31">
        <w:rPr>
          <w:b/>
          <w:lang w:eastAsia="ru-RU"/>
        </w:rPr>
        <w:t>Лебедевского</w:t>
      </w:r>
      <w:r w:rsidRPr="00381ABB">
        <w:rPr>
          <w:b/>
          <w:lang w:eastAsia="ru-RU"/>
        </w:rPr>
        <w:t xml:space="preserve"> сельского</w:t>
      </w:r>
      <w:r w:rsidRPr="00381ABB">
        <w:rPr>
          <w:b/>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tblPr>
      <w:tblGrid>
        <w:gridCol w:w="5975"/>
        <w:gridCol w:w="1991"/>
        <w:gridCol w:w="1701"/>
      </w:tblGrid>
      <w:tr w:rsidR="0025508C" w:rsidRPr="00FF176A" w:rsidTr="000C0439">
        <w:trPr>
          <w:trHeight w:val="730"/>
        </w:trPr>
        <w:tc>
          <w:tcPr>
            <w:tcW w:w="3090" w:type="pct"/>
            <w:shd w:val="clear" w:color="auto" w:fill="AFAFAF" w:themeFill="background1" w:themeFillShade="BF"/>
            <w:vAlign w:val="center"/>
          </w:tcPr>
          <w:p w:rsidR="0025508C" w:rsidRPr="00796E9B" w:rsidRDefault="0025508C" w:rsidP="0025508C">
            <w:pPr>
              <w:widowControl/>
              <w:suppressAutoHyphens w:val="0"/>
              <w:autoSpaceDE/>
              <w:spacing w:after="160" w:line="259" w:lineRule="auto"/>
              <w:ind w:firstLine="0"/>
              <w:jc w:val="center"/>
              <w:rPr>
                <w:rFonts w:eastAsia="Calibri"/>
                <w:b/>
                <w:color w:val="202020"/>
                <w:szCs w:val="24"/>
                <w:lang w:eastAsia="en-US"/>
              </w:rPr>
            </w:pPr>
            <w:r w:rsidRPr="00796E9B">
              <w:rPr>
                <w:rFonts w:eastAsia="Calibri"/>
                <w:b/>
                <w:color w:val="202020"/>
                <w:szCs w:val="24"/>
                <w:lang w:eastAsia="en-US"/>
              </w:rPr>
              <w:t>Категория земель</w:t>
            </w:r>
          </w:p>
        </w:tc>
        <w:tc>
          <w:tcPr>
            <w:tcW w:w="1030" w:type="pct"/>
            <w:shd w:val="clear" w:color="auto" w:fill="AFAFAF" w:themeFill="background1" w:themeFillShade="BF"/>
            <w:vAlign w:val="center"/>
          </w:tcPr>
          <w:p w:rsidR="0025508C" w:rsidRPr="00796E9B" w:rsidRDefault="0025508C" w:rsidP="0025508C">
            <w:pPr>
              <w:widowControl/>
              <w:suppressAutoHyphens w:val="0"/>
              <w:autoSpaceDE/>
              <w:spacing w:after="160" w:line="259" w:lineRule="auto"/>
              <w:ind w:firstLine="0"/>
              <w:jc w:val="center"/>
              <w:rPr>
                <w:rFonts w:eastAsia="Calibri"/>
                <w:b/>
                <w:color w:val="202020"/>
                <w:szCs w:val="24"/>
                <w:lang w:eastAsia="en-US"/>
              </w:rPr>
            </w:pPr>
            <w:r w:rsidRPr="00796E9B">
              <w:rPr>
                <w:rFonts w:eastAsia="Calibri"/>
                <w:b/>
                <w:color w:val="202020"/>
                <w:szCs w:val="24"/>
                <w:lang w:eastAsia="en-US"/>
              </w:rPr>
              <w:t>Современное использование</w:t>
            </w:r>
          </w:p>
        </w:tc>
        <w:tc>
          <w:tcPr>
            <w:tcW w:w="880" w:type="pct"/>
            <w:shd w:val="clear" w:color="auto" w:fill="AFAFAF" w:themeFill="background1" w:themeFillShade="BF"/>
            <w:vAlign w:val="center"/>
          </w:tcPr>
          <w:p w:rsidR="0025508C" w:rsidRPr="00796E9B" w:rsidRDefault="0025508C" w:rsidP="0025508C">
            <w:pPr>
              <w:widowControl/>
              <w:suppressAutoHyphens w:val="0"/>
              <w:autoSpaceDE/>
              <w:spacing w:after="160" w:line="259" w:lineRule="auto"/>
              <w:ind w:firstLine="0"/>
              <w:jc w:val="center"/>
              <w:rPr>
                <w:rFonts w:eastAsia="Calibri"/>
                <w:b/>
                <w:color w:val="202020"/>
                <w:szCs w:val="24"/>
                <w:lang w:eastAsia="en-US"/>
              </w:rPr>
            </w:pPr>
            <w:r w:rsidRPr="00796E9B">
              <w:rPr>
                <w:rFonts w:eastAsia="Calibri"/>
                <w:b/>
                <w:color w:val="202020"/>
                <w:szCs w:val="24"/>
                <w:lang w:eastAsia="en-US"/>
              </w:rPr>
              <w:t>Расчетный срок</w:t>
            </w:r>
          </w:p>
        </w:tc>
      </w:tr>
      <w:tr w:rsidR="00D51A37" w:rsidRPr="00FF176A" w:rsidTr="000C0439">
        <w:tc>
          <w:tcPr>
            <w:tcW w:w="3090" w:type="pct"/>
            <w:shd w:val="clear" w:color="auto" w:fill="FFFFFF"/>
            <w:vAlign w:val="center"/>
          </w:tcPr>
          <w:p w:rsidR="00D51A37" w:rsidRPr="005A70C7" w:rsidRDefault="00D51A37" w:rsidP="00D51A37">
            <w:pPr>
              <w:widowControl/>
              <w:suppressAutoHyphens w:val="0"/>
              <w:autoSpaceDE/>
              <w:spacing w:after="160" w:line="259" w:lineRule="auto"/>
              <w:ind w:right="480" w:firstLine="0"/>
              <w:jc w:val="left"/>
              <w:rPr>
                <w:rFonts w:eastAsia="Calibri"/>
                <w:color w:val="202020"/>
                <w:szCs w:val="24"/>
                <w:lang w:eastAsia="en-US"/>
              </w:rPr>
            </w:pPr>
            <w:r w:rsidRPr="005A70C7">
              <w:rPr>
                <w:rFonts w:eastAsia="Calibri"/>
                <w:color w:val="202020"/>
                <w:szCs w:val="24"/>
                <w:lang w:eastAsia="en-US"/>
              </w:rPr>
              <w:t xml:space="preserve">1. Земли сельскохозяйственного назначения </w:t>
            </w:r>
          </w:p>
        </w:tc>
        <w:tc>
          <w:tcPr>
            <w:tcW w:w="1030" w:type="pct"/>
            <w:shd w:val="clear" w:color="auto" w:fill="FFFFFF"/>
            <w:vAlign w:val="center"/>
          </w:tcPr>
          <w:p w:rsidR="00D51A37" w:rsidRPr="000C0439" w:rsidRDefault="000C0439"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18991,73</w:t>
            </w:r>
          </w:p>
        </w:tc>
        <w:tc>
          <w:tcPr>
            <w:tcW w:w="880" w:type="pct"/>
            <w:shd w:val="clear" w:color="auto" w:fill="FFFFFF"/>
            <w:vAlign w:val="center"/>
          </w:tcPr>
          <w:p w:rsidR="00D51A37" w:rsidRPr="000C0439" w:rsidRDefault="000C0439" w:rsidP="000C0439">
            <w:pPr>
              <w:widowControl/>
              <w:tabs>
                <w:tab w:val="left" w:pos="1406"/>
              </w:tabs>
              <w:suppressAutoHyphens w:val="0"/>
              <w:autoSpaceDE/>
              <w:spacing w:after="160" w:line="259" w:lineRule="auto"/>
              <w:ind w:right="261" w:firstLine="0"/>
              <w:jc w:val="right"/>
              <w:rPr>
                <w:rFonts w:eastAsia="Calibri"/>
                <w:color w:val="202020"/>
                <w:szCs w:val="24"/>
                <w:lang w:eastAsia="en-US"/>
              </w:rPr>
            </w:pPr>
            <w:r w:rsidRPr="000C0439">
              <w:rPr>
                <w:rFonts w:eastAsia="Calibri"/>
                <w:color w:val="202020"/>
                <w:szCs w:val="24"/>
                <w:lang w:eastAsia="en-US"/>
              </w:rPr>
              <w:t>18504,31</w:t>
            </w:r>
          </w:p>
        </w:tc>
      </w:tr>
      <w:tr w:rsidR="00D51A37" w:rsidRPr="00FF176A" w:rsidTr="000C0439">
        <w:tc>
          <w:tcPr>
            <w:tcW w:w="3090" w:type="pct"/>
            <w:shd w:val="clear" w:color="auto" w:fill="FFFFFF"/>
            <w:vAlign w:val="center"/>
          </w:tcPr>
          <w:p w:rsidR="00D51A37" w:rsidRPr="005A70C7" w:rsidRDefault="00D51A37" w:rsidP="00D51A37">
            <w:pPr>
              <w:widowControl/>
              <w:suppressAutoHyphens w:val="0"/>
              <w:autoSpaceDE/>
              <w:spacing w:after="160" w:line="259" w:lineRule="auto"/>
              <w:ind w:right="480" w:firstLine="0"/>
              <w:jc w:val="left"/>
              <w:rPr>
                <w:rFonts w:eastAsia="Calibri"/>
                <w:color w:val="202020"/>
                <w:szCs w:val="24"/>
                <w:lang w:eastAsia="en-US"/>
              </w:rPr>
            </w:pPr>
            <w:r w:rsidRPr="005A70C7">
              <w:rPr>
                <w:rFonts w:eastAsia="Calibri"/>
                <w:color w:val="202020"/>
                <w:szCs w:val="24"/>
                <w:lang w:eastAsia="en-US"/>
              </w:rPr>
              <w:t xml:space="preserve">2. Земли населенных пунктов </w:t>
            </w:r>
          </w:p>
        </w:tc>
        <w:tc>
          <w:tcPr>
            <w:tcW w:w="1030" w:type="pct"/>
            <w:shd w:val="clear" w:color="auto" w:fill="FFFFFF"/>
            <w:vAlign w:val="center"/>
          </w:tcPr>
          <w:p w:rsidR="00D51A37" w:rsidRPr="000C0439" w:rsidRDefault="000C0439"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632,09</w:t>
            </w:r>
          </w:p>
        </w:tc>
        <w:tc>
          <w:tcPr>
            <w:tcW w:w="880" w:type="pct"/>
            <w:shd w:val="clear" w:color="auto" w:fill="FFFFFF"/>
            <w:vAlign w:val="center"/>
          </w:tcPr>
          <w:p w:rsidR="00D51A37" w:rsidRPr="000C0439" w:rsidRDefault="000C0439" w:rsidP="000C0439">
            <w:pPr>
              <w:widowControl/>
              <w:tabs>
                <w:tab w:val="left" w:pos="1406"/>
              </w:tabs>
              <w:suppressAutoHyphens w:val="0"/>
              <w:autoSpaceDE/>
              <w:spacing w:after="160" w:line="259" w:lineRule="auto"/>
              <w:ind w:right="261" w:firstLine="0"/>
              <w:jc w:val="right"/>
              <w:rPr>
                <w:rFonts w:eastAsia="Calibri"/>
                <w:color w:val="202020"/>
                <w:szCs w:val="24"/>
                <w:lang w:eastAsia="en-US"/>
              </w:rPr>
            </w:pPr>
            <w:r w:rsidRPr="000C0439">
              <w:rPr>
                <w:rFonts w:eastAsia="Calibri"/>
                <w:color w:val="202020"/>
                <w:szCs w:val="24"/>
                <w:lang w:eastAsia="en-US"/>
              </w:rPr>
              <w:t>729,25</w:t>
            </w:r>
          </w:p>
        </w:tc>
      </w:tr>
      <w:tr w:rsidR="000C0439" w:rsidRPr="00FF176A" w:rsidTr="000C0439">
        <w:tc>
          <w:tcPr>
            <w:tcW w:w="3090" w:type="pct"/>
            <w:shd w:val="clear" w:color="auto" w:fill="FFFFFF"/>
            <w:vAlign w:val="center"/>
          </w:tcPr>
          <w:p w:rsidR="000C0439" w:rsidRPr="005A70C7" w:rsidRDefault="000C0439" w:rsidP="000C0439">
            <w:pPr>
              <w:widowControl/>
              <w:suppressAutoHyphens w:val="0"/>
              <w:autoSpaceDE/>
              <w:spacing w:after="160" w:line="259" w:lineRule="auto"/>
              <w:ind w:right="126" w:firstLine="0"/>
              <w:jc w:val="left"/>
              <w:rPr>
                <w:rFonts w:eastAsia="Calibri"/>
                <w:color w:val="202020"/>
                <w:szCs w:val="24"/>
                <w:lang w:eastAsia="en-US"/>
              </w:rPr>
            </w:pPr>
            <w:r w:rsidRPr="005A70C7">
              <w:rPr>
                <w:rFonts w:eastAsia="Calibri"/>
                <w:color w:val="202020"/>
                <w:szCs w:val="24"/>
                <w:lang w:eastAsia="en-US"/>
              </w:rPr>
              <w:t xml:space="preserve">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030" w:type="pct"/>
            <w:shd w:val="clear" w:color="auto" w:fill="FFFFFF"/>
            <w:vAlign w:val="center"/>
          </w:tcPr>
          <w:p w:rsidR="000C0439" w:rsidRPr="000C0439" w:rsidRDefault="000C0439"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347,30</w:t>
            </w:r>
          </w:p>
        </w:tc>
        <w:tc>
          <w:tcPr>
            <w:tcW w:w="880" w:type="pct"/>
            <w:shd w:val="clear" w:color="auto" w:fill="FFFFFF"/>
            <w:vAlign w:val="center"/>
          </w:tcPr>
          <w:p w:rsidR="000C0439" w:rsidRPr="000C0439" w:rsidRDefault="000C0439" w:rsidP="000C0439">
            <w:pPr>
              <w:widowControl/>
              <w:tabs>
                <w:tab w:val="left" w:pos="1406"/>
              </w:tabs>
              <w:suppressAutoHyphens w:val="0"/>
              <w:autoSpaceDE/>
              <w:spacing w:after="160" w:line="259" w:lineRule="auto"/>
              <w:ind w:right="261" w:firstLine="0"/>
              <w:jc w:val="right"/>
              <w:rPr>
                <w:rFonts w:eastAsia="Calibri"/>
                <w:color w:val="202020"/>
                <w:szCs w:val="24"/>
                <w:lang w:eastAsia="en-US"/>
              </w:rPr>
            </w:pPr>
            <w:r w:rsidRPr="000C0439">
              <w:rPr>
                <w:rFonts w:eastAsia="Calibri"/>
                <w:color w:val="202020"/>
                <w:szCs w:val="24"/>
                <w:lang w:eastAsia="en-US"/>
              </w:rPr>
              <w:t>739,40</w:t>
            </w:r>
          </w:p>
        </w:tc>
      </w:tr>
      <w:tr w:rsidR="000C0439" w:rsidRPr="00FF176A" w:rsidTr="000C0439">
        <w:tc>
          <w:tcPr>
            <w:tcW w:w="3090" w:type="pct"/>
            <w:shd w:val="clear" w:color="auto" w:fill="FFFFFF"/>
            <w:vAlign w:val="center"/>
          </w:tcPr>
          <w:p w:rsidR="000C0439" w:rsidRPr="005A70C7" w:rsidRDefault="000C0439" w:rsidP="000C0439">
            <w:pPr>
              <w:widowControl/>
              <w:suppressAutoHyphens w:val="0"/>
              <w:autoSpaceDE/>
              <w:spacing w:after="160" w:line="259" w:lineRule="auto"/>
              <w:ind w:right="480" w:firstLine="0"/>
              <w:jc w:val="left"/>
              <w:rPr>
                <w:rFonts w:eastAsia="Calibri"/>
                <w:color w:val="202020"/>
                <w:szCs w:val="24"/>
                <w:lang w:eastAsia="en-US"/>
              </w:rPr>
            </w:pPr>
            <w:r w:rsidRPr="005A70C7">
              <w:rPr>
                <w:rFonts w:eastAsia="Calibri"/>
                <w:color w:val="202020"/>
                <w:szCs w:val="24"/>
                <w:lang w:eastAsia="en-US"/>
              </w:rPr>
              <w:t xml:space="preserve">4. Земли лесного фонда </w:t>
            </w:r>
          </w:p>
        </w:tc>
        <w:tc>
          <w:tcPr>
            <w:tcW w:w="1030" w:type="pct"/>
            <w:shd w:val="clear" w:color="auto" w:fill="FFFFFF"/>
            <w:vAlign w:val="center"/>
          </w:tcPr>
          <w:p w:rsidR="000C0439" w:rsidRPr="000C0439" w:rsidRDefault="000C0439"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7766,51</w:t>
            </w:r>
          </w:p>
        </w:tc>
        <w:tc>
          <w:tcPr>
            <w:tcW w:w="880" w:type="pct"/>
            <w:shd w:val="clear" w:color="auto" w:fill="FFFFFF"/>
            <w:vAlign w:val="center"/>
          </w:tcPr>
          <w:p w:rsidR="000C0439" w:rsidRPr="000C0439" w:rsidRDefault="000C0439" w:rsidP="000C0439">
            <w:pPr>
              <w:widowControl/>
              <w:tabs>
                <w:tab w:val="left" w:pos="1406"/>
              </w:tabs>
              <w:suppressAutoHyphens w:val="0"/>
              <w:autoSpaceDE/>
              <w:spacing w:after="160" w:line="259" w:lineRule="auto"/>
              <w:ind w:right="261" w:firstLine="0"/>
              <w:jc w:val="right"/>
              <w:rPr>
                <w:rFonts w:eastAsia="Calibri"/>
                <w:color w:val="202020"/>
                <w:szCs w:val="24"/>
                <w:lang w:eastAsia="en-US"/>
              </w:rPr>
            </w:pPr>
            <w:r w:rsidRPr="000C0439">
              <w:rPr>
                <w:rFonts w:eastAsia="Calibri"/>
                <w:color w:val="202020"/>
                <w:szCs w:val="24"/>
                <w:lang w:eastAsia="en-US"/>
              </w:rPr>
              <w:t>7766,51</w:t>
            </w:r>
          </w:p>
        </w:tc>
      </w:tr>
      <w:tr w:rsidR="000C0439" w:rsidRPr="00FF176A" w:rsidTr="000C0439">
        <w:tc>
          <w:tcPr>
            <w:tcW w:w="3090" w:type="pct"/>
            <w:shd w:val="clear" w:color="auto" w:fill="FFFFFF"/>
            <w:vAlign w:val="center"/>
          </w:tcPr>
          <w:p w:rsidR="000C0439" w:rsidRPr="005A70C7" w:rsidRDefault="000C0439" w:rsidP="000C0439">
            <w:pPr>
              <w:widowControl/>
              <w:suppressAutoHyphens w:val="0"/>
              <w:autoSpaceDE/>
              <w:spacing w:after="160" w:line="259" w:lineRule="auto"/>
              <w:ind w:right="480" w:firstLine="0"/>
              <w:jc w:val="left"/>
              <w:rPr>
                <w:rFonts w:eastAsia="Calibri"/>
                <w:color w:val="202020"/>
                <w:szCs w:val="24"/>
                <w:lang w:eastAsia="en-US"/>
              </w:rPr>
            </w:pPr>
            <w:r w:rsidRPr="005A70C7">
              <w:rPr>
                <w:rFonts w:eastAsia="Calibri"/>
                <w:color w:val="202020"/>
                <w:szCs w:val="24"/>
                <w:lang w:eastAsia="en-US"/>
              </w:rPr>
              <w:t xml:space="preserve">5. Земли водного фонда </w:t>
            </w:r>
          </w:p>
        </w:tc>
        <w:tc>
          <w:tcPr>
            <w:tcW w:w="1030" w:type="pct"/>
            <w:shd w:val="clear" w:color="auto" w:fill="FFFFFF"/>
            <w:vAlign w:val="center"/>
          </w:tcPr>
          <w:p w:rsidR="000C0439" w:rsidRPr="000C0439" w:rsidRDefault="000C0439"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292,27</w:t>
            </w:r>
          </w:p>
        </w:tc>
        <w:tc>
          <w:tcPr>
            <w:tcW w:w="880" w:type="pct"/>
            <w:shd w:val="clear" w:color="auto" w:fill="FFFFFF"/>
            <w:vAlign w:val="center"/>
          </w:tcPr>
          <w:p w:rsidR="000C0439" w:rsidRPr="000C0439" w:rsidRDefault="000C0439" w:rsidP="000C0439">
            <w:pPr>
              <w:widowControl/>
              <w:tabs>
                <w:tab w:val="left" w:pos="1406"/>
              </w:tabs>
              <w:suppressAutoHyphens w:val="0"/>
              <w:autoSpaceDE/>
              <w:spacing w:after="160" w:line="259" w:lineRule="auto"/>
              <w:ind w:right="261" w:firstLine="0"/>
              <w:jc w:val="right"/>
              <w:rPr>
                <w:rFonts w:eastAsia="Calibri"/>
                <w:color w:val="202020"/>
                <w:szCs w:val="24"/>
                <w:lang w:eastAsia="en-US"/>
              </w:rPr>
            </w:pPr>
            <w:r w:rsidRPr="000C0439">
              <w:rPr>
                <w:rFonts w:eastAsia="Calibri"/>
                <w:color w:val="202020"/>
                <w:szCs w:val="24"/>
                <w:lang w:eastAsia="en-US"/>
              </w:rPr>
              <w:t>290,96</w:t>
            </w:r>
          </w:p>
        </w:tc>
      </w:tr>
      <w:tr w:rsidR="000C0439" w:rsidRPr="00FF176A" w:rsidTr="000C0439">
        <w:tc>
          <w:tcPr>
            <w:tcW w:w="3090" w:type="pct"/>
            <w:shd w:val="clear" w:color="auto" w:fill="FFFFFF"/>
            <w:vAlign w:val="center"/>
          </w:tcPr>
          <w:p w:rsidR="000C0439" w:rsidRPr="005A70C7" w:rsidRDefault="000C0439" w:rsidP="000C0439">
            <w:pPr>
              <w:widowControl/>
              <w:suppressAutoHyphens w:val="0"/>
              <w:autoSpaceDE/>
              <w:spacing w:after="160" w:line="259" w:lineRule="auto"/>
              <w:ind w:right="480" w:firstLine="0"/>
              <w:jc w:val="left"/>
              <w:rPr>
                <w:rFonts w:eastAsia="Calibri"/>
                <w:color w:val="202020"/>
                <w:szCs w:val="24"/>
                <w:lang w:eastAsia="en-US"/>
              </w:rPr>
            </w:pPr>
            <w:r>
              <w:rPr>
                <w:rFonts w:eastAsia="Calibri"/>
                <w:color w:val="202020"/>
                <w:szCs w:val="24"/>
                <w:lang w:eastAsia="en-US"/>
              </w:rPr>
              <w:t>6. Земли запаса</w:t>
            </w:r>
          </w:p>
        </w:tc>
        <w:tc>
          <w:tcPr>
            <w:tcW w:w="1030" w:type="pct"/>
            <w:shd w:val="clear" w:color="auto" w:fill="FFFFFF"/>
            <w:vAlign w:val="center"/>
          </w:tcPr>
          <w:p w:rsidR="000C0439" w:rsidRPr="000C0439" w:rsidRDefault="000C0439"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323,1</w:t>
            </w:r>
            <w:r>
              <w:rPr>
                <w:rFonts w:eastAsia="Calibri"/>
                <w:color w:val="202020"/>
                <w:szCs w:val="24"/>
                <w:lang w:eastAsia="en-US"/>
              </w:rPr>
              <w:t>0</w:t>
            </w:r>
          </w:p>
        </w:tc>
        <w:tc>
          <w:tcPr>
            <w:tcW w:w="880" w:type="pct"/>
            <w:shd w:val="clear" w:color="auto" w:fill="FFFFFF"/>
            <w:vAlign w:val="center"/>
          </w:tcPr>
          <w:p w:rsidR="000C0439" w:rsidRPr="000C0439" w:rsidRDefault="000C0439" w:rsidP="000C0439">
            <w:pPr>
              <w:widowControl/>
              <w:tabs>
                <w:tab w:val="left" w:pos="1406"/>
              </w:tabs>
              <w:suppressAutoHyphens w:val="0"/>
              <w:autoSpaceDE/>
              <w:spacing w:after="160" w:line="259" w:lineRule="auto"/>
              <w:ind w:right="261" w:firstLine="0"/>
              <w:jc w:val="right"/>
              <w:rPr>
                <w:rFonts w:eastAsia="Calibri"/>
                <w:color w:val="202020"/>
                <w:szCs w:val="24"/>
                <w:lang w:eastAsia="en-US"/>
              </w:rPr>
            </w:pPr>
            <w:r w:rsidRPr="000C0439">
              <w:rPr>
                <w:rFonts w:eastAsia="Calibri"/>
                <w:color w:val="202020"/>
                <w:szCs w:val="24"/>
                <w:lang w:eastAsia="en-US"/>
              </w:rPr>
              <w:t>322,57</w:t>
            </w:r>
          </w:p>
        </w:tc>
      </w:tr>
      <w:tr w:rsidR="000C0439" w:rsidRPr="0025508C" w:rsidTr="000C0439">
        <w:tc>
          <w:tcPr>
            <w:tcW w:w="3090" w:type="pct"/>
            <w:shd w:val="clear" w:color="auto" w:fill="FFFFFF"/>
            <w:vAlign w:val="center"/>
          </w:tcPr>
          <w:p w:rsidR="000C0439" w:rsidRPr="00FF176A" w:rsidRDefault="000C0439" w:rsidP="000C0439">
            <w:pPr>
              <w:widowControl/>
              <w:suppressAutoHyphens w:val="0"/>
              <w:autoSpaceDE/>
              <w:spacing w:after="160" w:line="259" w:lineRule="auto"/>
              <w:ind w:right="480" w:firstLine="0"/>
              <w:jc w:val="center"/>
              <w:rPr>
                <w:rFonts w:eastAsia="Calibri"/>
                <w:b/>
                <w:color w:val="202020"/>
                <w:szCs w:val="24"/>
                <w:highlight w:val="yellow"/>
                <w:lang w:eastAsia="en-US"/>
              </w:rPr>
            </w:pPr>
            <w:r w:rsidRPr="00381ABB">
              <w:rPr>
                <w:rFonts w:eastAsia="Calibri"/>
                <w:b/>
                <w:color w:val="202020"/>
                <w:szCs w:val="24"/>
                <w:lang w:eastAsia="en-US"/>
              </w:rPr>
              <w:t>ВСЕГО</w:t>
            </w:r>
          </w:p>
        </w:tc>
        <w:tc>
          <w:tcPr>
            <w:tcW w:w="1030" w:type="pct"/>
            <w:shd w:val="clear" w:color="auto" w:fill="FFFFFF"/>
            <w:vAlign w:val="center"/>
          </w:tcPr>
          <w:p w:rsidR="000C0439" w:rsidRPr="000C0439" w:rsidRDefault="000C0439" w:rsidP="000C0439">
            <w:pPr>
              <w:widowControl/>
              <w:tabs>
                <w:tab w:val="left" w:pos="1111"/>
                <w:tab w:val="left" w:pos="1406"/>
              </w:tabs>
              <w:suppressAutoHyphens w:val="0"/>
              <w:autoSpaceDE/>
              <w:spacing w:after="160" w:line="259" w:lineRule="auto"/>
              <w:ind w:left="240" w:right="486" w:firstLine="0"/>
              <w:jc w:val="right"/>
              <w:rPr>
                <w:rFonts w:eastAsia="Calibri"/>
                <w:b/>
                <w:color w:val="202020"/>
                <w:szCs w:val="24"/>
                <w:lang w:eastAsia="en-US"/>
              </w:rPr>
            </w:pPr>
            <w:r w:rsidRPr="000C0439">
              <w:rPr>
                <w:rFonts w:eastAsia="Calibri"/>
                <w:b/>
                <w:color w:val="202020"/>
                <w:szCs w:val="24"/>
                <w:lang w:eastAsia="en-US"/>
              </w:rPr>
              <w:t>28353,00</w:t>
            </w:r>
          </w:p>
        </w:tc>
        <w:tc>
          <w:tcPr>
            <w:tcW w:w="880" w:type="pct"/>
            <w:shd w:val="clear" w:color="auto" w:fill="FFFFFF"/>
            <w:vAlign w:val="center"/>
          </w:tcPr>
          <w:p w:rsidR="000C0439" w:rsidRPr="000C0439" w:rsidRDefault="000C0439" w:rsidP="000C0439">
            <w:pPr>
              <w:widowControl/>
              <w:tabs>
                <w:tab w:val="left" w:pos="1406"/>
              </w:tabs>
              <w:suppressAutoHyphens w:val="0"/>
              <w:autoSpaceDE/>
              <w:spacing w:after="160" w:line="259" w:lineRule="auto"/>
              <w:ind w:right="261" w:firstLine="0"/>
              <w:jc w:val="right"/>
              <w:rPr>
                <w:rFonts w:eastAsia="Calibri"/>
                <w:b/>
                <w:color w:val="202020"/>
                <w:szCs w:val="24"/>
                <w:lang w:eastAsia="en-US"/>
              </w:rPr>
            </w:pPr>
            <w:r w:rsidRPr="000C0439">
              <w:rPr>
                <w:rFonts w:eastAsia="Calibri"/>
                <w:b/>
                <w:color w:val="202020"/>
                <w:szCs w:val="24"/>
                <w:lang w:eastAsia="en-US"/>
              </w:rPr>
              <w:t>28353,00</w:t>
            </w:r>
          </w:p>
        </w:tc>
      </w:tr>
    </w:tbl>
    <w:p w:rsidR="00747B07" w:rsidRDefault="00747B07" w:rsidP="003E0726">
      <w:pPr>
        <w:ind w:firstLine="0"/>
        <w:jc w:val="center"/>
        <w:rPr>
          <w:b/>
        </w:rPr>
      </w:pPr>
    </w:p>
    <w:p w:rsidR="003E0726" w:rsidRDefault="003E0726" w:rsidP="0029234E">
      <w:pPr>
        <w:pStyle w:val="140"/>
      </w:pPr>
      <w:r w:rsidRPr="00492335">
        <w:t xml:space="preserve">На расчетный срок генерального плана </w:t>
      </w:r>
      <w:r w:rsidR="00E44D31">
        <w:rPr>
          <w:lang w:eastAsia="ru-RU"/>
        </w:rPr>
        <w:t>Лебедевского</w:t>
      </w:r>
      <w:r w:rsidR="003B7363">
        <w:rPr>
          <w:lang w:eastAsia="ru-RU"/>
        </w:rPr>
        <w:t xml:space="preserve"> сельского</w:t>
      </w:r>
      <w:r w:rsidRPr="00492335">
        <w:t xml:space="preserve"> поселения площадь земельного фонда поселения </w:t>
      </w:r>
      <w:r w:rsidR="0025508C">
        <w:t>не изменятся</w:t>
      </w:r>
      <w:r w:rsidR="003642C5">
        <w:t xml:space="preserve"> и</w:t>
      </w:r>
      <w:r w:rsidRPr="00492335">
        <w:t xml:space="preserve"> будут проведены структурные изменен</w:t>
      </w:r>
      <w:r w:rsidR="00747B07">
        <w:t>ия площади земель по категориям</w:t>
      </w:r>
      <w:r w:rsidR="003642C5">
        <w:t>.</w:t>
      </w:r>
    </w:p>
    <w:p w:rsidR="003E0726" w:rsidRPr="00492335" w:rsidRDefault="00AB539A" w:rsidP="0029234E">
      <w:pPr>
        <w:pStyle w:val="1"/>
        <w:numPr>
          <w:ilvl w:val="0"/>
          <w:numId w:val="0"/>
        </w:numPr>
        <w:ind w:firstLine="709"/>
        <w:jc w:val="both"/>
      </w:pPr>
      <w:bookmarkStart w:id="118" w:name="_Toc298405400"/>
      <w:bookmarkStart w:id="119" w:name="_Toc315963944"/>
      <w:bookmarkStart w:id="120" w:name="_Toc471981124"/>
      <w:r w:rsidRPr="001D06AA">
        <w:rPr>
          <w:smallCaps/>
          <w:kern w:val="32"/>
          <w:sz w:val="32"/>
        </w:rPr>
        <w:t xml:space="preserve">Раздел </w:t>
      </w:r>
      <w:r w:rsidR="005B5903">
        <w:rPr>
          <w:smallCaps/>
          <w:kern w:val="32"/>
          <w:sz w:val="32"/>
        </w:rPr>
        <w:t>8</w:t>
      </w:r>
      <w:r w:rsidR="003E0726" w:rsidRPr="001D06AA">
        <w:rPr>
          <w:smallCaps/>
          <w:kern w:val="32"/>
          <w:sz w:val="32"/>
        </w:rPr>
        <w:t>.</w:t>
      </w:r>
      <w:r w:rsidR="001E2014">
        <w:rPr>
          <w:smallCaps/>
          <w:kern w:val="32"/>
          <w:sz w:val="32"/>
        </w:rPr>
        <w:t xml:space="preserve"> </w:t>
      </w:r>
      <w:r w:rsidR="00747B07" w:rsidRPr="001D06AA">
        <w:rPr>
          <w:smallCaps/>
          <w:kern w:val="32"/>
          <w:sz w:val="32"/>
        </w:rPr>
        <w:t>Планировочная организация территории</w:t>
      </w:r>
      <w:r w:rsidR="003E0726" w:rsidRPr="001D06AA">
        <w:rPr>
          <w:smallCaps/>
          <w:kern w:val="32"/>
          <w:sz w:val="32"/>
        </w:rPr>
        <w:t>.</w:t>
      </w:r>
      <w:bookmarkEnd w:id="118"/>
      <w:bookmarkEnd w:id="119"/>
      <w:bookmarkEnd w:id="120"/>
    </w:p>
    <w:p w:rsidR="00AB539A" w:rsidRPr="00613206" w:rsidRDefault="00AB539A" w:rsidP="0029234E">
      <w:pPr>
        <w:pStyle w:val="140"/>
      </w:pPr>
      <w:r w:rsidRPr="00613206">
        <w:t xml:space="preserve">Градостроительная организация населенных пунктов характеризуется </w:t>
      </w:r>
      <w:r w:rsidRPr="00613206">
        <w:lastRenderedPageBreak/>
        <w:t>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w:t>
      </w:r>
    </w:p>
    <w:p w:rsidR="00AB539A" w:rsidRPr="009258D9" w:rsidRDefault="005B5903" w:rsidP="00E600C7">
      <w:pPr>
        <w:pStyle w:val="2"/>
      </w:pPr>
      <w:bookmarkStart w:id="121" w:name="_Toc471981125"/>
      <w:r>
        <w:t>8</w:t>
      </w:r>
      <w:r w:rsidR="00AB539A" w:rsidRPr="009258D9">
        <w:t xml:space="preserve">.1. </w:t>
      </w:r>
      <w:r w:rsidR="003344CE">
        <w:t>П</w:t>
      </w:r>
      <w:r w:rsidR="00AB539A" w:rsidRPr="009258D9">
        <w:t>ланировочн</w:t>
      </w:r>
      <w:r w:rsidR="003344CE">
        <w:t>ая</w:t>
      </w:r>
      <w:r w:rsidR="00AB539A" w:rsidRPr="009258D9">
        <w:t xml:space="preserve"> структур</w:t>
      </w:r>
      <w:r w:rsidR="003344CE">
        <w:t>а</w:t>
      </w:r>
      <w:r w:rsidR="00AB539A" w:rsidRPr="009258D9">
        <w:t xml:space="preserve"> </w:t>
      </w:r>
      <w:r w:rsidR="00F51D32">
        <w:t xml:space="preserve">и функциональное зонирование </w:t>
      </w:r>
      <w:r w:rsidR="0025508C">
        <w:t>сельского поселения</w:t>
      </w:r>
      <w:r w:rsidR="00AB539A" w:rsidRPr="009258D9">
        <w:t>.</w:t>
      </w:r>
      <w:bookmarkEnd w:id="121"/>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Основной составляющей документов территориального планирования (в данном случае проекта генерального плана </w:t>
      </w:r>
      <w:r w:rsidR="00E44D31">
        <w:rPr>
          <w:rFonts w:eastAsia="Calibri"/>
          <w:color w:val="auto"/>
          <w:sz w:val="28"/>
          <w:szCs w:val="28"/>
          <w:lang w:eastAsia="en-US"/>
        </w:rPr>
        <w:t>Лебедевского</w:t>
      </w:r>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Основными целями функционального зонирования, утверждаемого в данном генеральном плане, являются:</w:t>
      </w:r>
    </w:p>
    <w:p w:rsidR="005B5903" w:rsidRPr="0029234E" w:rsidRDefault="005B5903" w:rsidP="00AD7CFC">
      <w:pPr>
        <w:pStyle w:val="afffa"/>
        <w:numPr>
          <w:ilvl w:val="0"/>
          <w:numId w:val="19"/>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установление назначений и видов использования территории поселения;</w:t>
      </w:r>
    </w:p>
    <w:p w:rsidR="005B5903" w:rsidRPr="0029234E" w:rsidRDefault="005B5903" w:rsidP="00AD7CFC">
      <w:pPr>
        <w:pStyle w:val="afffa"/>
        <w:numPr>
          <w:ilvl w:val="0"/>
          <w:numId w:val="19"/>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5B5903" w:rsidRPr="0029234E" w:rsidRDefault="005B5903" w:rsidP="00AD7CFC">
      <w:pPr>
        <w:pStyle w:val="afffa"/>
        <w:numPr>
          <w:ilvl w:val="0"/>
          <w:numId w:val="19"/>
        </w:numPr>
        <w:suppressAutoHyphens w:val="0"/>
        <w:spacing w:after="160" w:line="360" w:lineRule="auto"/>
        <w:contextualSpacing/>
        <w:jc w:val="left"/>
        <w:rPr>
          <w:color w:val="auto"/>
          <w:sz w:val="28"/>
          <w:szCs w:val="28"/>
          <w:lang w:eastAsia="en-US"/>
        </w:rPr>
      </w:pPr>
      <w:r w:rsidRPr="0029234E">
        <w:rPr>
          <w:rFonts w:ascii="Times New Roman" w:hAnsi="Times New Roman"/>
          <w:color w:val="auto"/>
          <w:sz w:val="28"/>
          <w:szCs w:val="28"/>
          <w:lang w:eastAsia="en-US"/>
        </w:rPr>
        <w:t>выявление территориальных ресурсов и оптимальной инвестиционно- строительной стратегии развития поселения.</w:t>
      </w:r>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Основаниями для проведения функционального зонирования являются:</w:t>
      </w:r>
    </w:p>
    <w:p w:rsidR="005B5903" w:rsidRPr="0029234E" w:rsidRDefault="005B5903" w:rsidP="00AD7CFC">
      <w:pPr>
        <w:pStyle w:val="afffa"/>
        <w:numPr>
          <w:ilvl w:val="0"/>
          <w:numId w:val="20"/>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комплексный градостроительный анализ территории и оценка системы планировочных условий, в т.ч. ограничений по развитию территории;</w:t>
      </w:r>
    </w:p>
    <w:p w:rsidR="005B5903" w:rsidRPr="0029234E" w:rsidRDefault="005B5903" w:rsidP="00AD7CFC">
      <w:pPr>
        <w:pStyle w:val="afffa"/>
        <w:numPr>
          <w:ilvl w:val="0"/>
          <w:numId w:val="20"/>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экономические предпосылки развития поселения;</w:t>
      </w:r>
    </w:p>
    <w:p w:rsidR="005B5903" w:rsidRPr="0029234E" w:rsidRDefault="005B5903" w:rsidP="00AD7CFC">
      <w:pPr>
        <w:pStyle w:val="afffa"/>
        <w:numPr>
          <w:ilvl w:val="0"/>
          <w:numId w:val="20"/>
        </w:numPr>
        <w:suppressAutoHyphens w:val="0"/>
        <w:spacing w:after="160" w:line="360" w:lineRule="auto"/>
        <w:contextualSpacing/>
        <w:jc w:val="left"/>
        <w:rPr>
          <w:color w:val="auto"/>
          <w:sz w:val="28"/>
          <w:szCs w:val="28"/>
          <w:lang w:eastAsia="en-US"/>
        </w:rPr>
      </w:pPr>
      <w:r w:rsidRPr="0029234E">
        <w:rPr>
          <w:rFonts w:ascii="Times New Roman" w:hAnsi="Times New Roman"/>
          <w:color w:val="auto"/>
          <w:sz w:val="28"/>
          <w:szCs w:val="28"/>
          <w:lang w:eastAsia="en-US"/>
        </w:rPr>
        <w:t>проектная, планировочная организация территории поселения.</w:t>
      </w:r>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w:t>
      </w:r>
      <w:r w:rsidR="00E44D31">
        <w:rPr>
          <w:rFonts w:eastAsia="Calibri"/>
          <w:color w:val="auto"/>
          <w:sz w:val="28"/>
          <w:szCs w:val="28"/>
          <w:lang w:eastAsia="en-US"/>
        </w:rPr>
        <w:t>Лебедевского</w:t>
      </w:r>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w:t>
      </w:r>
    </w:p>
    <w:p w:rsidR="005B5903" w:rsidRPr="0029234E" w:rsidRDefault="005B5903" w:rsidP="00AD7CFC">
      <w:pPr>
        <w:pStyle w:val="afffa"/>
        <w:numPr>
          <w:ilvl w:val="0"/>
          <w:numId w:val="21"/>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lastRenderedPageBreak/>
        <w:t>поддерживает планировочную структуру, максимально отвечающую нуждам экономического развития поселения и охраны окружающей среды;</w:t>
      </w:r>
    </w:p>
    <w:p w:rsidR="005B5903" w:rsidRPr="0029234E" w:rsidRDefault="005B5903" w:rsidP="00AD7CFC">
      <w:pPr>
        <w:pStyle w:val="afffa"/>
        <w:numPr>
          <w:ilvl w:val="0"/>
          <w:numId w:val="21"/>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предусматривает значительное территориальное развитие рекреационной и жилой зоны, в том числе для трудовых мигрантов;</w:t>
      </w:r>
    </w:p>
    <w:p w:rsidR="005B5903" w:rsidRPr="0029234E" w:rsidRDefault="005B5903" w:rsidP="00AD7CFC">
      <w:pPr>
        <w:pStyle w:val="afffa"/>
        <w:numPr>
          <w:ilvl w:val="0"/>
          <w:numId w:val="21"/>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направлено на создание условий для развития инженерной и транспортной инфраструктуры, способной принять расчетную численность прирастающего и мигрирующего населения;</w:t>
      </w:r>
    </w:p>
    <w:p w:rsidR="005B5903" w:rsidRPr="0029234E" w:rsidRDefault="005B5903" w:rsidP="00AD7CFC">
      <w:pPr>
        <w:pStyle w:val="afffa"/>
        <w:numPr>
          <w:ilvl w:val="0"/>
          <w:numId w:val="21"/>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5B5903" w:rsidRPr="0029234E" w:rsidRDefault="005B5903" w:rsidP="00AD7CFC">
      <w:pPr>
        <w:pStyle w:val="afffa"/>
        <w:numPr>
          <w:ilvl w:val="0"/>
          <w:numId w:val="21"/>
        </w:numPr>
        <w:suppressAutoHyphens w:val="0"/>
        <w:spacing w:after="160" w:line="360" w:lineRule="auto"/>
        <w:contextualSpacing/>
        <w:jc w:val="left"/>
        <w:rPr>
          <w:color w:val="auto"/>
          <w:sz w:val="28"/>
          <w:szCs w:val="28"/>
          <w:lang w:eastAsia="en-US"/>
        </w:rPr>
      </w:pPr>
      <w:r w:rsidRPr="0029234E">
        <w:rPr>
          <w:rFonts w:ascii="Times New Roman" w:hAnsi="Times New Roman"/>
          <w:color w:val="auto"/>
          <w:sz w:val="28"/>
          <w:szCs w:val="28"/>
          <w:lang w:eastAsia="en-US"/>
        </w:rPr>
        <w:t>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w:t>
      </w:r>
    </w:p>
    <w:p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территории </w:t>
      </w:r>
      <w:r w:rsidR="00E44D31">
        <w:rPr>
          <w:rFonts w:eastAsia="Calibri"/>
          <w:color w:val="auto"/>
          <w:sz w:val="28"/>
          <w:szCs w:val="28"/>
          <w:lang w:eastAsia="en-US"/>
        </w:rPr>
        <w:t>Лебедевского</w:t>
      </w:r>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предусматривает упорядочение существующего зонирования в целях эффективного развития каждой зоны. </w:t>
      </w:r>
    </w:p>
    <w:p w:rsidR="00C250B3"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Проектом предусматривается зонирование территории поселения на следующие виды функциональных зон:</w:t>
      </w:r>
      <w:r w:rsidR="00F16C30">
        <w:rPr>
          <w:rFonts w:eastAsia="Calibri"/>
          <w:color w:val="auto"/>
          <w:sz w:val="28"/>
          <w:szCs w:val="28"/>
          <w:lang w:eastAsia="en-US"/>
        </w:rPr>
        <w:t xml:space="preserve"> </w:t>
      </w:r>
    </w:p>
    <w:p w:rsidR="00F91EE0" w:rsidRDefault="00F91EE0" w:rsidP="005B5903">
      <w:pPr>
        <w:widowControl/>
        <w:suppressAutoHyphens w:val="0"/>
        <w:autoSpaceDE/>
        <w:spacing w:after="160" w:line="360" w:lineRule="auto"/>
        <w:rPr>
          <w:rFonts w:eastAsia="Calibri"/>
          <w:color w:val="auto"/>
          <w:sz w:val="28"/>
          <w:szCs w:val="28"/>
          <w:lang w:eastAsia="en-US"/>
        </w:rPr>
      </w:pPr>
    </w:p>
    <w:p w:rsidR="00F91EE0" w:rsidRDefault="00F91EE0" w:rsidP="005B5903">
      <w:pPr>
        <w:widowControl/>
        <w:suppressAutoHyphens w:val="0"/>
        <w:autoSpaceDE/>
        <w:spacing w:after="160" w:line="360" w:lineRule="auto"/>
        <w:rPr>
          <w:rFonts w:eastAsia="Calibri"/>
          <w:color w:val="auto"/>
          <w:sz w:val="28"/>
          <w:szCs w:val="28"/>
          <w:lang w:eastAsia="en-US"/>
        </w:rPr>
      </w:pPr>
    </w:p>
    <w:p w:rsidR="00F91EE0" w:rsidRDefault="00F91EE0" w:rsidP="005B5903">
      <w:pPr>
        <w:widowControl/>
        <w:suppressAutoHyphens w:val="0"/>
        <w:autoSpaceDE/>
        <w:spacing w:after="160" w:line="360" w:lineRule="auto"/>
        <w:rPr>
          <w:rFonts w:eastAsia="Calibri"/>
          <w:color w:val="auto"/>
          <w:sz w:val="28"/>
          <w:szCs w:val="28"/>
          <w:lang w:eastAsia="en-US"/>
        </w:rPr>
      </w:pPr>
    </w:p>
    <w:p w:rsidR="00F91EE0" w:rsidRDefault="00F91EE0" w:rsidP="005B5903">
      <w:pPr>
        <w:widowControl/>
        <w:suppressAutoHyphens w:val="0"/>
        <w:autoSpaceDE/>
        <w:spacing w:after="160" w:line="360" w:lineRule="auto"/>
        <w:rPr>
          <w:rFonts w:eastAsia="Calibri"/>
          <w:color w:val="auto"/>
          <w:sz w:val="28"/>
          <w:szCs w:val="28"/>
          <w:lang w:eastAsia="en-US"/>
        </w:rPr>
      </w:pPr>
    </w:p>
    <w:p w:rsidR="00F91EE0" w:rsidRDefault="00F91EE0" w:rsidP="005B5903">
      <w:pPr>
        <w:widowControl/>
        <w:suppressAutoHyphens w:val="0"/>
        <w:autoSpaceDE/>
        <w:spacing w:after="160" w:line="360" w:lineRule="auto"/>
        <w:rPr>
          <w:rFonts w:eastAsia="Calibri"/>
          <w:color w:val="auto"/>
          <w:sz w:val="28"/>
          <w:szCs w:val="28"/>
          <w:lang w:eastAsia="en-US"/>
        </w:rPr>
      </w:pPr>
    </w:p>
    <w:p w:rsidR="00F91EE0" w:rsidRDefault="00F91EE0" w:rsidP="005B5903">
      <w:pPr>
        <w:widowControl/>
        <w:suppressAutoHyphens w:val="0"/>
        <w:autoSpaceDE/>
        <w:spacing w:after="160" w:line="360" w:lineRule="auto"/>
        <w:rPr>
          <w:rFonts w:eastAsia="Calibri"/>
          <w:color w:val="auto"/>
          <w:sz w:val="28"/>
          <w:szCs w:val="28"/>
          <w:lang w:eastAsia="en-US"/>
        </w:rPr>
      </w:pPr>
    </w:p>
    <w:p w:rsidR="00797DB6" w:rsidRDefault="00797DB6" w:rsidP="005B5903">
      <w:pPr>
        <w:widowControl/>
        <w:suppressAutoHyphens w:val="0"/>
        <w:autoSpaceDE/>
        <w:spacing w:after="160" w:line="360" w:lineRule="auto"/>
        <w:rPr>
          <w:rFonts w:eastAsia="Calibri"/>
          <w:color w:val="auto"/>
          <w:sz w:val="28"/>
          <w:szCs w:val="28"/>
          <w:lang w:eastAsia="en-US"/>
        </w:rPr>
      </w:pPr>
    </w:p>
    <w:p w:rsidR="004C2F97" w:rsidRDefault="004C2F97" w:rsidP="00352A29">
      <w:pPr>
        <w:widowControl/>
        <w:suppressAutoHyphens w:val="0"/>
        <w:autoSpaceDE/>
        <w:spacing w:after="160" w:line="360" w:lineRule="auto"/>
        <w:ind w:firstLine="0"/>
        <w:jc w:val="center"/>
        <w:rPr>
          <w:rFonts w:eastAsia="Calibri"/>
          <w:b/>
          <w:color w:val="auto"/>
          <w:sz w:val="28"/>
          <w:szCs w:val="28"/>
          <w:lang w:eastAsia="en-US"/>
        </w:rPr>
      </w:pPr>
    </w:p>
    <w:p w:rsidR="004C2F97" w:rsidRDefault="004C2F97" w:rsidP="00352A29">
      <w:pPr>
        <w:widowControl/>
        <w:suppressAutoHyphens w:val="0"/>
        <w:autoSpaceDE/>
        <w:spacing w:after="160" w:line="360" w:lineRule="auto"/>
        <w:ind w:firstLine="0"/>
        <w:jc w:val="center"/>
        <w:rPr>
          <w:rFonts w:eastAsia="Calibri"/>
          <w:b/>
          <w:color w:val="auto"/>
          <w:sz w:val="28"/>
          <w:szCs w:val="28"/>
          <w:lang w:eastAsia="en-US"/>
        </w:rPr>
      </w:pPr>
    </w:p>
    <w:p w:rsidR="004C2F97" w:rsidRDefault="004C2F97" w:rsidP="00352A29">
      <w:pPr>
        <w:widowControl/>
        <w:suppressAutoHyphens w:val="0"/>
        <w:autoSpaceDE/>
        <w:spacing w:after="160" w:line="360" w:lineRule="auto"/>
        <w:ind w:firstLine="0"/>
        <w:jc w:val="center"/>
        <w:rPr>
          <w:rFonts w:eastAsia="Calibri"/>
          <w:b/>
          <w:color w:val="auto"/>
          <w:sz w:val="28"/>
          <w:szCs w:val="28"/>
          <w:lang w:eastAsia="en-US"/>
        </w:rPr>
      </w:pPr>
    </w:p>
    <w:p w:rsidR="00352A29" w:rsidRPr="00381ABB" w:rsidRDefault="00352A29" w:rsidP="00352A29">
      <w:pPr>
        <w:widowControl/>
        <w:suppressAutoHyphens w:val="0"/>
        <w:autoSpaceDE/>
        <w:spacing w:after="160" w:line="360" w:lineRule="auto"/>
        <w:ind w:firstLine="0"/>
        <w:jc w:val="center"/>
        <w:rPr>
          <w:rFonts w:eastAsia="Calibri"/>
          <w:b/>
          <w:color w:val="auto"/>
          <w:sz w:val="28"/>
          <w:szCs w:val="28"/>
          <w:lang w:eastAsia="en-US"/>
        </w:rPr>
      </w:pPr>
      <w:r w:rsidRPr="00381ABB">
        <w:rPr>
          <w:rFonts w:eastAsia="Calibri"/>
          <w:b/>
          <w:color w:val="auto"/>
          <w:sz w:val="28"/>
          <w:szCs w:val="28"/>
          <w:lang w:eastAsia="en-US"/>
        </w:rPr>
        <w:t xml:space="preserve">Функциональное зонирование </w:t>
      </w:r>
      <w:r w:rsidR="00E44D31">
        <w:rPr>
          <w:rFonts w:eastAsia="Calibri"/>
          <w:b/>
          <w:color w:val="auto"/>
          <w:sz w:val="28"/>
          <w:szCs w:val="28"/>
          <w:lang w:eastAsia="en-US"/>
        </w:rPr>
        <w:t>Лебедевского</w:t>
      </w:r>
      <w:r w:rsidRPr="00381ABB">
        <w:rPr>
          <w:rFonts w:eastAsia="Calibri"/>
          <w:b/>
          <w:color w:val="auto"/>
          <w:sz w:val="28"/>
          <w:szCs w:val="28"/>
          <w:lang w:eastAsia="en-US"/>
        </w:rPr>
        <w:t xml:space="preserve"> сельского поселения</w:t>
      </w:r>
    </w:p>
    <w:p w:rsidR="00352A29" w:rsidRPr="00381ABB" w:rsidRDefault="00352A29" w:rsidP="00352A29">
      <w:pPr>
        <w:widowControl/>
        <w:suppressAutoHyphens w:val="0"/>
        <w:autoSpaceDE/>
        <w:spacing w:after="160" w:line="360" w:lineRule="auto"/>
        <w:ind w:firstLine="0"/>
        <w:jc w:val="right"/>
        <w:rPr>
          <w:rFonts w:eastAsia="Calibri"/>
          <w:color w:val="auto"/>
          <w:sz w:val="28"/>
          <w:szCs w:val="28"/>
          <w:lang w:eastAsia="en-US"/>
        </w:rPr>
      </w:pPr>
      <w:r w:rsidRPr="00381ABB">
        <w:rPr>
          <w:rFonts w:eastAsia="Calibri"/>
          <w:color w:val="auto"/>
          <w:sz w:val="28"/>
          <w:szCs w:val="28"/>
          <w:lang w:eastAsia="en-US"/>
        </w:rPr>
        <w:t xml:space="preserve">  Таблица </w:t>
      </w:r>
      <w:r w:rsidR="005B5903" w:rsidRPr="00381ABB">
        <w:rPr>
          <w:rFonts w:eastAsia="Calibri"/>
          <w:color w:val="auto"/>
          <w:sz w:val="28"/>
          <w:szCs w:val="28"/>
          <w:lang w:eastAsia="en-US"/>
        </w:rPr>
        <w:t>8</w:t>
      </w:r>
      <w:r w:rsidRPr="00381ABB">
        <w:rPr>
          <w:rFonts w:eastAsia="Calibri"/>
          <w:color w:val="auto"/>
          <w:sz w:val="28"/>
          <w:szCs w:val="28"/>
          <w:lang w:eastAsia="en-US"/>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92"/>
        <w:gridCol w:w="1892"/>
        <w:gridCol w:w="1565"/>
        <w:gridCol w:w="1413"/>
        <w:gridCol w:w="1165"/>
      </w:tblGrid>
      <w:tr w:rsidR="00170683" w:rsidRPr="004757FE" w:rsidTr="00170683">
        <w:trPr>
          <w:tblHeader/>
          <w:jc w:val="center"/>
        </w:trPr>
        <w:tc>
          <w:tcPr>
            <w:tcW w:w="3592" w:type="dxa"/>
            <w:vMerge w:val="restart"/>
            <w:shd w:val="clear" w:color="auto" w:fill="BFBFBF"/>
            <w:vAlign w:val="center"/>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r w:rsidRPr="004757FE">
              <w:rPr>
                <w:rFonts w:eastAsia="Calibri"/>
                <w:b/>
                <w:color w:val="auto"/>
                <w:szCs w:val="24"/>
                <w:lang w:eastAsia="en-US"/>
              </w:rPr>
              <w:t>Наименование функциональной зоны</w:t>
            </w:r>
          </w:p>
        </w:tc>
        <w:tc>
          <w:tcPr>
            <w:tcW w:w="6035" w:type="dxa"/>
            <w:gridSpan w:val="4"/>
            <w:shd w:val="clear" w:color="auto" w:fill="BFBFBF"/>
            <w:vAlign w:val="center"/>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r w:rsidRPr="004757FE">
              <w:rPr>
                <w:rFonts w:eastAsia="Calibri"/>
                <w:b/>
                <w:color w:val="auto"/>
                <w:szCs w:val="24"/>
                <w:lang w:eastAsia="en-US"/>
              </w:rPr>
              <w:t>Площадь, Га</w:t>
            </w:r>
          </w:p>
        </w:tc>
      </w:tr>
      <w:tr w:rsidR="00170683" w:rsidRPr="004757FE" w:rsidTr="00170683">
        <w:trPr>
          <w:tblHeader/>
          <w:jc w:val="center"/>
        </w:trPr>
        <w:tc>
          <w:tcPr>
            <w:tcW w:w="3592" w:type="dxa"/>
            <w:vMerge/>
            <w:shd w:val="clear" w:color="auto" w:fill="BFBFBF"/>
            <w:vAlign w:val="center"/>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p>
        </w:tc>
        <w:tc>
          <w:tcPr>
            <w:tcW w:w="1892" w:type="dxa"/>
            <w:shd w:val="clear" w:color="auto" w:fill="BFBFBF"/>
            <w:vAlign w:val="center"/>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r w:rsidRPr="004757FE">
              <w:rPr>
                <w:rFonts w:eastAsia="Calibri"/>
                <w:b/>
                <w:color w:val="auto"/>
                <w:szCs w:val="24"/>
                <w:lang w:eastAsia="en-US"/>
              </w:rPr>
              <w:t>Существующее положение</w:t>
            </w:r>
          </w:p>
        </w:tc>
        <w:tc>
          <w:tcPr>
            <w:tcW w:w="1565" w:type="dxa"/>
            <w:shd w:val="clear" w:color="auto" w:fill="BFBFBF"/>
            <w:vAlign w:val="center"/>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r>
              <w:rPr>
                <w:rFonts w:eastAsia="Calibri"/>
                <w:b/>
                <w:color w:val="auto"/>
                <w:szCs w:val="24"/>
                <w:lang w:eastAsia="en-US"/>
              </w:rPr>
              <w:t>1-ая очередь</w:t>
            </w:r>
          </w:p>
        </w:tc>
        <w:tc>
          <w:tcPr>
            <w:tcW w:w="1413" w:type="dxa"/>
            <w:shd w:val="clear" w:color="auto" w:fill="BFBFBF"/>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r>
              <w:rPr>
                <w:rFonts w:eastAsia="Calibri"/>
                <w:b/>
                <w:color w:val="auto"/>
                <w:szCs w:val="24"/>
                <w:lang w:eastAsia="en-US"/>
              </w:rPr>
              <w:t>Расчетный срок</w:t>
            </w:r>
          </w:p>
        </w:tc>
        <w:tc>
          <w:tcPr>
            <w:tcW w:w="1165" w:type="dxa"/>
            <w:shd w:val="clear" w:color="auto" w:fill="BFBFBF"/>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r>
              <w:rPr>
                <w:rFonts w:eastAsia="Calibri"/>
                <w:b/>
                <w:color w:val="auto"/>
                <w:szCs w:val="24"/>
                <w:lang w:eastAsia="en-US"/>
              </w:rPr>
              <w:t>Итого</w:t>
            </w:r>
          </w:p>
        </w:tc>
      </w:tr>
      <w:tr w:rsidR="003B0C71" w:rsidRPr="004757FE" w:rsidTr="003B0C71">
        <w:trPr>
          <w:jc w:val="center"/>
        </w:trPr>
        <w:tc>
          <w:tcPr>
            <w:tcW w:w="3592" w:type="dxa"/>
            <w:vAlign w:val="center"/>
          </w:tcPr>
          <w:p w:rsidR="003B0C71" w:rsidRPr="004757FE" w:rsidRDefault="003B0C71" w:rsidP="003B0C71">
            <w:pPr>
              <w:widowControl/>
              <w:suppressAutoHyphens w:val="0"/>
              <w:autoSpaceDE/>
              <w:spacing w:after="160"/>
              <w:ind w:firstLine="0"/>
              <w:jc w:val="left"/>
              <w:rPr>
                <w:rFonts w:eastAsia="Calibri"/>
                <w:color w:val="auto"/>
                <w:szCs w:val="24"/>
                <w:lang w:eastAsia="en-US"/>
              </w:rPr>
            </w:pPr>
            <w:r w:rsidRPr="004757FE">
              <w:rPr>
                <w:rFonts w:eastAsia="Calibri"/>
                <w:b/>
                <w:color w:val="auto"/>
                <w:szCs w:val="24"/>
                <w:lang w:eastAsia="en-US"/>
              </w:rPr>
              <w:t>В границах населенных пунктов</w:t>
            </w:r>
          </w:p>
        </w:tc>
        <w:tc>
          <w:tcPr>
            <w:tcW w:w="1892" w:type="dxa"/>
          </w:tcPr>
          <w:p w:rsidR="003B0C71" w:rsidRPr="00170683" w:rsidRDefault="003B0C71" w:rsidP="003B0C71">
            <w:pPr>
              <w:widowControl/>
              <w:tabs>
                <w:tab w:val="left" w:pos="1716"/>
              </w:tabs>
              <w:suppressAutoHyphens w:val="0"/>
              <w:autoSpaceDE/>
              <w:spacing w:after="160"/>
              <w:ind w:firstLine="0"/>
              <w:jc w:val="right"/>
              <w:rPr>
                <w:rFonts w:eastAsia="Calibri"/>
                <w:b/>
                <w:color w:val="auto"/>
                <w:szCs w:val="24"/>
                <w:lang w:eastAsia="en-US"/>
              </w:rPr>
            </w:pPr>
            <w:r w:rsidRPr="00170683">
              <w:rPr>
                <w:rFonts w:eastAsia="Calibri"/>
                <w:b/>
                <w:color w:val="auto"/>
                <w:szCs w:val="24"/>
                <w:lang w:eastAsia="en-US"/>
              </w:rPr>
              <w:t>632,09</w:t>
            </w:r>
          </w:p>
        </w:tc>
        <w:tc>
          <w:tcPr>
            <w:tcW w:w="1565" w:type="dxa"/>
            <w:vAlign w:val="center"/>
          </w:tcPr>
          <w:p w:rsidR="003B0C71" w:rsidRPr="004757FE" w:rsidRDefault="003B0C71" w:rsidP="003B0C71">
            <w:pPr>
              <w:widowControl/>
              <w:suppressAutoHyphens w:val="0"/>
              <w:autoSpaceDE/>
              <w:ind w:firstLine="0"/>
              <w:jc w:val="center"/>
              <w:rPr>
                <w:b/>
                <w:bCs/>
                <w:szCs w:val="24"/>
                <w:lang w:eastAsia="ru-RU"/>
              </w:rPr>
            </w:pPr>
            <w:r>
              <w:rPr>
                <w:b/>
                <w:bCs/>
                <w:szCs w:val="24"/>
                <w:lang w:eastAsia="ru-RU"/>
              </w:rPr>
              <w:t>-</w:t>
            </w:r>
          </w:p>
        </w:tc>
        <w:tc>
          <w:tcPr>
            <w:tcW w:w="1413" w:type="dxa"/>
            <w:vAlign w:val="center"/>
          </w:tcPr>
          <w:p w:rsidR="003B0C71" w:rsidRPr="004757FE" w:rsidRDefault="003B0C71" w:rsidP="003B0C71">
            <w:pPr>
              <w:widowControl/>
              <w:suppressAutoHyphens w:val="0"/>
              <w:autoSpaceDE/>
              <w:ind w:firstLine="0"/>
              <w:jc w:val="center"/>
              <w:rPr>
                <w:b/>
                <w:bCs/>
                <w:szCs w:val="24"/>
              </w:rPr>
            </w:pPr>
            <w:r>
              <w:rPr>
                <w:b/>
                <w:bCs/>
                <w:szCs w:val="24"/>
              </w:rPr>
              <w:t>-</w:t>
            </w:r>
          </w:p>
        </w:tc>
        <w:tc>
          <w:tcPr>
            <w:tcW w:w="1165" w:type="dxa"/>
            <w:vAlign w:val="center"/>
          </w:tcPr>
          <w:p w:rsidR="003B0C71" w:rsidRPr="003B0C71" w:rsidRDefault="003B0C71" w:rsidP="003B0C71">
            <w:pPr>
              <w:widowControl/>
              <w:tabs>
                <w:tab w:val="left" w:pos="1716"/>
              </w:tabs>
              <w:suppressAutoHyphens w:val="0"/>
              <w:autoSpaceDE/>
              <w:spacing w:after="160"/>
              <w:ind w:firstLine="0"/>
              <w:jc w:val="right"/>
              <w:rPr>
                <w:rFonts w:eastAsia="Calibri"/>
                <w:b/>
                <w:color w:val="auto"/>
                <w:szCs w:val="24"/>
                <w:lang w:eastAsia="en-US"/>
              </w:rPr>
            </w:pPr>
            <w:r w:rsidRPr="003B0C71">
              <w:rPr>
                <w:rFonts w:eastAsia="Calibri"/>
                <w:b/>
                <w:color w:val="auto"/>
                <w:szCs w:val="24"/>
                <w:lang w:eastAsia="en-US"/>
              </w:rPr>
              <w:t>729,25</w:t>
            </w:r>
          </w:p>
        </w:tc>
      </w:tr>
      <w:tr w:rsidR="003B0C71" w:rsidRPr="004757FE" w:rsidTr="003B0C71">
        <w:trPr>
          <w:jc w:val="center"/>
        </w:trPr>
        <w:tc>
          <w:tcPr>
            <w:tcW w:w="3592" w:type="dxa"/>
            <w:vAlign w:val="center"/>
          </w:tcPr>
          <w:p w:rsidR="003B0C71" w:rsidRPr="004757FE" w:rsidRDefault="003B0C71" w:rsidP="003B0C71">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Жилая зона</w:t>
            </w:r>
          </w:p>
        </w:tc>
        <w:tc>
          <w:tcPr>
            <w:tcW w:w="1892" w:type="dxa"/>
            <w:vAlign w:val="bottom"/>
          </w:tcPr>
          <w:p w:rsidR="003B0C71" w:rsidRPr="003B0C71"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3B0C71">
              <w:rPr>
                <w:rFonts w:eastAsia="Calibri"/>
                <w:color w:val="auto"/>
                <w:szCs w:val="24"/>
                <w:lang w:eastAsia="en-US"/>
              </w:rPr>
              <w:t>420,69</w:t>
            </w:r>
          </w:p>
        </w:tc>
        <w:tc>
          <w:tcPr>
            <w:tcW w:w="1565" w:type="dxa"/>
            <w:vAlign w:val="center"/>
          </w:tcPr>
          <w:p w:rsidR="003B0C71" w:rsidRPr="004757FE" w:rsidRDefault="003B0C71" w:rsidP="003B0C71">
            <w:pPr>
              <w:widowControl/>
              <w:suppressAutoHyphens w:val="0"/>
              <w:autoSpaceDE/>
              <w:ind w:firstLine="0"/>
              <w:jc w:val="center"/>
              <w:rPr>
                <w:szCs w:val="24"/>
                <w:lang w:eastAsia="ru-RU"/>
              </w:rPr>
            </w:pPr>
            <w:r>
              <w:rPr>
                <w:szCs w:val="24"/>
                <w:lang w:eastAsia="ru-RU"/>
              </w:rPr>
              <w:t>-</w:t>
            </w:r>
          </w:p>
        </w:tc>
        <w:tc>
          <w:tcPr>
            <w:tcW w:w="1413" w:type="dxa"/>
            <w:vAlign w:val="center"/>
          </w:tcPr>
          <w:p w:rsidR="003B0C71" w:rsidRPr="004757FE" w:rsidRDefault="003B0C71" w:rsidP="003B0C71">
            <w:pPr>
              <w:widowControl/>
              <w:suppressAutoHyphens w:val="0"/>
              <w:autoSpaceDE/>
              <w:ind w:firstLine="0"/>
              <w:jc w:val="center"/>
              <w:rPr>
                <w:szCs w:val="24"/>
              </w:rPr>
            </w:pPr>
            <w:r>
              <w:rPr>
                <w:szCs w:val="24"/>
              </w:rPr>
              <w:t>67,47</w:t>
            </w:r>
          </w:p>
        </w:tc>
        <w:tc>
          <w:tcPr>
            <w:tcW w:w="1165" w:type="dxa"/>
            <w:vAlign w:val="center"/>
          </w:tcPr>
          <w:p w:rsidR="003B0C71" w:rsidRPr="003B0C71"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3B0C71">
              <w:rPr>
                <w:rFonts w:eastAsia="Calibri"/>
                <w:color w:val="auto"/>
                <w:szCs w:val="24"/>
                <w:lang w:eastAsia="en-US"/>
              </w:rPr>
              <w:t>488,16</w:t>
            </w:r>
          </w:p>
        </w:tc>
      </w:tr>
      <w:tr w:rsidR="003B0C71" w:rsidRPr="004757FE" w:rsidTr="003B0C71">
        <w:trPr>
          <w:jc w:val="center"/>
        </w:trPr>
        <w:tc>
          <w:tcPr>
            <w:tcW w:w="3592" w:type="dxa"/>
            <w:vAlign w:val="center"/>
          </w:tcPr>
          <w:p w:rsidR="003B0C71" w:rsidRPr="004757FE" w:rsidRDefault="003B0C71" w:rsidP="003B0C71">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Общественно – деловая зона</w:t>
            </w:r>
          </w:p>
        </w:tc>
        <w:tc>
          <w:tcPr>
            <w:tcW w:w="1892" w:type="dxa"/>
            <w:vAlign w:val="bottom"/>
          </w:tcPr>
          <w:p w:rsidR="003B0C71" w:rsidRPr="00170683"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170683">
              <w:rPr>
                <w:rFonts w:eastAsia="Calibri"/>
                <w:color w:val="auto"/>
                <w:szCs w:val="24"/>
                <w:lang w:eastAsia="en-US"/>
              </w:rPr>
              <w:t>12,37</w:t>
            </w:r>
          </w:p>
        </w:tc>
        <w:tc>
          <w:tcPr>
            <w:tcW w:w="1565" w:type="dxa"/>
            <w:vAlign w:val="center"/>
          </w:tcPr>
          <w:p w:rsidR="003B0C71" w:rsidRPr="004757FE" w:rsidRDefault="003B0C71" w:rsidP="003B0C71">
            <w:pPr>
              <w:widowControl/>
              <w:suppressAutoHyphens w:val="0"/>
              <w:autoSpaceDE/>
              <w:ind w:firstLine="0"/>
              <w:jc w:val="center"/>
              <w:rPr>
                <w:szCs w:val="24"/>
                <w:lang w:eastAsia="ru-RU"/>
              </w:rPr>
            </w:pPr>
            <w:r>
              <w:rPr>
                <w:szCs w:val="24"/>
                <w:lang w:eastAsia="ru-RU"/>
              </w:rPr>
              <w:t>-</w:t>
            </w:r>
          </w:p>
        </w:tc>
        <w:tc>
          <w:tcPr>
            <w:tcW w:w="1413" w:type="dxa"/>
            <w:vAlign w:val="center"/>
          </w:tcPr>
          <w:p w:rsidR="003B0C71" w:rsidRPr="004757FE" w:rsidRDefault="003B0C71" w:rsidP="003B0C71">
            <w:pPr>
              <w:widowControl/>
              <w:suppressAutoHyphens w:val="0"/>
              <w:autoSpaceDE/>
              <w:ind w:firstLine="0"/>
              <w:jc w:val="center"/>
              <w:rPr>
                <w:szCs w:val="24"/>
              </w:rPr>
            </w:pPr>
            <w:r>
              <w:rPr>
                <w:szCs w:val="24"/>
              </w:rPr>
              <w:t>-</w:t>
            </w:r>
          </w:p>
        </w:tc>
        <w:tc>
          <w:tcPr>
            <w:tcW w:w="1165" w:type="dxa"/>
            <w:vAlign w:val="center"/>
          </w:tcPr>
          <w:p w:rsidR="003B0C71" w:rsidRPr="003B0C71"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3B0C71">
              <w:rPr>
                <w:rFonts w:eastAsia="Calibri"/>
                <w:color w:val="auto"/>
                <w:szCs w:val="24"/>
                <w:lang w:eastAsia="en-US"/>
              </w:rPr>
              <w:t>12,37</w:t>
            </w:r>
          </w:p>
        </w:tc>
      </w:tr>
      <w:tr w:rsidR="00170683" w:rsidRPr="004757FE" w:rsidTr="003B0C71">
        <w:trPr>
          <w:jc w:val="center"/>
        </w:trPr>
        <w:tc>
          <w:tcPr>
            <w:tcW w:w="3592" w:type="dxa"/>
            <w:vAlign w:val="center"/>
          </w:tcPr>
          <w:p w:rsidR="00170683" w:rsidRPr="004757FE" w:rsidRDefault="00170683" w:rsidP="00D54EB7">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инженерной и транспортной инфраструктуры</w:t>
            </w:r>
          </w:p>
        </w:tc>
        <w:tc>
          <w:tcPr>
            <w:tcW w:w="1892" w:type="dxa"/>
            <w:vAlign w:val="center"/>
          </w:tcPr>
          <w:p w:rsidR="00170683" w:rsidRPr="00170683" w:rsidRDefault="00170683" w:rsidP="00D54EB7">
            <w:pPr>
              <w:jc w:val="right"/>
              <w:rPr>
                <w:szCs w:val="24"/>
              </w:rPr>
            </w:pPr>
            <w:r w:rsidRPr="00170683">
              <w:rPr>
                <w:rFonts w:eastAsia="Calibri"/>
                <w:color w:val="auto"/>
                <w:szCs w:val="24"/>
                <w:lang w:eastAsia="en-US"/>
              </w:rPr>
              <w:t>0,46</w:t>
            </w:r>
          </w:p>
        </w:tc>
        <w:tc>
          <w:tcPr>
            <w:tcW w:w="1565" w:type="dxa"/>
            <w:vAlign w:val="center"/>
          </w:tcPr>
          <w:p w:rsidR="00170683" w:rsidRPr="004757FE" w:rsidRDefault="00170683" w:rsidP="00D54EB7">
            <w:pPr>
              <w:ind w:firstLine="0"/>
              <w:jc w:val="center"/>
              <w:rPr>
                <w:szCs w:val="24"/>
              </w:rPr>
            </w:pPr>
            <w:r>
              <w:rPr>
                <w:szCs w:val="24"/>
              </w:rPr>
              <w:t>-</w:t>
            </w:r>
          </w:p>
        </w:tc>
        <w:tc>
          <w:tcPr>
            <w:tcW w:w="1413" w:type="dxa"/>
            <w:vAlign w:val="center"/>
          </w:tcPr>
          <w:p w:rsidR="00170683" w:rsidRPr="004757FE" w:rsidRDefault="00170683" w:rsidP="00D54EB7">
            <w:pPr>
              <w:ind w:firstLine="0"/>
              <w:jc w:val="center"/>
              <w:rPr>
                <w:szCs w:val="24"/>
              </w:rPr>
            </w:pPr>
            <w:r>
              <w:rPr>
                <w:szCs w:val="24"/>
              </w:rPr>
              <w:t>-</w:t>
            </w:r>
          </w:p>
        </w:tc>
        <w:tc>
          <w:tcPr>
            <w:tcW w:w="1165" w:type="dxa"/>
            <w:vAlign w:val="center"/>
          </w:tcPr>
          <w:p w:rsidR="00170683" w:rsidRPr="003B0C71" w:rsidRDefault="003B0C71" w:rsidP="003B0C71">
            <w:pPr>
              <w:ind w:firstLine="0"/>
              <w:jc w:val="right"/>
              <w:rPr>
                <w:szCs w:val="24"/>
              </w:rPr>
            </w:pPr>
            <w:r w:rsidRPr="003B0C71">
              <w:rPr>
                <w:rFonts w:eastAsia="Calibri"/>
                <w:color w:val="auto"/>
                <w:szCs w:val="24"/>
                <w:lang w:eastAsia="en-US"/>
              </w:rPr>
              <w:t>0,46</w:t>
            </w:r>
          </w:p>
        </w:tc>
      </w:tr>
      <w:tr w:rsidR="00170683" w:rsidRPr="004757FE" w:rsidTr="003B0C71">
        <w:trPr>
          <w:jc w:val="center"/>
        </w:trPr>
        <w:tc>
          <w:tcPr>
            <w:tcW w:w="3592" w:type="dxa"/>
            <w:vAlign w:val="center"/>
          </w:tcPr>
          <w:p w:rsidR="00170683" w:rsidRPr="004757FE" w:rsidRDefault="00170683" w:rsidP="00D54EB7">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производственного и коммунально-складского назначения</w:t>
            </w:r>
          </w:p>
        </w:tc>
        <w:tc>
          <w:tcPr>
            <w:tcW w:w="1892" w:type="dxa"/>
            <w:vAlign w:val="center"/>
          </w:tcPr>
          <w:p w:rsidR="00170683" w:rsidRPr="00170683" w:rsidRDefault="00170683" w:rsidP="00D54EB7">
            <w:pPr>
              <w:jc w:val="right"/>
              <w:rPr>
                <w:szCs w:val="24"/>
              </w:rPr>
            </w:pPr>
            <w:r w:rsidRPr="00170683">
              <w:rPr>
                <w:rFonts w:eastAsia="Calibri"/>
                <w:color w:val="auto"/>
                <w:szCs w:val="24"/>
                <w:lang w:eastAsia="en-US"/>
              </w:rPr>
              <w:t>1,16</w:t>
            </w:r>
          </w:p>
        </w:tc>
        <w:tc>
          <w:tcPr>
            <w:tcW w:w="1565" w:type="dxa"/>
            <w:vAlign w:val="center"/>
          </w:tcPr>
          <w:p w:rsidR="00170683" w:rsidRPr="004757FE" w:rsidRDefault="00170683" w:rsidP="00D54EB7">
            <w:pPr>
              <w:ind w:firstLine="0"/>
              <w:jc w:val="center"/>
              <w:rPr>
                <w:szCs w:val="24"/>
              </w:rPr>
            </w:pPr>
            <w:r>
              <w:rPr>
                <w:szCs w:val="24"/>
              </w:rPr>
              <w:t>-</w:t>
            </w:r>
          </w:p>
        </w:tc>
        <w:tc>
          <w:tcPr>
            <w:tcW w:w="1413" w:type="dxa"/>
            <w:vAlign w:val="center"/>
          </w:tcPr>
          <w:p w:rsidR="00170683" w:rsidRPr="004757FE" w:rsidRDefault="00170683" w:rsidP="00D54EB7">
            <w:pPr>
              <w:ind w:firstLine="0"/>
              <w:jc w:val="center"/>
              <w:rPr>
                <w:szCs w:val="24"/>
              </w:rPr>
            </w:pPr>
            <w:r>
              <w:rPr>
                <w:szCs w:val="24"/>
              </w:rPr>
              <w:t>-</w:t>
            </w:r>
          </w:p>
        </w:tc>
        <w:tc>
          <w:tcPr>
            <w:tcW w:w="1165" w:type="dxa"/>
            <w:vAlign w:val="center"/>
          </w:tcPr>
          <w:p w:rsidR="00170683" w:rsidRPr="003B0C71" w:rsidRDefault="003B0C71" w:rsidP="003B0C71">
            <w:pPr>
              <w:ind w:firstLine="0"/>
              <w:jc w:val="right"/>
              <w:rPr>
                <w:szCs w:val="24"/>
              </w:rPr>
            </w:pPr>
            <w:r w:rsidRPr="003B0C71">
              <w:rPr>
                <w:rFonts w:eastAsia="Calibri"/>
                <w:color w:val="auto"/>
                <w:szCs w:val="24"/>
                <w:lang w:eastAsia="en-US"/>
              </w:rPr>
              <w:t>1,16</w:t>
            </w:r>
          </w:p>
        </w:tc>
      </w:tr>
      <w:tr w:rsidR="003B0C71" w:rsidRPr="004757FE" w:rsidTr="003B0C71">
        <w:trPr>
          <w:jc w:val="center"/>
        </w:trPr>
        <w:tc>
          <w:tcPr>
            <w:tcW w:w="3592" w:type="dxa"/>
            <w:vAlign w:val="center"/>
          </w:tcPr>
          <w:p w:rsidR="003B0C71" w:rsidRPr="004757FE" w:rsidRDefault="003B0C71" w:rsidP="003B0C71">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сельскохозяйственного использования</w:t>
            </w:r>
          </w:p>
        </w:tc>
        <w:tc>
          <w:tcPr>
            <w:tcW w:w="1892" w:type="dxa"/>
            <w:vAlign w:val="bottom"/>
          </w:tcPr>
          <w:p w:rsidR="003B0C71" w:rsidRPr="00170683"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170683">
              <w:rPr>
                <w:rFonts w:eastAsia="Calibri"/>
                <w:color w:val="auto"/>
                <w:szCs w:val="24"/>
                <w:lang w:eastAsia="en-US"/>
              </w:rPr>
              <w:t>34,01</w:t>
            </w:r>
          </w:p>
        </w:tc>
        <w:tc>
          <w:tcPr>
            <w:tcW w:w="1565" w:type="dxa"/>
            <w:vAlign w:val="center"/>
          </w:tcPr>
          <w:p w:rsidR="003B0C71" w:rsidRPr="004757FE" w:rsidRDefault="003B0C71" w:rsidP="003B0C71">
            <w:pPr>
              <w:ind w:firstLine="0"/>
              <w:jc w:val="center"/>
              <w:rPr>
                <w:szCs w:val="24"/>
              </w:rPr>
            </w:pPr>
            <w:r>
              <w:rPr>
                <w:szCs w:val="24"/>
              </w:rPr>
              <w:t>-</w:t>
            </w:r>
          </w:p>
        </w:tc>
        <w:tc>
          <w:tcPr>
            <w:tcW w:w="1413" w:type="dxa"/>
            <w:vAlign w:val="center"/>
          </w:tcPr>
          <w:p w:rsidR="003B0C71" w:rsidRPr="004757FE" w:rsidRDefault="003B0C71" w:rsidP="003B0C71">
            <w:pPr>
              <w:ind w:firstLine="0"/>
              <w:jc w:val="center"/>
              <w:rPr>
                <w:szCs w:val="24"/>
              </w:rPr>
            </w:pPr>
            <w:r>
              <w:rPr>
                <w:szCs w:val="24"/>
              </w:rPr>
              <w:t>-</w:t>
            </w:r>
          </w:p>
        </w:tc>
        <w:tc>
          <w:tcPr>
            <w:tcW w:w="1165" w:type="dxa"/>
            <w:vAlign w:val="center"/>
          </w:tcPr>
          <w:p w:rsidR="003B0C71" w:rsidRPr="003B0C71"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3B0C71">
              <w:rPr>
                <w:rFonts w:eastAsia="Calibri"/>
                <w:color w:val="auto"/>
                <w:szCs w:val="24"/>
                <w:lang w:eastAsia="en-US"/>
              </w:rPr>
              <w:t>34,01</w:t>
            </w:r>
          </w:p>
        </w:tc>
      </w:tr>
      <w:tr w:rsidR="003B0C71" w:rsidRPr="004757FE" w:rsidTr="003B0C71">
        <w:trPr>
          <w:jc w:val="center"/>
        </w:trPr>
        <w:tc>
          <w:tcPr>
            <w:tcW w:w="3592" w:type="dxa"/>
            <w:vAlign w:val="center"/>
          </w:tcPr>
          <w:p w:rsidR="003B0C71" w:rsidRPr="004757FE" w:rsidRDefault="003B0C71" w:rsidP="003B0C71">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рекреационного назначения</w:t>
            </w:r>
          </w:p>
        </w:tc>
        <w:tc>
          <w:tcPr>
            <w:tcW w:w="1892" w:type="dxa"/>
            <w:vAlign w:val="bottom"/>
          </w:tcPr>
          <w:p w:rsidR="003B0C71" w:rsidRPr="00170683"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170683">
              <w:rPr>
                <w:rFonts w:eastAsia="Calibri"/>
                <w:color w:val="auto"/>
                <w:szCs w:val="24"/>
                <w:lang w:eastAsia="en-US"/>
              </w:rPr>
              <w:t>24,45</w:t>
            </w:r>
          </w:p>
        </w:tc>
        <w:tc>
          <w:tcPr>
            <w:tcW w:w="1565" w:type="dxa"/>
            <w:vAlign w:val="center"/>
          </w:tcPr>
          <w:p w:rsidR="003B0C71" w:rsidRPr="004757FE" w:rsidRDefault="003B0C71" w:rsidP="003B0C71">
            <w:pPr>
              <w:ind w:firstLine="0"/>
              <w:jc w:val="center"/>
              <w:rPr>
                <w:szCs w:val="24"/>
              </w:rPr>
            </w:pPr>
            <w:r>
              <w:rPr>
                <w:szCs w:val="24"/>
              </w:rPr>
              <w:t>-</w:t>
            </w:r>
          </w:p>
        </w:tc>
        <w:tc>
          <w:tcPr>
            <w:tcW w:w="1413" w:type="dxa"/>
            <w:vAlign w:val="center"/>
          </w:tcPr>
          <w:p w:rsidR="003B0C71" w:rsidRPr="004757FE" w:rsidRDefault="003B0C71" w:rsidP="003B0C71">
            <w:pPr>
              <w:ind w:firstLine="0"/>
              <w:jc w:val="center"/>
              <w:rPr>
                <w:szCs w:val="24"/>
              </w:rPr>
            </w:pPr>
            <w:r>
              <w:rPr>
                <w:szCs w:val="24"/>
              </w:rPr>
              <w:t>1,6</w:t>
            </w:r>
          </w:p>
        </w:tc>
        <w:tc>
          <w:tcPr>
            <w:tcW w:w="1165" w:type="dxa"/>
            <w:vAlign w:val="center"/>
          </w:tcPr>
          <w:p w:rsidR="003B0C71" w:rsidRPr="003B0C71"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3B0C71">
              <w:rPr>
                <w:rFonts w:eastAsia="Calibri"/>
                <w:color w:val="auto"/>
                <w:szCs w:val="24"/>
                <w:lang w:eastAsia="en-US"/>
              </w:rPr>
              <w:t>26,05</w:t>
            </w:r>
          </w:p>
        </w:tc>
      </w:tr>
      <w:tr w:rsidR="003B0C71" w:rsidRPr="004757FE" w:rsidTr="003B0C71">
        <w:trPr>
          <w:jc w:val="center"/>
        </w:trPr>
        <w:tc>
          <w:tcPr>
            <w:tcW w:w="3592" w:type="dxa"/>
            <w:vAlign w:val="center"/>
          </w:tcPr>
          <w:p w:rsidR="003B0C71" w:rsidRPr="004757FE" w:rsidRDefault="003B0C71" w:rsidP="003B0C71">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отсутствия хозяйственной деятельности</w:t>
            </w:r>
          </w:p>
        </w:tc>
        <w:tc>
          <w:tcPr>
            <w:tcW w:w="1892" w:type="dxa"/>
            <w:vAlign w:val="center"/>
          </w:tcPr>
          <w:p w:rsidR="003B0C71" w:rsidRPr="00170683" w:rsidRDefault="003B0C71" w:rsidP="003B0C71">
            <w:pPr>
              <w:jc w:val="right"/>
              <w:rPr>
                <w:szCs w:val="24"/>
              </w:rPr>
            </w:pPr>
            <w:r w:rsidRPr="00170683">
              <w:rPr>
                <w:rFonts w:eastAsia="Calibri"/>
                <w:color w:val="auto"/>
                <w:szCs w:val="24"/>
                <w:lang w:eastAsia="en-US"/>
              </w:rPr>
              <w:t>91,00</w:t>
            </w:r>
          </w:p>
        </w:tc>
        <w:tc>
          <w:tcPr>
            <w:tcW w:w="1565" w:type="dxa"/>
            <w:vAlign w:val="center"/>
          </w:tcPr>
          <w:p w:rsidR="003B0C71" w:rsidRPr="004757FE" w:rsidRDefault="003B0C71" w:rsidP="003B0C71">
            <w:pPr>
              <w:ind w:firstLine="0"/>
              <w:jc w:val="center"/>
              <w:rPr>
                <w:szCs w:val="24"/>
              </w:rPr>
            </w:pPr>
            <w:r>
              <w:rPr>
                <w:szCs w:val="24"/>
              </w:rPr>
              <w:t>-</w:t>
            </w:r>
          </w:p>
        </w:tc>
        <w:tc>
          <w:tcPr>
            <w:tcW w:w="1413" w:type="dxa"/>
            <w:vAlign w:val="center"/>
          </w:tcPr>
          <w:p w:rsidR="003B0C71" w:rsidRPr="004757FE" w:rsidRDefault="003B0C71" w:rsidP="003B0C71">
            <w:pPr>
              <w:ind w:firstLine="0"/>
              <w:jc w:val="center"/>
              <w:rPr>
                <w:szCs w:val="24"/>
              </w:rPr>
            </w:pPr>
            <w:r>
              <w:rPr>
                <w:szCs w:val="24"/>
              </w:rPr>
              <w:t>37,33</w:t>
            </w:r>
          </w:p>
        </w:tc>
        <w:tc>
          <w:tcPr>
            <w:tcW w:w="1165" w:type="dxa"/>
            <w:vAlign w:val="center"/>
          </w:tcPr>
          <w:p w:rsidR="003B0C71" w:rsidRPr="003B0C71"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3B0C71">
              <w:rPr>
                <w:rFonts w:eastAsia="Calibri"/>
                <w:color w:val="auto"/>
                <w:szCs w:val="24"/>
                <w:lang w:eastAsia="en-US"/>
              </w:rPr>
              <w:t>128,33</w:t>
            </w:r>
          </w:p>
        </w:tc>
      </w:tr>
      <w:tr w:rsidR="003B0C71" w:rsidRPr="004757FE" w:rsidTr="003B0C71">
        <w:trPr>
          <w:jc w:val="center"/>
        </w:trPr>
        <w:tc>
          <w:tcPr>
            <w:tcW w:w="3592" w:type="dxa"/>
            <w:vAlign w:val="center"/>
          </w:tcPr>
          <w:p w:rsidR="003B0C71" w:rsidRPr="004757FE" w:rsidRDefault="003B0C71" w:rsidP="003B0C71">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иного назначения, в соответствии с местными условиями (территории общего пользовнаия)</w:t>
            </w:r>
          </w:p>
        </w:tc>
        <w:tc>
          <w:tcPr>
            <w:tcW w:w="1892" w:type="dxa"/>
            <w:vAlign w:val="center"/>
          </w:tcPr>
          <w:p w:rsidR="003B0C71" w:rsidRPr="00170683" w:rsidRDefault="003B0C71" w:rsidP="003B0C71">
            <w:pPr>
              <w:jc w:val="right"/>
              <w:rPr>
                <w:szCs w:val="24"/>
              </w:rPr>
            </w:pPr>
            <w:r w:rsidRPr="00170683">
              <w:rPr>
                <w:rFonts w:eastAsia="Calibri"/>
                <w:color w:val="auto"/>
                <w:szCs w:val="24"/>
                <w:lang w:eastAsia="en-US"/>
              </w:rPr>
              <w:t>38,43</w:t>
            </w:r>
          </w:p>
        </w:tc>
        <w:tc>
          <w:tcPr>
            <w:tcW w:w="1565" w:type="dxa"/>
            <w:vAlign w:val="center"/>
          </w:tcPr>
          <w:p w:rsidR="003B0C71" w:rsidRPr="004757FE" w:rsidRDefault="003B0C71" w:rsidP="003B0C71">
            <w:pPr>
              <w:ind w:firstLine="0"/>
              <w:jc w:val="center"/>
              <w:rPr>
                <w:szCs w:val="24"/>
              </w:rPr>
            </w:pPr>
            <w:r>
              <w:rPr>
                <w:szCs w:val="24"/>
              </w:rPr>
              <w:t>-</w:t>
            </w:r>
          </w:p>
        </w:tc>
        <w:tc>
          <w:tcPr>
            <w:tcW w:w="1413" w:type="dxa"/>
            <w:vAlign w:val="center"/>
          </w:tcPr>
          <w:p w:rsidR="003B0C71" w:rsidRPr="004757FE" w:rsidRDefault="003B0C71" w:rsidP="003B0C71">
            <w:pPr>
              <w:ind w:firstLine="0"/>
              <w:jc w:val="center"/>
              <w:rPr>
                <w:szCs w:val="24"/>
              </w:rPr>
            </w:pPr>
            <w:r>
              <w:rPr>
                <w:szCs w:val="24"/>
              </w:rPr>
              <w:t>0,28</w:t>
            </w:r>
          </w:p>
        </w:tc>
        <w:tc>
          <w:tcPr>
            <w:tcW w:w="1165" w:type="dxa"/>
            <w:vAlign w:val="center"/>
          </w:tcPr>
          <w:p w:rsidR="003B0C71" w:rsidRPr="003B0C71" w:rsidRDefault="003B0C71" w:rsidP="003B0C71">
            <w:pPr>
              <w:widowControl/>
              <w:tabs>
                <w:tab w:val="left" w:pos="1716"/>
              </w:tabs>
              <w:suppressAutoHyphens w:val="0"/>
              <w:autoSpaceDE/>
              <w:spacing w:after="160"/>
              <w:ind w:firstLine="0"/>
              <w:jc w:val="right"/>
              <w:rPr>
                <w:rFonts w:eastAsia="Calibri"/>
                <w:color w:val="auto"/>
                <w:szCs w:val="24"/>
                <w:lang w:eastAsia="en-US"/>
              </w:rPr>
            </w:pPr>
            <w:r w:rsidRPr="003B0C71">
              <w:rPr>
                <w:rFonts w:eastAsia="Calibri"/>
                <w:color w:val="auto"/>
                <w:szCs w:val="24"/>
                <w:lang w:eastAsia="en-US"/>
              </w:rPr>
              <w:t>38,71</w:t>
            </w:r>
          </w:p>
        </w:tc>
      </w:tr>
      <w:tr w:rsidR="00170683" w:rsidRPr="004757FE" w:rsidTr="00170683">
        <w:trPr>
          <w:jc w:val="center"/>
        </w:trPr>
        <w:tc>
          <w:tcPr>
            <w:tcW w:w="7049" w:type="dxa"/>
            <w:gridSpan w:val="3"/>
            <w:shd w:val="clear" w:color="auto" w:fill="EAEAEA" w:themeFill="background1"/>
            <w:vAlign w:val="center"/>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r w:rsidRPr="004757FE">
              <w:rPr>
                <w:rFonts w:eastAsia="Calibri"/>
                <w:b/>
                <w:color w:val="auto"/>
                <w:szCs w:val="24"/>
                <w:lang w:eastAsia="en-US"/>
              </w:rPr>
              <w:t>За границами населенных пунктов</w:t>
            </w:r>
          </w:p>
        </w:tc>
        <w:tc>
          <w:tcPr>
            <w:tcW w:w="1413" w:type="dxa"/>
            <w:shd w:val="clear" w:color="auto" w:fill="EAEAEA" w:themeFill="background1"/>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p>
        </w:tc>
        <w:tc>
          <w:tcPr>
            <w:tcW w:w="1165" w:type="dxa"/>
            <w:shd w:val="clear" w:color="auto" w:fill="EAEAEA" w:themeFill="background1"/>
          </w:tcPr>
          <w:p w:rsidR="00170683" w:rsidRPr="004757FE" w:rsidRDefault="00170683" w:rsidP="00D54EB7">
            <w:pPr>
              <w:widowControl/>
              <w:suppressAutoHyphens w:val="0"/>
              <w:autoSpaceDE/>
              <w:spacing w:after="160"/>
              <w:ind w:firstLine="0"/>
              <w:jc w:val="center"/>
              <w:rPr>
                <w:rFonts w:eastAsia="Calibri"/>
                <w:b/>
                <w:color w:val="auto"/>
                <w:szCs w:val="24"/>
                <w:lang w:eastAsia="en-US"/>
              </w:rPr>
            </w:pPr>
          </w:p>
        </w:tc>
      </w:tr>
      <w:tr w:rsidR="00170683" w:rsidRPr="004757FE" w:rsidTr="003B0C71">
        <w:trPr>
          <w:jc w:val="center"/>
        </w:trPr>
        <w:tc>
          <w:tcPr>
            <w:tcW w:w="3592" w:type="dxa"/>
            <w:vAlign w:val="center"/>
          </w:tcPr>
          <w:p w:rsidR="00170683" w:rsidRPr="004757FE" w:rsidRDefault="00170683" w:rsidP="00D54EB7">
            <w:pPr>
              <w:widowControl/>
              <w:suppressAutoHyphens w:val="0"/>
              <w:autoSpaceDE/>
              <w:spacing w:after="160"/>
              <w:ind w:firstLine="0"/>
              <w:jc w:val="left"/>
              <w:rPr>
                <w:rFonts w:eastAsia="Calibri"/>
                <w:color w:val="auto"/>
                <w:szCs w:val="24"/>
                <w:lang w:eastAsia="en-US"/>
              </w:rPr>
            </w:pPr>
            <w:r>
              <w:rPr>
                <w:rFonts w:eastAsia="Calibri"/>
                <w:color w:val="auto"/>
                <w:szCs w:val="24"/>
                <w:lang w:eastAsia="en-US"/>
              </w:rPr>
              <w:t>Зона производственного использования</w:t>
            </w:r>
          </w:p>
        </w:tc>
        <w:tc>
          <w:tcPr>
            <w:tcW w:w="1892" w:type="dxa"/>
            <w:vAlign w:val="center"/>
          </w:tcPr>
          <w:p w:rsidR="00170683" w:rsidRPr="00170683" w:rsidRDefault="00170683" w:rsidP="00170683">
            <w:pPr>
              <w:widowControl/>
              <w:suppressAutoHyphens w:val="0"/>
              <w:autoSpaceDE/>
              <w:spacing w:after="160"/>
              <w:ind w:firstLine="0"/>
              <w:jc w:val="right"/>
              <w:rPr>
                <w:rFonts w:eastAsia="Calibri"/>
                <w:color w:val="auto"/>
                <w:szCs w:val="24"/>
                <w:lang w:eastAsia="en-US"/>
              </w:rPr>
            </w:pPr>
            <w:r w:rsidRPr="00170683">
              <w:rPr>
                <w:rFonts w:eastAsia="Calibri"/>
                <w:color w:val="auto"/>
                <w:szCs w:val="24"/>
                <w:lang w:eastAsia="en-US"/>
              </w:rPr>
              <w:t>38,36</w:t>
            </w:r>
          </w:p>
        </w:tc>
        <w:tc>
          <w:tcPr>
            <w:tcW w:w="1565" w:type="dxa"/>
            <w:vAlign w:val="center"/>
          </w:tcPr>
          <w:p w:rsidR="00170683" w:rsidRPr="004757FE" w:rsidRDefault="00170683" w:rsidP="003B0C71">
            <w:pPr>
              <w:ind w:firstLine="49"/>
              <w:jc w:val="center"/>
              <w:rPr>
                <w:szCs w:val="24"/>
              </w:rPr>
            </w:pPr>
            <w:r>
              <w:rPr>
                <w:szCs w:val="24"/>
              </w:rPr>
              <w:t>14,04</w:t>
            </w:r>
          </w:p>
        </w:tc>
        <w:tc>
          <w:tcPr>
            <w:tcW w:w="1413" w:type="dxa"/>
            <w:vAlign w:val="center"/>
          </w:tcPr>
          <w:p w:rsidR="00170683" w:rsidRPr="004757FE" w:rsidRDefault="00170683" w:rsidP="003B0C71">
            <w:pPr>
              <w:ind w:firstLine="49"/>
              <w:jc w:val="center"/>
              <w:rPr>
                <w:szCs w:val="24"/>
              </w:rPr>
            </w:pPr>
            <w:r>
              <w:rPr>
                <w:szCs w:val="24"/>
              </w:rPr>
              <w:t>535,44</w:t>
            </w:r>
          </w:p>
        </w:tc>
        <w:tc>
          <w:tcPr>
            <w:tcW w:w="1165" w:type="dxa"/>
            <w:vAlign w:val="center"/>
          </w:tcPr>
          <w:p w:rsidR="00170683" w:rsidRPr="00170683" w:rsidRDefault="00170683" w:rsidP="003B0C71">
            <w:pPr>
              <w:ind w:firstLine="49"/>
              <w:jc w:val="right"/>
              <w:rPr>
                <w:szCs w:val="24"/>
              </w:rPr>
            </w:pPr>
            <w:r w:rsidRPr="00170683">
              <w:rPr>
                <w:szCs w:val="24"/>
              </w:rPr>
              <w:t>160,87</w:t>
            </w:r>
          </w:p>
        </w:tc>
      </w:tr>
      <w:tr w:rsidR="00170683" w:rsidRPr="004757FE" w:rsidTr="003B0C71">
        <w:trPr>
          <w:jc w:val="center"/>
        </w:trPr>
        <w:tc>
          <w:tcPr>
            <w:tcW w:w="3592" w:type="dxa"/>
            <w:vAlign w:val="center"/>
          </w:tcPr>
          <w:p w:rsidR="00170683" w:rsidRPr="004757FE" w:rsidRDefault="00170683" w:rsidP="00D54EB7">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инженерной и транспортной инфраструктуры</w:t>
            </w:r>
          </w:p>
        </w:tc>
        <w:tc>
          <w:tcPr>
            <w:tcW w:w="1892" w:type="dxa"/>
            <w:vAlign w:val="center"/>
          </w:tcPr>
          <w:p w:rsidR="00170683" w:rsidRPr="00170683" w:rsidRDefault="00170683" w:rsidP="00D54EB7">
            <w:pPr>
              <w:jc w:val="right"/>
              <w:rPr>
                <w:szCs w:val="24"/>
              </w:rPr>
            </w:pPr>
            <w:r w:rsidRPr="00170683">
              <w:rPr>
                <w:szCs w:val="24"/>
              </w:rPr>
              <w:t>348,03</w:t>
            </w:r>
          </w:p>
        </w:tc>
        <w:tc>
          <w:tcPr>
            <w:tcW w:w="1565" w:type="dxa"/>
            <w:vAlign w:val="bottom"/>
          </w:tcPr>
          <w:p w:rsidR="00170683" w:rsidRPr="004757FE" w:rsidRDefault="00170683" w:rsidP="00D54EB7">
            <w:pPr>
              <w:ind w:firstLine="49"/>
              <w:jc w:val="right"/>
              <w:rPr>
                <w:szCs w:val="24"/>
              </w:rPr>
            </w:pPr>
          </w:p>
        </w:tc>
        <w:tc>
          <w:tcPr>
            <w:tcW w:w="1413" w:type="dxa"/>
          </w:tcPr>
          <w:p w:rsidR="00170683" w:rsidRPr="004757FE" w:rsidRDefault="00170683" w:rsidP="00D54EB7">
            <w:pPr>
              <w:ind w:firstLine="49"/>
              <w:jc w:val="right"/>
              <w:rPr>
                <w:szCs w:val="24"/>
              </w:rPr>
            </w:pPr>
          </w:p>
        </w:tc>
        <w:tc>
          <w:tcPr>
            <w:tcW w:w="1165" w:type="dxa"/>
            <w:vAlign w:val="center"/>
          </w:tcPr>
          <w:p w:rsidR="00170683" w:rsidRPr="00170683" w:rsidRDefault="00170683" w:rsidP="003B0C71">
            <w:pPr>
              <w:ind w:firstLine="49"/>
              <w:jc w:val="right"/>
              <w:rPr>
                <w:szCs w:val="24"/>
              </w:rPr>
            </w:pPr>
            <w:r w:rsidRPr="00170683">
              <w:rPr>
                <w:szCs w:val="24"/>
              </w:rPr>
              <w:t>348,03</w:t>
            </w:r>
          </w:p>
        </w:tc>
      </w:tr>
      <w:tr w:rsidR="00170683" w:rsidRPr="004757FE" w:rsidTr="003B0C71">
        <w:trPr>
          <w:jc w:val="center"/>
        </w:trPr>
        <w:tc>
          <w:tcPr>
            <w:tcW w:w="3592" w:type="dxa"/>
            <w:vAlign w:val="center"/>
          </w:tcPr>
          <w:p w:rsidR="00170683" w:rsidRPr="004757FE" w:rsidRDefault="00170683" w:rsidP="00170683">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сельскохозяйственного использования</w:t>
            </w:r>
          </w:p>
        </w:tc>
        <w:tc>
          <w:tcPr>
            <w:tcW w:w="1892" w:type="dxa"/>
            <w:vAlign w:val="bottom"/>
          </w:tcPr>
          <w:p w:rsidR="00170683" w:rsidRPr="00170683" w:rsidRDefault="00170683" w:rsidP="00170683">
            <w:pPr>
              <w:widowControl/>
              <w:tabs>
                <w:tab w:val="left" w:pos="1716"/>
              </w:tabs>
              <w:suppressAutoHyphens w:val="0"/>
              <w:autoSpaceDE/>
              <w:spacing w:after="160"/>
              <w:ind w:firstLine="0"/>
              <w:jc w:val="right"/>
              <w:rPr>
                <w:rFonts w:eastAsia="Calibri"/>
                <w:color w:val="auto"/>
                <w:szCs w:val="24"/>
                <w:lang w:eastAsia="en-US"/>
              </w:rPr>
            </w:pPr>
            <w:r w:rsidRPr="00170683">
              <w:rPr>
                <w:rFonts w:eastAsia="Calibri"/>
                <w:color w:val="auto"/>
                <w:szCs w:val="24"/>
                <w:lang w:eastAsia="en-US"/>
              </w:rPr>
              <w:t>262,95</w:t>
            </w:r>
          </w:p>
        </w:tc>
        <w:tc>
          <w:tcPr>
            <w:tcW w:w="1565" w:type="dxa"/>
            <w:vAlign w:val="bottom"/>
          </w:tcPr>
          <w:p w:rsidR="00170683" w:rsidRPr="004757FE" w:rsidRDefault="00170683" w:rsidP="00170683">
            <w:pPr>
              <w:ind w:firstLine="49"/>
              <w:jc w:val="right"/>
              <w:rPr>
                <w:szCs w:val="24"/>
              </w:rPr>
            </w:pPr>
          </w:p>
        </w:tc>
        <w:tc>
          <w:tcPr>
            <w:tcW w:w="1413" w:type="dxa"/>
          </w:tcPr>
          <w:p w:rsidR="00170683" w:rsidRPr="004757FE" w:rsidRDefault="00170683" w:rsidP="00170683">
            <w:pPr>
              <w:ind w:firstLine="49"/>
              <w:jc w:val="right"/>
              <w:rPr>
                <w:szCs w:val="24"/>
              </w:rPr>
            </w:pPr>
          </w:p>
        </w:tc>
        <w:tc>
          <w:tcPr>
            <w:tcW w:w="1165" w:type="dxa"/>
            <w:vAlign w:val="center"/>
          </w:tcPr>
          <w:p w:rsidR="00170683" w:rsidRPr="00170683" w:rsidRDefault="00170683" w:rsidP="003B0C71">
            <w:pPr>
              <w:ind w:firstLine="49"/>
              <w:jc w:val="right"/>
              <w:rPr>
                <w:szCs w:val="24"/>
              </w:rPr>
            </w:pPr>
            <w:r w:rsidRPr="00170683">
              <w:rPr>
                <w:szCs w:val="24"/>
              </w:rPr>
              <w:t>19657,41</w:t>
            </w:r>
          </w:p>
        </w:tc>
      </w:tr>
      <w:tr w:rsidR="00170683" w:rsidRPr="004757FE" w:rsidTr="003B0C71">
        <w:trPr>
          <w:jc w:val="center"/>
        </w:trPr>
        <w:tc>
          <w:tcPr>
            <w:tcW w:w="3592" w:type="dxa"/>
            <w:vAlign w:val="center"/>
          </w:tcPr>
          <w:p w:rsidR="00170683" w:rsidRPr="004757FE" w:rsidRDefault="00170683" w:rsidP="00170683">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рекреационного назначения</w:t>
            </w:r>
          </w:p>
        </w:tc>
        <w:tc>
          <w:tcPr>
            <w:tcW w:w="1892" w:type="dxa"/>
            <w:vAlign w:val="bottom"/>
          </w:tcPr>
          <w:p w:rsidR="00170683" w:rsidRPr="00170683" w:rsidRDefault="00170683" w:rsidP="00170683">
            <w:pPr>
              <w:widowControl/>
              <w:tabs>
                <w:tab w:val="left" w:pos="1716"/>
              </w:tabs>
              <w:suppressAutoHyphens w:val="0"/>
              <w:autoSpaceDE/>
              <w:spacing w:after="160"/>
              <w:ind w:firstLine="0"/>
              <w:jc w:val="right"/>
              <w:rPr>
                <w:rFonts w:eastAsia="Calibri"/>
                <w:color w:val="auto"/>
                <w:szCs w:val="24"/>
                <w:lang w:eastAsia="en-US"/>
              </w:rPr>
            </w:pPr>
            <w:r w:rsidRPr="00170683">
              <w:rPr>
                <w:rFonts w:eastAsia="Calibri"/>
                <w:color w:val="auto"/>
                <w:szCs w:val="24"/>
                <w:lang w:eastAsia="en-US"/>
              </w:rPr>
              <w:t>18986,10</w:t>
            </w:r>
          </w:p>
        </w:tc>
        <w:tc>
          <w:tcPr>
            <w:tcW w:w="1565" w:type="dxa"/>
            <w:vAlign w:val="bottom"/>
          </w:tcPr>
          <w:p w:rsidR="00170683" w:rsidRPr="004757FE" w:rsidRDefault="00170683" w:rsidP="00170683">
            <w:pPr>
              <w:ind w:firstLine="49"/>
              <w:jc w:val="right"/>
              <w:rPr>
                <w:szCs w:val="24"/>
              </w:rPr>
            </w:pPr>
          </w:p>
        </w:tc>
        <w:tc>
          <w:tcPr>
            <w:tcW w:w="1413" w:type="dxa"/>
          </w:tcPr>
          <w:p w:rsidR="00170683" w:rsidRPr="004757FE" w:rsidRDefault="00170683" w:rsidP="00170683">
            <w:pPr>
              <w:ind w:firstLine="49"/>
              <w:jc w:val="right"/>
              <w:rPr>
                <w:szCs w:val="24"/>
              </w:rPr>
            </w:pPr>
          </w:p>
        </w:tc>
        <w:tc>
          <w:tcPr>
            <w:tcW w:w="1165" w:type="dxa"/>
            <w:vAlign w:val="center"/>
          </w:tcPr>
          <w:p w:rsidR="00170683" w:rsidRPr="00170683" w:rsidRDefault="00170683" w:rsidP="003B0C71">
            <w:pPr>
              <w:ind w:firstLine="49"/>
              <w:jc w:val="right"/>
              <w:rPr>
                <w:szCs w:val="24"/>
              </w:rPr>
            </w:pPr>
            <w:r w:rsidRPr="00170683">
              <w:rPr>
                <w:szCs w:val="24"/>
              </w:rPr>
              <w:t>1527,99</w:t>
            </w:r>
          </w:p>
        </w:tc>
      </w:tr>
      <w:tr w:rsidR="00170683" w:rsidRPr="004757FE" w:rsidTr="003B0C71">
        <w:trPr>
          <w:jc w:val="center"/>
        </w:trPr>
        <w:tc>
          <w:tcPr>
            <w:tcW w:w="3592" w:type="dxa"/>
            <w:vAlign w:val="center"/>
          </w:tcPr>
          <w:p w:rsidR="00170683" w:rsidRPr="004757FE" w:rsidRDefault="00170683" w:rsidP="00170683">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lastRenderedPageBreak/>
              <w:t>Зона специального назначения</w:t>
            </w:r>
          </w:p>
        </w:tc>
        <w:tc>
          <w:tcPr>
            <w:tcW w:w="1892" w:type="dxa"/>
            <w:vAlign w:val="bottom"/>
          </w:tcPr>
          <w:p w:rsidR="00170683" w:rsidRPr="00170683" w:rsidRDefault="00170683" w:rsidP="00170683">
            <w:pPr>
              <w:widowControl/>
              <w:tabs>
                <w:tab w:val="left" w:pos="1716"/>
              </w:tabs>
              <w:suppressAutoHyphens w:val="0"/>
              <w:autoSpaceDE/>
              <w:spacing w:after="160"/>
              <w:ind w:firstLine="0"/>
              <w:jc w:val="right"/>
              <w:rPr>
                <w:rFonts w:eastAsia="Calibri"/>
                <w:color w:val="auto"/>
                <w:szCs w:val="24"/>
                <w:lang w:eastAsia="en-US"/>
              </w:rPr>
            </w:pPr>
            <w:r w:rsidRPr="00170683">
              <w:rPr>
                <w:rFonts w:eastAsia="Calibri"/>
                <w:color w:val="auto"/>
                <w:szCs w:val="24"/>
                <w:lang w:eastAsia="en-US"/>
              </w:rPr>
              <w:t>8061,09</w:t>
            </w:r>
          </w:p>
        </w:tc>
        <w:tc>
          <w:tcPr>
            <w:tcW w:w="1565" w:type="dxa"/>
            <w:vAlign w:val="bottom"/>
          </w:tcPr>
          <w:p w:rsidR="00170683" w:rsidRPr="004757FE" w:rsidRDefault="00170683" w:rsidP="00170683">
            <w:pPr>
              <w:ind w:firstLine="49"/>
              <w:jc w:val="right"/>
              <w:rPr>
                <w:szCs w:val="24"/>
              </w:rPr>
            </w:pPr>
          </w:p>
        </w:tc>
        <w:tc>
          <w:tcPr>
            <w:tcW w:w="1413" w:type="dxa"/>
            <w:vAlign w:val="center"/>
          </w:tcPr>
          <w:p w:rsidR="00170683" w:rsidRPr="004757FE" w:rsidRDefault="003B0C71" w:rsidP="003B0C71">
            <w:pPr>
              <w:ind w:firstLine="49"/>
              <w:jc w:val="center"/>
              <w:rPr>
                <w:szCs w:val="24"/>
              </w:rPr>
            </w:pPr>
            <w:r>
              <w:rPr>
                <w:szCs w:val="24"/>
              </w:rPr>
              <w:t>3,83</w:t>
            </w:r>
          </w:p>
        </w:tc>
        <w:tc>
          <w:tcPr>
            <w:tcW w:w="1165" w:type="dxa"/>
            <w:vAlign w:val="center"/>
          </w:tcPr>
          <w:p w:rsidR="00170683" w:rsidRPr="00170683" w:rsidRDefault="00170683" w:rsidP="003B0C71">
            <w:pPr>
              <w:ind w:firstLine="49"/>
              <w:jc w:val="right"/>
              <w:rPr>
                <w:szCs w:val="24"/>
              </w:rPr>
            </w:pPr>
            <w:r w:rsidRPr="00170683">
              <w:rPr>
                <w:szCs w:val="24"/>
              </w:rPr>
              <w:t>6,25</w:t>
            </w:r>
          </w:p>
        </w:tc>
      </w:tr>
      <w:tr w:rsidR="00170683" w:rsidRPr="004757FE" w:rsidTr="003B0C71">
        <w:trPr>
          <w:jc w:val="center"/>
        </w:trPr>
        <w:tc>
          <w:tcPr>
            <w:tcW w:w="3592" w:type="dxa"/>
            <w:vAlign w:val="center"/>
          </w:tcPr>
          <w:p w:rsidR="00170683" w:rsidRPr="004757FE" w:rsidRDefault="00170683" w:rsidP="00170683">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отсутствия хозяйственной деятельности</w:t>
            </w:r>
          </w:p>
        </w:tc>
        <w:tc>
          <w:tcPr>
            <w:tcW w:w="1892" w:type="dxa"/>
            <w:vAlign w:val="bottom"/>
          </w:tcPr>
          <w:p w:rsidR="00170683" w:rsidRPr="00170683" w:rsidRDefault="00170683" w:rsidP="00170683">
            <w:pPr>
              <w:widowControl/>
              <w:tabs>
                <w:tab w:val="left" w:pos="1716"/>
              </w:tabs>
              <w:suppressAutoHyphens w:val="0"/>
              <w:autoSpaceDE/>
              <w:spacing w:after="160"/>
              <w:ind w:firstLine="0"/>
              <w:jc w:val="right"/>
              <w:rPr>
                <w:rFonts w:eastAsia="Calibri"/>
                <w:color w:val="auto"/>
                <w:szCs w:val="24"/>
                <w:lang w:eastAsia="en-US"/>
              </w:rPr>
            </w:pPr>
            <w:r w:rsidRPr="00170683">
              <w:rPr>
                <w:rFonts w:eastAsia="Calibri"/>
                <w:color w:val="auto"/>
                <w:szCs w:val="24"/>
                <w:lang w:eastAsia="en-US"/>
              </w:rPr>
              <w:t>19,31</w:t>
            </w:r>
          </w:p>
        </w:tc>
        <w:tc>
          <w:tcPr>
            <w:tcW w:w="1565" w:type="dxa"/>
            <w:vAlign w:val="bottom"/>
          </w:tcPr>
          <w:p w:rsidR="00170683" w:rsidRPr="004757FE" w:rsidRDefault="00170683" w:rsidP="00170683">
            <w:pPr>
              <w:ind w:firstLine="49"/>
              <w:jc w:val="right"/>
              <w:rPr>
                <w:szCs w:val="24"/>
              </w:rPr>
            </w:pPr>
          </w:p>
        </w:tc>
        <w:tc>
          <w:tcPr>
            <w:tcW w:w="1413" w:type="dxa"/>
          </w:tcPr>
          <w:p w:rsidR="00170683" w:rsidRPr="004757FE" w:rsidRDefault="00170683" w:rsidP="00170683">
            <w:pPr>
              <w:ind w:firstLine="49"/>
              <w:jc w:val="right"/>
              <w:rPr>
                <w:szCs w:val="24"/>
              </w:rPr>
            </w:pPr>
          </w:p>
        </w:tc>
        <w:tc>
          <w:tcPr>
            <w:tcW w:w="1165" w:type="dxa"/>
            <w:vAlign w:val="center"/>
          </w:tcPr>
          <w:p w:rsidR="00170683" w:rsidRPr="00170683" w:rsidRDefault="00170683" w:rsidP="003B0C71">
            <w:pPr>
              <w:ind w:firstLine="49"/>
              <w:jc w:val="right"/>
              <w:rPr>
                <w:szCs w:val="24"/>
              </w:rPr>
            </w:pPr>
            <w:r w:rsidRPr="00170683">
              <w:rPr>
                <w:szCs w:val="24"/>
              </w:rPr>
              <w:t>17,87</w:t>
            </w:r>
          </w:p>
        </w:tc>
      </w:tr>
      <w:tr w:rsidR="00170683" w:rsidRPr="004757FE" w:rsidTr="003B0C71">
        <w:trPr>
          <w:jc w:val="center"/>
        </w:trPr>
        <w:tc>
          <w:tcPr>
            <w:tcW w:w="3592" w:type="dxa"/>
            <w:vAlign w:val="center"/>
          </w:tcPr>
          <w:p w:rsidR="00170683" w:rsidRPr="004757FE" w:rsidRDefault="00170683" w:rsidP="00170683">
            <w:pPr>
              <w:widowControl/>
              <w:suppressAutoHyphens w:val="0"/>
              <w:autoSpaceDE/>
              <w:spacing w:line="360" w:lineRule="auto"/>
              <w:ind w:firstLine="0"/>
              <w:jc w:val="center"/>
              <w:rPr>
                <w:rFonts w:eastAsia="Calibri"/>
                <w:b/>
                <w:color w:val="auto"/>
                <w:szCs w:val="24"/>
                <w:lang w:eastAsia="en-US"/>
              </w:rPr>
            </w:pPr>
            <w:r w:rsidRPr="004757FE">
              <w:rPr>
                <w:rFonts w:eastAsia="Calibri"/>
                <w:b/>
                <w:color w:val="auto"/>
                <w:szCs w:val="24"/>
                <w:lang w:eastAsia="en-US"/>
              </w:rPr>
              <w:t>Итого земель в административных границах</w:t>
            </w:r>
          </w:p>
        </w:tc>
        <w:tc>
          <w:tcPr>
            <w:tcW w:w="1892" w:type="dxa"/>
            <w:vAlign w:val="bottom"/>
          </w:tcPr>
          <w:p w:rsidR="00170683" w:rsidRPr="00170683" w:rsidRDefault="00170683" w:rsidP="00170683">
            <w:pPr>
              <w:widowControl/>
              <w:suppressAutoHyphens w:val="0"/>
              <w:autoSpaceDE/>
              <w:spacing w:line="360" w:lineRule="auto"/>
              <w:ind w:firstLine="0"/>
              <w:jc w:val="right"/>
              <w:rPr>
                <w:rFonts w:eastAsia="Calibri"/>
                <w:b/>
                <w:color w:val="auto"/>
                <w:szCs w:val="24"/>
                <w:lang w:eastAsia="en-US"/>
              </w:rPr>
            </w:pPr>
            <w:r w:rsidRPr="00170683">
              <w:rPr>
                <w:rFonts w:eastAsia="Calibri"/>
                <w:b/>
                <w:color w:val="auto"/>
                <w:szCs w:val="24"/>
                <w:lang w:eastAsia="en-US"/>
              </w:rPr>
              <w:t>28 353,00</w:t>
            </w:r>
          </w:p>
        </w:tc>
        <w:tc>
          <w:tcPr>
            <w:tcW w:w="1565" w:type="dxa"/>
            <w:vAlign w:val="center"/>
          </w:tcPr>
          <w:p w:rsidR="00170683" w:rsidRPr="004757FE" w:rsidRDefault="00170683" w:rsidP="00170683">
            <w:pPr>
              <w:widowControl/>
              <w:suppressAutoHyphens w:val="0"/>
              <w:autoSpaceDE/>
              <w:spacing w:line="360" w:lineRule="auto"/>
              <w:ind w:firstLine="0"/>
              <w:jc w:val="right"/>
              <w:rPr>
                <w:rFonts w:eastAsia="Calibri"/>
                <w:b/>
                <w:color w:val="auto"/>
                <w:szCs w:val="24"/>
                <w:lang w:eastAsia="en-US"/>
              </w:rPr>
            </w:pPr>
          </w:p>
        </w:tc>
        <w:tc>
          <w:tcPr>
            <w:tcW w:w="1413" w:type="dxa"/>
          </w:tcPr>
          <w:p w:rsidR="00170683" w:rsidRPr="004757FE" w:rsidRDefault="00170683" w:rsidP="00170683">
            <w:pPr>
              <w:widowControl/>
              <w:suppressAutoHyphens w:val="0"/>
              <w:autoSpaceDE/>
              <w:spacing w:line="360" w:lineRule="auto"/>
              <w:ind w:firstLine="0"/>
              <w:jc w:val="right"/>
              <w:rPr>
                <w:rFonts w:eastAsia="Calibri"/>
                <w:b/>
                <w:color w:val="auto"/>
                <w:szCs w:val="24"/>
                <w:lang w:eastAsia="en-US"/>
              </w:rPr>
            </w:pPr>
          </w:p>
        </w:tc>
        <w:tc>
          <w:tcPr>
            <w:tcW w:w="1165" w:type="dxa"/>
            <w:vAlign w:val="center"/>
          </w:tcPr>
          <w:p w:rsidR="00170683" w:rsidRPr="00170683" w:rsidRDefault="00170683" w:rsidP="003B0C71">
            <w:pPr>
              <w:widowControl/>
              <w:suppressAutoHyphens w:val="0"/>
              <w:autoSpaceDE/>
              <w:spacing w:line="360" w:lineRule="auto"/>
              <w:ind w:firstLine="0"/>
              <w:jc w:val="right"/>
              <w:rPr>
                <w:rFonts w:eastAsia="Calibri"/>
                <w:b/>
                <w:color w:val="auto"/>
                <w:szCs w:val="24"/>
                <w:lang w:eastAsia="en-US"/>
              </w:rPr>
            </w:pPr>
            <w:r w:rsidRPr="00170683">
              <w:rPr>
                <w:rFonts w:eastAsia="Calibri"/>
                <w:b/>
                <w:color w:val="auto"/>
                <w:szCs w:val="24"/>
                <w:lang w:eastAsia="en-US"/>
              </w:rPr>
              <w:t>28 353,0</w:t>
            </w:r>
          </w:p>
        </w:tc>
      </w:tr>
    </w:tbl>
    <w:p w:rsidR="002A6604" w:rsidRDefault="002A6604" w:rsidP="003E0726">
      <w:pPr>
        <w:ind w:firstLine="0"/>
      </w:pPr>
    </w:p>
    <w:p w:rsidR="002A6604" w:rsidRDefault="002A6604" w:rsidP="003E0726">
      <w:pPr>
        <w:ind w:firstLine="0"/>
      </w:pPr>
    </w:p>
    <w:p w:rsidR="002507AC" w:rsidRDefault="002507AC" w:rsidP="002A6604">
      <w:pPr>
        <w:ind w:firstLine="0"/>
        <w:jc w:val="center"/>
        <w:rPr>
          <w:rFonts w:eastAsia="Calibri"/>
          <w:b/>
          <w:color w:val="auto"/>
          <w:sz w:val="28"/>
          <w:szCs w:val="28"/>
          <w:lang w:eastAsia="en-US"/>
        </w:rPr>
      </w:pPr>
    </w:p>
    <w:p w:rsidR="002507AC" w:rsidRDefault="00764AFD" w:rsidP="002A6604">
      <w:pPr>
        <w:ind w:firstLine="0"/>
        <w:jc w:val="center"/>
        <w:rPr>
          <w:rFonts w:eastAsia="Calibri"/>
          <w:b/>
          <w:color w:val="auto"/>
          <w:sz w:val="28"/>
          <w:szCs w:val="28"/>
          <w:lang w:eastAsia="en-US"/>
        </w:rPr>
      </w:pPr>
      <w:r>
        <w:rPr>
          <w:noProof/>
          <w:lang w:eastAsia="ru-RU"/>
        </w:rPr>
        <w:drawing>
          <wp:inline distT="0" distB="0" distL="0" distR="0">
            <wp:extent cx="6209414" cy="4854262"/>
            <wp:effectExtent l="0" t="0" r="127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1275" t="15761" r="15383" b="10067"/>
                    <a:stretch/>
                  </pic:blipFill>
                  <pic:spPr bwMode="auto">
                    <a:xfrm>
                      <a:off x="0" y="0"/>
                      <a:ext cx="6225062" cy="48664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2A29" w:rsidRDefault="00352A29" w:rsidP="00352A29">
      <w:pPr>
        <w:pStyle w:val="140"/>
        <w:ind w:firstLine="0"/>
        <w:rPr>
          <w:b/>
          <w:i/>
          <w:u w:val="single"/>
        </w:rPr>
      </w:pPr>
      <w:r w:rsidRPr="009D00AD">
        <w:rPr>
          <w:b/>
          <w:i/>
          <w:sz w:val="24"/>
          <w:szCs w:val="24"/>
        </w:rPr>
        <w:t>Рис.</w:t>
      </w:r>
      <w:r w:rsidR="00096A11">
        <w:rPr>
          <w:b/>
          <w:i/>
          <w:sz w:val="24"/>
          <w:szCs w:val="24"/>
        </w:rPr>
        <w:t>8</w:t>
      </w:r>
      <w:r w:rsidRPr="009D00AD">
        <w:rPr>
          <w:b/>
          <w:i/>
          <w:sz w:val="24"/>
          <w:szCs w:val="24"/>
        </w:rPr>
        <w:t>.</w:t>
      </w:r>
      <w:r>
        <w:rPr>
          <w:b/>
          <w:i/>
          <w:sz w:val="24"/>
          <w:szCs w:val="24"/>
        </w:rPr>
        <w:t>1</w:t>
      </w:r>
      <w:r w:rsidRPr="009D00AD">
        <w:rPr>
          <w:b/>
          <w:i/>
          <w:sz w:val="24"/>
          <w:szCs w:val="24"/>
        </w:rPr>
        <w:t>.</w:t>
      </w:r>
      <w:r>
        <w:rPr>
          <w:b/>
          <w:i/>
          <w:sz w:val="24"/>
          <w:szCs w:val="24"/>
        </w:rPr>
        <w:t>1</w:t>
      </w:r>
      <w:r w:rsidRPr="009D00AD">
        <w:rPr>
          <w:b/>
          <w:i/>
          <w:sz w:val="24"/>
          <w:szCs w:val="24"/>
        </w:rPr>
        <w:t xml:space="preserve"> </w:t>
      </w:r>
      <w:r>
        <w:rPr>
          <w:b/>
          <w:i/>
          <w:sz w:val="24"/>
          <w:szCs w:val="24"/>
        </w:rPr>
        <w:t xml:space="preserve">Функциональное зонирование </w:t>
      </w:r>
      <w:r w:rsidR="00E44D31">
        <w:rPr>
          <w:b/>
          <w:i/>
          <w:sz w:val="24"/>
          <w:szCs w:val="24"/>
        </w:rPr>
        <w:t>Лебедевского</w:t>
      </w:r>
      <w:r>
        <w:rPr>
          <w:b/>
          <w:i/>
          <w:sz w:val="24"/>
          <w:szCs w:val="24"/>
        </w:rPr>
        <w:t xml:space="preserve"> сельского поселения</w:t>
      </w:r>
      <w:r>
        <w:rPr>
          <w:noProof/>
          <w:lang w:eastAsia="ru-RU"/>
        </w:rPr>
        <w:t xml:space="preserve"> </w:t>
      </w:r>
    </w:p>
    <w:p w:rsidR="00352A29" w:rsidRDefault="00352A29" w:rsidP="002A6604">
      <w:pPr>
        <w:ind w:firstLine="0"/>
        <w:jc w:val="center"/>
        <w:rPr>
          <w:rFonts w:eastAsia="Calibri"/>
          <w:b/>
          <w:color w:val="auto"/>
          <w:sz w:val="28"/>
          <w:szCs w:val="28"/>
          <w:lang w:eastAsia="en-US"/>
        </w:rPr>
      </w:pPr>
    </w:p>
    <w:p w:rsidR="00F16C30" w:rsidRPr="00764AFD" w:rsidRDefault="00F16C30" w:rsidP="00F16C30">
      <w:pPr>
        <w:pStyle w:val="140"/>
        <w:rPr>
          <w:b/>
        </w:rPr>
      </w:pPr>
      <w:r w:rsidRPr="00764AFD">
        <w:rPr>
          <w:b/>
        </w:rPr>
        <w:t>Проектные решения:</w:t>
      </w:r>
    </w:p>
    <w:p w:rsidR="009F7EAA" w:rsidRDefault="00C575E0" w:rsidP="00AD7CFC">
      <w:pPr>
        <w:pStyle w:val="140"/>
        <w:numPr>
          <w:ilvl w:val="0"/>
          <w:numId w:val="36"/>
        </w:numPr>
      </w:pPr>
      <w:r>
        <w:t xml:space="preserve">В связи с развитием углебывающей отрасли, проектом предусмотрено установление существующих зон добывающей промышленности, а также зоны перспективного освоения горных работ (добычи угля) открытым способом, в границах лицензионных участков горного </w:t>
      </w:r>
      <w:r>
        <w:lastRenderedPageBreak/>
        <w:t>отвода ООО «</w:t>
      </w:r>
      <w:r w:rsidRPr="0058391A">
        <w:t>Разрез Истокский</w:t>
      </w:r>
      <w:r>
        <w:t>» в соответствии с предоставленными схемами и планами, а также сведениям государственного кадастра недвижимости.</w:t>
      </w:r>
    </w:p>
    <w:p w:rsidR="00251271" w:rsidRDefault="00251271" w:rsidP="00AD7CFC">
      <w:pPr>
        <w:pStyle w:val="140"/>
        <w:numPr>
          <w:ilvl w:val="0"/>
          <w:numId w:val="36"/>
        </w:numPr>
      </w:pPr>
      <w:r>
        <w:t>Проектом предусмотрена организация полигона ТБО в 500 метрах на северо-восток от восточной части границы д. Подкопенная, в связи с исчерпанием запаса мощности существующих полигонов твердых бытовых отходов;</w:t>
      </w:r>
    </w:p>
    <w:p w:rsidR="00251271" w:rsidRPr="007A51F9" w:rsidRDefault="00251271" w:rsidP="00AD7CFC">
      <w:pPr>
        <w:pStyle w:val="140"/>
        <w:numPr>
          <w:ilvl w:val="0"/>
          <w:numId w:val="36"/>
        </w:numPr>
      </w:pPr>
      <w:r>
        <w:t>Организация территории кладбища в 500 метрах на северо-восток от северо-восточной части границы д. Подкопенная и расширение территории кладбища в 50 метрах от северо-западной части границ с. Лебеди.</w:t>
      </w:r>
    </w:p>
    <w:p w:rsidR="007A51F9" w:rsidRPr="00213B5C" w:rsidRDefault="007A51F9" w:rsidP="007A51F9">
      <w:pPr>
        <w:keepNext/>
        <w:widowControl/>
        <w:suppressAutoHyphens w:val="0"/>
        <w:autoSpaceDE/>
        <w:adjustRightInd w:val="0"/>
        <w:spacing w:before="240" w:after="60" w:line="360" w:lineRule="atLeast"/>
        <w:textAlignment w:val="baseline"/>
        <w:outlineLvl w:val="1"/>
        <w:rPr>
          <w:rFonts w:cs="Arial"/>
          <w:b/>
          <w:bCs/>
          <w:iCs/>
          <w:color w:val="auto"/>
          <w:sz w:val="28"/>
          <w:szCs w:val="28"/>
          <w:lang w:eastAsia="ru-RU"/>
        </w:rPr>
      </w:pPr>
      <w:bookmarkStart w:id="122" w:name="_Toc468956411"/>
      <w:bookmarkStart w:id="123" w:name="_Toc469415932"/>
      <w:bookmarkStart w:id="124" w:name="_Toc469475423"/>
      <w:bookmarkStart w:id="125" w:name="_Toc471981126"/>
      <w:r w:rsidRPr="00213B5C">
        <w:rPr>
          <w:rFonts w:cs="Arial"/>
          <w:b/>
          <w:bCs/>
          <w:iCs/>
          <w:color w:val="auto"/>
          <w:sz w:val="28"/>
          <w:szCs w:val="28"/>
          <w:lang w:eastAsia="ru-RU"/>
        </w:rPr>
        <w:t>8.2. Функциональное зонирование населенных пунктов сельского поселения.</w:t>
      </w:r>
      <w:bookmarkEnd w:id="122"/>
      <w:bookmarkEnd w:id="123"/>
      <w:bookmarkEnd w:id="124"/>
      <w:bookmarkEnd w:id="125"/>
    </w:p>
    <w:p w:rsidR="001E2014" w:rsidRPr="00724517" w:rsidRDefault="001E2014" w:rsidP="00724517">
      <w:pPr>
        <w:widowControl/>
        <w:suppressAutoHyphens w:val="0"/>
        <w:autoSpaceDE/>
        <w:spacing w:after="160" w:line="259" w:lineRule="auto"/>
        <w:ind w:firstLine="0"/>
        <w:jc w:val="center"/>
        <w:rPr>
          <w:rFonts w:eastAsia="Calibri"/>
          <w:b/>
          <w:color w:val="auto"/>
          <w:sz w:val="28"/>
          <w:szCs w:val="28"/>
          <w:lang w:eastAsia="en-US"/>
        </w:rPr>
      </w:pPr>
      <w:r w:rsidRPr="00C75EB1">
        <w:rPr>
          <w:rFonts w:eastAsia="Calibri"/>
          <w:b/>
          <w:color w:val="auto"/>
          <w:sz w:val="28"/>
          <w:szCs w:val="28"/>
          <w:lang w:eastAsia="en-US"/>
        </w:rPr>
        <w:t xml:space="preserve">Функциональное зонирование </w:t>
      </w:r>
      <w:r w:rsidR="00724517">
        <w:rPr>
          <w:rFonts w:eastAsia="Calibri"/>
          <w:b/>
          <w:color w:val="auto"/>
          <w:sz w:val="28"/>
          <w:szCs w:val="28"/>
          <w:lang w:eastAsia="en-US"/>
        </w:rPr>
        <w:t xml:space="preserve">с. </w:t>
      </w:r>
      <w:r w:rsidR="00235D0D" w:rsidRPr="00235D0D">
        <w:rPr>
          <w:rFonts w:eastAsia="Calibri"/>
          <w:b/>
          <w:color w:val="auto"/>
          <w:sz w:val="28"/>
          <w:szCs w:val="28"/>
          <w:lang w:eastAsia="en-US"/>
        </w:rPr>
        <w:t>Лебеди</w:t>
      </w:r>
    </w:p>
    <w:p w:rsidR="001E2014" w:rsidRPr="00C75EB1" w:rsidRDefault="001E2014" w:rsidP="001E2014">
      <w:pPr>
        <w:widowControl/>
        <w:suppressAutoHyphens w:val="0"/>
        <w:autoSpaceDE/>
        <w:spacing w:after="160" w:line="259" w:lineRule="auto"/>
        <w:ind w:firstLine="0"/>
        <w:jc w:val="right"/>
        <w:rPr>
          <w:rFonts w:eastAsia="Calibri"/>
          <w:color w:val="auto"/>
          <w:sz w:val="22"/>
          <w:szCs w:val="22"/>
          <w:lang w:eastAsia="en-US"/>
        </w:rPr>
      </w:pPr>
      <w:r w:rsidRPr="00C75EB1">
        <w:rPr>
          <w:rFonts w:eastAsia="Calibri"/>
          <w:color w:val="auto"/>
          <w:sz w:val="28"/>
          <w:szCs w:val="28"/>
          <w:lang w:eastAsia="en-US"/>
        </w:rPr>
        <w:t>Таблица 8.1.</w:t>
      </w:r>
      <w:r w:rsidR="00724517">
        <w:rPr>
          <w:rFonts w:eastAsia="Calibri"/>
          <w:color w:val="auto"/>
          <w:sz w:val="28"/>
          <w:szCs w:val="28"/>
          <w:lang w:eastAsia="en-US"/>
        </w:rPr>
        <w:t>3</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22"/>
        <w:gridCol w:w="1413"/>
      </w:tblGrid>
      <w:tr w:rsidR="001E2014" w:rsidRPr="00C75EB1" w:rsidTr="00237030">
        <w:trPr>
          <w:jc w:val="center"/>
        </w:trPr>
        <w:tc>
          <w:tcPr>
            <w:tcW w:w="1107" w:type="dxa"/>
            <w:vMerge w:val="restart"/>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 xml:space="preserve">Код </w:t>
            </w:r>
          </w:p>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зоны</w:t>
            </w:r>
          </w:p>
        </w:tc>
        <w:tc>
          <w:tcPr>
            <w:tcW w:w="5412" w:type="dxa"/>
            <w:vMerge w:val="restart"/>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Наименование функциональной зоны</w:t>
            </w:r>
          </w:p>
        </w:tc>
        <w:tc>
          <w:tcPr>
            <w:tcW w:w="3335" w:type="dxa"/>
            <w:gridSpan w:val="2"/>
            <w:shd w:val="clear" w:color="auto" w:fill="BFBFBF"/>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Площадь, Га</w:t>
            </w:r>
          </w:p>
        </w:tc>
      </w:tr>
      <w:tr w:rsidR="001E2014" w:rsidRPr="00C75EB1" w:rsidTr="00237030">
        <w:trPr>
          <w:jc w:val="center"/>
        </w:trPr>
        <w:tc>
          <w:tcPr>
            <w:tcW w:w="1107" w:type="dxa"/>
            <w:vMerge/>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Cs w:val="24"/>
                <w:lang w:eastAsia="en-US"/>
              </w:rPr>
            </w:pPr>
            <w:r w:rsidRPr="00C75EB1">
              <w:rPr>
                <w:rFonts w:eastAsia="Calibri"/>
                <w:b/>
                <w:color w:val="auto"/>
                <w:szCs w:val="24"/>
                <w:lang w:eastAsia="en-US"/>
              </w:rPr>
              <w:t>Существующее положение</w:t>
            </w:r>
          </w:p>
        </w:tc>
        <w:tc>
          <w:tcPr>
            <w:tcW w:w="1413" w:type="dxa"/>
            <w:shd w:val="clear" w:color="auto" w:fill="BFBFBF"/>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Расчетный срок</w:t>
            </w:r>
          </w:p>
        </w:tc>
      </w:tr>
      <w:tr w:rsidR="002D2FAE" w:rsidRPr="00C75EB1" w:rsidTr="0015416B">
        <w:trPr>
          <w:jc w:val="center"/>
        </w:trPr>
        <w:tc>
          <w:tcPr>
            <w:tcW w:w="1107" w:type="dxa"/>
            <w:vAlign w:val="center"/>
          </w:tcPr>
          <w:p w:rsidR="002D2FAE" w:rsidRPr="00C75EB1" w:rsidRDefault="002D2FAE" w:rsidP="002D2FAE">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 xml:space="preserve">Ж </w:t>
            </w:r>
          </w:p>
        </w:tc>
        <w:tc>
          <w:tcPr>
            <w:tcW w:w="5412" w:type="dxa"/>
            <w:vAlign w:val="center"/>
          </w:tcPr>
          <w:p w:rsidR="002D2FAE" w:rsidRPr="00C75EB1" w:rsidRDefault="002D2FAE" w:rsidP="002D2FAE">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bottom"/>
          </w:tcPr>
          <w:p w:rsidR="002D2FAE" w:rsidRPr="002D2FAE" w:rsidRDefault="002D2FAE" w:rsidP="002D2FAE">
            <w:pPr>
              <w:widowControl/>
              <w:suppressAutoHyphens w:val="0"/>
              <w:autoSpaceDE/>
              <w:ind w:firstLine="0"/>
              <w:jc w:val="right"/>
              <w:rPr>
                <w:sz w:val="28"/>
                <w:szCs w:val="28"/>
                <w:lang w:eastAsia="ru-RU"/>
              </w:rPr>
            </w:pPr>
            <w:r w:rsidRPr="002D2FAE">
              <w:rPr>
                <w:sz w:val="28"/>
                <w:szCs w:val="28"/>
              </w:rPr>
              <w:t>101,92</w:t>
            </w:r>
          </w:p>
        </w:tc>
        <w:tc>
          <w:tcPr>
            <w:tcW w:w="1413" w:type="dxa"/>
            <w:vAlign w:val="bottom"/>
          </w:tcPr>
          <w:p w:rsidR="002D2FAE" w:rsidRPr="002D2FAE" w:rsidRDefault="002D2FAE" w:rsidP="002D2FAE">
            <w:pPr>
              <w:widowControl/>
              <w:suppressAutoHyphens w:val="0"/>
              <w:autoSpaceDE/>
              <w:ind w:firstLine="0"/>
              <w:jc w:val="right"/>
              <w:rPr>
                <w:sz w:val="28"/>
                <w:szCs w:val="28"/>
                <w:lang w:eastAsia="ru-RU"/>
              </w:rPr>
            </w:pPr>
            <w:r w:rsidRPr="002D2FAE">
              <w:rPr>
                <w:sz w:val="28"/>
                <w:szCs w:val="28"/>
              </w:rPr>
              <w:t>104,71</w:t>
            </w:r>
          </w:p>
        </w:tc>
      </w:tr>
      <w:tr w:rsidR="002D2FAE" w:rsidRPr="00C75EB1" w:rsidTr="0015416B">
        <w:trPr>
          <w:jc w:val="center"/>
        </w:trPr>
        <w:tc>
          <w:tcPr>
            <w:tcW w:w="1107" w:type="dxa"/>
            <w:vAlign w:val="center"/>
          </w:tcPr>
          <w:p w:rsidR="002D2FAE" w:rsidRPr="00C75EB1" w:rsidRDefault="002D2FAE" w:rsidP="002D2FAE">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О</w:t>
            </w:r>
          </w:p>
        </w:tc>
        <w:tc>
          <w:tcPr>
            <w:tcW w:w="5412" w:type="dxa"/>
            <w:vAlign w:val="center"/>
          </w:tcPr>
          <w:p w:rsidR="002D2FAE" w:rsidRPr="00C75EB1" w:rsidRDefault="002D2FAE" w:rsidP="002D2FAE">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Общественно – деловая зона</w:t>
            </w:r>
          </w:p>
        </w:tc>
        <w:tc>
          <w:tcPr>
            <w:tcW w:w="1922" w:type="dxa"/>
            <w:vAlign w:val="bottom"/>
          </w:tcPr>
          <w:p w:rsidR="002D2FAE" w:rsidRPr="002D2FAE" w:rsidRDefault="002D2FAE" w:rsidP="002D2FAE">
            <w:pPr>
              <w:ind w:firstLine="0"/>
              <w:jc w:val="right"/>
              <w:rPr>
                <w:sz w:val="28"/>
                <w:szCs w:val="28"/>
              </w:rPr>
            </w:pPr>
            <w:r w:rsidRPr="002D2FAE">
              <w:rPr>
                <w:sz w:val="28"/>
                <w:szCs w:val="28"/>
              </w:rPr>
              <w:t>3,36</w:t>
            </w:r>
          </w:p>
        </w:tc>
        <w:tc>
          <w:tcPr>
            <w:tcW w:w="1413" w:type="dxa"/>
            <w:vAlign w:val="bottom"/>
          </w:tcPr>
          <w:p w:rsidR="002D2FAE" w:rsidRPr="002D2FAE" w:rsidRDefault="002D2FAE" w:rsidP="002D2FAE">
            <w:pPr>
              <w:ind w:firstLine="0"/>
              <w:jc w:val="right"/>
              <w:rPr>
                <w:sz w:val="28"/>
                <w:szCs w:val="28"/>
              </w:rPr>
            </w:pPr>
            <w:r w:rsidRPr="002D2FAE">
              <w:rPr>
                <w:sz w:val="28"/>
                <w:szCs w:val="28"/>
              </w:rPr>
              <w:t>3,36</w:t>
            </w:r>
          </w:p>
        </w:tc>
      </w:tr>
      <w:tr w:rsidR="002D2FAE" w:rsidRPr="00C75EB1" w:rsidTr="00694E2B">
        <w:trPr>
          <w:jc w:val="center"/>
        </w:trPr>
        <w:tc>
          <w:tcPr>
            <w:tcW w:w="1107" w:type="dxa"/>
            <w:vAlign w:val="center"/>
          </w:tcPr>
          <w:p w:rsidR="002D2FAE" w:rsidRPr="00C75EB1" w:rsidRDefault="002D2FAE" w:rsidP="002D2FAE">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П</w:t>
            </w:r>
          </w:p>
        </w:tc>
        <w:tc>
          <w:tcPr>
            <w:tcW w:w="5412" w:type="dxa"/>
            <w:vAlign w:val="center"/>
          </w:tcPr>
          <w:p w:rsidR="002D2FAE" w:rsidRPr="00C75EB1" w:rsidRDefault="002D2FAE" w:rsidP="002D2FAE">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производственного и коммунально-складского назначения</w:t>
            </w:r>
          </w:p>
        </w:tc>
        <w:tc>
          <w:tcPr>
            <w:tcW w:w="1922" w:type="dxa"/>
            <w:vAlign w:val="bottom"/>
          </w:tcPr>
          <w:p w:rsidR="002D2FAE" w:rsidRPr="002D2FAE" w:rsidRDefault="002D2FAE" w:rsidP="002D2FAE">
            <w:pPr>
              <w:ind w:firstLine="0"/>
              <w:jc w:val="right"/>
              <w:rPr>
                <w:sz w:val="28"/>
                <w:szCs w:val="28"/>
              </w:rPr>
            </w:pPr>
            <w:r w:rsidRPr="002D2FAE">
              <w:rPr>
                <w:sz w:val="28"/>
                <w:szCs w:val="28"/>
              </w:rPr>
              <w:t>0,5</w:t>
            </w:r>
            <w:r>
              <w:rPr>
                <w:sz w:val="28"/>
                <w:szCs w:val="28"/>
              </w:rPr>
              <w:t>0</w:t>
            </w:r>
          </w:p>
        </w:tc>
        <w:tc>
          <w:tcPr>
            <w:tcW w:w="1413" w:type="dxa"/>
            <w:vAlign w:val="bottom"/>
          </w:tcPr>
          <w:p w:rsidR="002D2FAE" w:rsidRPr="002D2FAE" w:rsidRDefault="002D2FAE" w:rsidP="002D2FAE">
            <w:pPr>
              <w:ind w:firstLine="0"/>
              <w:jc w:val="right"/>
              <w:rPr>
                <w:sz w:val="28"/>
                <w:szCs w:val="28"/>
              </w:rPr>
            </w:pPr>
            <w:r w:rsidRPr="002D2FAE">
              <w:rPr>
                <w:sz w:val="28"/>
                <w:szCs w:val="28"/>
              </w:rPr>
              <w:t>0,5</w:t>
            </w:r>
            <w:r>
              <w:rPr>
                <w:sz w:val="28"/>
                <w:szCs w:val="28"/>
              </w:rPr>
              <w:t>0</w:t>
            </w:r>
          </w:p>
        </w:tc>
      </w:tr>
      <w:tr w:rsidR="002D2FAE" w:rsidRPr="00C75EB1" w:rsidTr="0015416B">
        <w:trPr>
          <w:jc w:val="center"/>
        </w:trPr>
        <w:tc>
          <w:tcPr>
            <w:tcW w:w="1107" w:type="dxa"/>
            <w:vAlign w:val="center"/>
          </w:tcPr>
          <w:p w:rsidR="002D2FAE" w:rsidRPr="00C75EB1" w:rsidRDefault="002D2FAE" w:rsidP="002D2FAE">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И-Т</w:t>
            </w:r>
          </w:p>
        </w:tc>
        <w:tc>
          <w:tcPr>
            <w:tcW w:w="5412" w:type="dxa"/>
            <w:vAlign w:val="center"/>
          </w:tcPr>
          <w:p w:rsidR="002D2FAE" w:rsidRPr="00C75EB1" w:rsidRDefault="002D2FAE" w:rsidP="002D2FAE">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инженерной и транспортной инфраструктуры</w:t>
            </w:r>
          </w:p>
        </w:tc>
        <w:tc>
          <w:tcPr>
            <w:tcW w:w="1922" w:type="dxa"/>
            <w:vAlign w:val="bottom"/>
          </w:tcPr>
          <w:p w:rsidR="002D2FAE" w:rsidRPr="002D2FAE" w:rsidRDefault="002D2FAE" w:rsidP="002D2FAE">
            <w:pPr>
              <w:ind w:firstLine="0"/>
              <w:jc w:val="right"/>
              <w:rPr>
                <w:sz w:val="28"/>
                <w:szCs w:val="28"/>
              </w:rPr>
            </w:pPr>
            <w:r w:rsidRPr="002D2FAE">
              <w:rPr>
                <w:sz w:val="28"/>
                <w:szCs w:val="28"/>
              </w:rPr>
              <w:t>0,42</w:t>
            </w:r>
          </w:p>
        </w:tc>
        <w:tc>
          <w:tcPr>
            <w:tcW w:w="1413" w:type="dxa"/>
            <w:vAlign w:val="bottom"/>
          </w:tcPr>
          <w:p w:rsidR="002D2FAE" w:rsidRPr="002D2FAE" w:rsidRDefault="002D2FAE" w:rsidP="002D2FAE">
            <w:pPr>
              <w:ind w:firstLine="0"/>
              <w:jc w:val="right"/>
              <w:rPr>
                <w:sz w:val="28"/>
                <w:szCs w:val="28"/>
              </w:rPr>
            </w:pPr>
            <w:r w:rsidRPr="002D2FAE">
              <w:rPr>
                <w:sz w:val="28"/>
                <w:szCs w:val="28"/>
              </w:rPr>
              <w:t>0,42</w:t>
            </w:r>
          </w:p>
        </w:tc>
      </w:tr>
      <w:tr w:rsidR="002D2FAE" w:rsidRPr="00C75EB1" w:rsidTr="0015416B">
        <w:trPr>
          <w:jc w:val="center"/>
        </w:trPr>
        <w:tc>
          <w:tcPr>
            <w:tcW w:w="1107" w:type="dxa"/>
            <w:vAlign w:val="center"/>
          </w:tcPr>
          <w:p w:rsidR="002D2FAE" w:rsidRPr="00C75EB1" w:rsidRDefault="002D2FAE" w:rsidP="002D2FAE">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СХ</w:t>
            </w:r>
          </w:p>
        </w:tc>
        <w:tc>
          <w:tcPr>
            <w:tcW w:w="5412" w:type="dxa"/>
            <w:vAlign w:val="center"/>
          </w:tcPr>
          <w:p w:rsidR="002D2FAE" w:rsidRPr="00C75EB1" w:rsidRDefault="002D2FAE" w:rsidP="002D2FAE">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сельскохозяйственного использования</w:t>
            </w:r>
          </w:p>
        </w:tc>
        <w:tc>
          <w:tcPr>
            <w:tcW w:w="1922" w:type="dxa"/>
            <w:vAlign w:val="bottom"/>
          </w:tcPr>
          <w:p w:rsidR="002D2FAE" w:rsidRPr="002D2FAE" w:rsidRDefault="002D2FAE" w:rsidP="002D2FAE">
            <w:pPr>
              <w:ind w:firstLine="0"/>
              <w:jc w:val="right"/>
              <w:rPr>
                <w:sz w:val="28"/>
                <w:szCs w:val="28"/>
              </w:rPr>
            </w:pPr>
            <w:r w:rsidRPr="002D2FAE">
              <w:rPr>
                <w:sz w:val="28"/>
                <w:szCs w:val="28"/>
              </w:rPr>
              <w:t>26,54</w:t>
            </w:r>
          </w:p>
        </w:tc>
        <w:tc>
          <w:tcPr>
            <w:tcW w:w="1413" w:type="dxa"/>
            <w:vAlign w:val="bottom"/>
          </w:tcPr>
          <w:p w:rsidR="002D2FAE" w:rsidRPr="002D2FAE" w:rsidRDefault="002D2FAE" w:rsidP="002D2FAE">
            <w:pPr>
              <w:ind w:firstLine="0"/>
              <w:jc w:val="right"/>
              <w:rPr>
                <w:sz w:val="28"/>
                <w:szCs w:val="28"/>
              </w:rPr>
            </w:pPr>
            <w:r w:rsidRPr="002D2FAE">
              <w:rPr>
                <w:sz w:val="28"/>
                <w:szCs w:val="28"/>
              </w:rPr>
              <w:t>26,54</w:t>
            </w:r>
          </w:p>
        </w:tc>
      </w:tr>
      <w:tr w:rsidR="002D2FAE" w:rsidRPr="00C75EB1" w:rsidTr="0015416B">
        <w:trPr>
          <w:jc w:val="center"/>
        </w:trPr>
        <w:tc>
          <w:tcPr>
            <w:tcW w:w="1107" w:type="dxa"/>
            <w:vAlign w:val="center"/>
          </w:tcPr>
          <w:p w:rsidR="002D2FAE" w:rsidRPr="00C75EB1" w:rsidRDefault="002D2FAE" w:rsidP="002D2FAE">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rsidR="002D2FAE" w:rsidRPr="00C75EB1" w:rsidRDefault="002D2FAE" w:rsidP="002D2FAE">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bottom"/>
          </w:tcPr>
          <w:p w:rsidR="002D2FAE" w:rsidRPr="002D2FAE" w:rsidRDefault="002D2FAE" w:rsidP="002D2FAE">
            <w:pPr>
              <w:ind w:firstLine="0"/>
              <w:jc w:val="right"/>
              <w:rPr>
                <w:sz w:val="28"/>
                <w:szCs w:val="28"/>
              </w:rPr>
            </w:pPr>
            <w:r w:rsidRPr="002D2FAE">
              <w:rPr>
                <w:sz w:val="28"/>
                <w:szCs w:val="28"/>
              </w:rPr>
              <w:t>2,89</w:t>
            </w:r>
          </w:p>
        </w:tc>
        <w:tc>
          <w:tcPr>
            <w:tcW w:w="1413" w:type="dxa"/>
            <w:vAlign w:val="bottom"/>
          </w:tcPr>
          <w:p w:rsidR="002D2FAE" w:rsidRPr="002D2FAE" w:rsidRDefault="002D2FAE" w:rsidP="002D2FAE">
            <w:pPr>
              <w:ind w:firstLine="0"/>
              <w:jc w:val="right"/>
              <w:rPr>
                <w:sz w:val="28"/>
                <w:szCs w:val="28"/>
              </w:rPr>
            </w:pPr>
            <w:r w:rsidRPr="002D2FAE">
              <w:rPr>
                <w:sz w:val="28"/>
                <w:szCs w:val="28"/>
              </w:rPr>
              <w:t>2,89</w:t>
            </w:r>
          </w:p>
        </w:tc>
      </w:tr>
      <w:tr w:rsidR="002D2FAE" w:rsidRPr="00C75EB1" w:rsidTr="0015416B">
        <w:trPr>
          <w:jc w:val="center"/>
        </w:trPr>
        <w:tc>
          <w:tcPr>
            <w:tcW w:w="1107" w:type="dxa"/>
            <w:vAlign w:val="center"/>
          </w:tcPr>
          <w:p w:rsidR="002D2FAE" w:rsidRPr="00C75EB1" w:rsidRDefault="002D2FAE" w:rsidP="002D2FAE">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rsidR="002D2FAE" w:rsidRPr="00C75EB1" w:rsidRDefault="002D2FAE" w:rsidP="002D2FAE">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bottom"/>
          </w:tcPr>
          <w:p w:rsidR="002D2FAE" w:rsidRPr="002D2FAE" w:rsidRDefault="002D2FAE" w:rsidP="002D2FAE">
            <w:pPr>
              <w:ind w:firstLine="0"/>
              <w:jc w:val="right"/>
              <w:rPr>
                <w:sz w:val="28"/>
                <w:szCs w:val="28"/>
              </w:rPr>
            </w:pPr>
            <w:r w:rsidRPr="002D2FAE">
              <w:rPr>
                <w:sz w:val="28"/>
                <w:szCs w:val="28"/>
              </w:rPr>
              <w:t>15,03</w:t>
            </w:r>
          </w:p>
        </w:tc>
        <w:tc>
          <w:tcPr>
            <w:tcW w:w="1413" w:type="dxa"/>
            <w:vAlign w:val="bottom"/>
          </w:tcPr>
          <w:p w:rsidR="002D2FAE" w:rsidRPr="002D2FAE" w:rsidRDefault="002D2FAE" w:rsidP="002D2FAE">
            <w:pPr>
              <w:ind w:firstLine="0"/>
              <w:jc w:val="right"/>
              <w:rPr>
                <w:sz w:val="28"/>
                <w:szCs w:val="28"/>
              </w:rPr>
            </w:pPr>
            <w:r w:rsidRPr="002D2FAE">
              <w:rPr>
                <w:sz w:val="28"/>
                <w:szCs w:val="28"/>
              </w:rPr>
              <w:t>15,03</w:t>
            </w:r>
          </w:p>
        </w:tc>
      </w:tr>
      <w:tr w:rsidR="002D2FAE" w:rsidRPr="00C75EB1" w:rsidTr="0015416B">
        <w:trPr>
          <w:jc w:val="center"/>
        </w:trPr>
        <w:tc>
          <w:tcPr>
            <w:tcW w:w="1107" w:type="dxa"/>
            <w:vAlign w:val="center"/>
          </w:tcPr>
          <w:p w:rsidR="002D2FAE" w:rsidRPr="00C75EB1" w:rsidRDefault="002D2FAE" w:rsidP="002D2FAE">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rsidR="002D2FAE" w:rsidRPr="00C75EB1" w:rsidRDefault="002D2FAE" w:rsidP="002D2FAE">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bottom"/>
          </w:tcPr>
          <w:p w:rsidR="002D2FAE" w:rsidRPr="002D2FAE" w:rsidRDefault="002D2FAE" w:rsidP="002D2FAE">
            <w:pPr>
              <w:ind w:firstLine="0"/>
              <w:jc w:val="right"/>
              <w:rPr>
                <w:sz w:val="28"/>
                <w:szCs w:val="28"/>
              </w:rPr>
            </w:pPr>
            <w:r w:rsidRPr="002D2FAE">
              <w:rPr>
                <w:sz w:val="28"/>
                <w:szCs w:val="28"/>
              </w:rPr>
              <w:t>12,32</w:t>
            </w:r>
          </w:p>
        </w:tc>
        <w:tc>
          <w:tcPr>
            <w:tcW w:w="1413" w:type="dxa"/>
            <w:vAlign w:val="bottom"/>
          </w:tcPr>
          <w:p w:rsidR="002D2FAE" w:rsidRPr="002D2FAE" w:rsidRDefault="002D2FAE" w:rsidP="002D2FAE">
            <w:pPr>
              <w:ind w:firstLine="0"/>
              <w:jc w:val="right"/>
              <w:rPr>
                <w:sz w:val="28"/>
                <w:szCs w:val="28"/>
              </w:rPr>
            </w:pPr>
            <w:r w:rsidRPr="002D2FAE">
              <w:rPr>
                <w:sz w:val="28"/>
                <w:szCs w:val="28"/>
              </w:rPr>
              <w:t>12,32</w:t>
            </w:r>
          </w:p>
        </w:tc>
      </w:tr>
      <w:tr w:rsidR="001E2014" w:rsidRPr="00FF176A" w:rsidTr="0095024F">
        <w:trPr>
          <w:jc w:val="center"/>
        </w:trPr>
        <w:tc>
          <w:tcPr>
            <w:tcW w:w="6519" w:type="dxa"/>
            <w:gridSpan w:val="2"/>
            <w:vAlign w:val="center"/>
          </w:tcPr>
          <w:p w:rsidR="001E2014" w:rsidRPr="00C75EB1" w:rsidRDefault="001E2014" w:rsidP="00237030">
            <w:pPr>
              <w:widowControl/>
              <w:suppressAutoHyphens w:val="0"/>
              <w:autoSpaceDE/>
              <w:spacing w:after="160"/>
              <w:ind w:firstLine="0"/>
              <w:jc w:val="left"/>
              <w:rPr>
                <w:rFonts w:eastAsia="Calibri"/>
                <w:b/>
                <w:color w:val="auto"/>
                <w:sz w:val="28"/>
                <w:szCs w:val="28"/>
                <w:lang w:eastAsia="en-US"/>
              </w:rPr>
            </w:pPr>
            <w:r w:rsidRPr="00C75EB1">
              <w:rPr>
                <w:rFonts w:eastAsia="Calibri"/>
                <w:b/>
                <w:color w:val="auto"/>
                <w:sz w:val="28"/>
                <w:szCs w:val="28"/>
                <w:lang w:eastAsia="en-US"/>
              </w:rPr>
              <w:t xml:space="preserve">Итого земель в проектных административных </w:t>
            </w:r>
            <w:r w:rsidRPr="00C75EB1">
              <w:rPr>
                <w:rFonts w:eastAsia="Calibri"/>
                <w:b/>
                <w:color w:val="auto"/>
                <w:sz w:val="28"/>
                <w:szCs w:val="28"/>
                <w:lang w:eastAsia="en-US"/>
              </w:rPr>
              <w:lastRenderedPageBreak/>
              <w:t>границах</w:t>
            </w:r>
          </w:p>
        </w:tc>
        <w:tc>
          <w:tcPr>
            <w:tcW w:w="1922" w:type="dxa"/>
            <w:vAlign w:val="center"/>
          </w:tcPr>
          <w:p w:rsidR="001E2014" w:rsidRPr="00C75EB1" w:rsidRDefault="002D2FAE" w:rsidP="0095024F">
            <w:pPr>
              <w:widowControl/>
              <w:suppressAutoHyphens w:val="0"/>
              <w:autoSpaceDE/>
              <w:spacing w:after="160"/>
              <w:ind w:left="-360" w:firstLine="0"/>
              <w:jc w:val="right"/>
              <w:rPr>
                <w:rFonts w:eastAsia="Calibri"/>
                <w:b/>
                <w:color w:val="auto"/>
                <w:sz w:val="28"/>
                <w:szCs w:val="28"/>
                <w:lang w:eastAsia="en-US"/>
              </w:rPr>
            </w:pPr>
            <w:r>
              <w:rPr>
                <w:rFonts w:eastAsia="Calibri"/>
                <w:b/>
                <w:color w:val="auto"/>
                <w:sz w:val="28"/>
                <w:szCs w:val="28"/>
                <w:lang w:eastAsia="en-US"/>
              </w:rPr>
              <w:lastRenderedPageBreak/>
              <w:t>165,77</w:t>
            </w:r>
          </w:p>
        </w:tc>
        <w:tc>
          <w:tcPr>
            <w:tcW w:w="1413" w:type="dxa"/>
            <w:vAlign w:val="center"/>
          </w:tcPr>
          <w:p w:rsidR="001E2014" w:rsidRPr="00C75EB1" w:rsidRDefault="002D2FAE" w:rsidP="0095024F">
            <w:pPr>
              <w:widowControl/>
              <w:suppressAutoHyphens w:val="0"/>
              <w:autoSpaceDE/>
              <w:spacing w:after="160"/>
              <w:ind w:left="-360" w:firstLine="0"/>
              <w:jc w:val="right"/>
              <w:rPr>
                <w:rFonts w:eastAsia="Calibri"/>
                <w:b/>
                <w:color w:val="auto"/>
                <w:sz w:val="28"/>
                <w:szCs w:val="28"/>
                <w:lang w:eastAsia="en-US"/>
              </w:rPr>
            </w:pPr>
            <w:r>
              <w:rPr>
                <w:rFonts w:eastAsia="Calibri"/>
                <w:b/>
                <w:color w:val="auto"/>
                <w:sz w:val="28"/>
                <w:szCs w:val="28"/>
                <w:lang w:eastAsia="en-US"/>
              </w:rPr>
              <w:t>165,77</w:t>
            </w:r>
          </w:p>
        </w:tc>
      </w:tr>
    </w:tbl>
    <w:p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rsidR="00EA6E46" w:rsidRDefault="00251271" w:rsidP="001E2014">
      <w:pPr>
        <w:widowControl/>
        <w:suppressAutoHyphens w:val="0"/>
        <w:autoSpaceDE/>
        <w:spacing w:after="160" w:line="259" w:lineRule="auto"/>
        <w:ind w:firstLine="0"/>
        <w:jc w:val="left"/>
        <w:rPr>
          <w:rFonts w:ascii="Calibri" w:eastAsia="Calibri" w:hAnsi="Calibri"/>
          <w:color w:val="auto"/>
          <w:szCs w:val="24"/>
          <w:lang w:eastAsia="en-US"/>
        </w:rPr>
      </w:pPr>
      <w:r>
        <w:rPr>
          <w:noProof/>
          <w:lang w:eastAsia="ru-RU"/>
        </w:rPr>
        <w:drawing>
          <wp:inline distT="0" distB="0" distL="0" distR="0">
            <wp:extent cx="6119495" cy="53979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6314" t="14834" r="15033" b="8825"/>
                    <a:stretch/>
                  </pic:blipFill>
                  <pic:spPr bwMode="auto">
                    <a:xfrm>
                      <a:off x="0" y="0"/>
                      <a:ext cx="6119495" cy="53979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2014" w:rsidRPr="00C75EB1" w:rsidRDefault="001E2014" w:rsidP="001E2014">
      <w:pPr>
        <w:spacing w:line="360" w:lineRule="auto"/>
        <w:ind w:firstLine="0"/>
        <w:jc w:val="center"/>
        <w:rPr>
          <w:sz w:val="28"/>
          <w:szCs w:val="34"/>
        </w:rPr>
      </w:pPr>
      <w:r w:rsidRPr="00C75EB1">
        <w:rPr>
          <w:b/>
          <w:i/>
          <w:szCs w:val="24"/>
        </w:rPr>
        <w:t>Рис.8.1.</w:t>
      </w:r>
      <w:r w:rsidR="00EA6E46">
        <w:rPr>
          <w:b/>
          <w:i/>
          <w:szCs w:val="24"/>
        </w:rPr>
        <w:t>3</w:t>
      </w:r>
      <w:r w:rsidRPr="00C75EB1">
        <w:rPr>
          <w:b/>
          <w:i/>
          <w:szCs w:val="24"/>
        </w:rPr>
        <w:t xml:space="preserve"> Функциональное зонирование </w:t>
      </w:r>
      <w:r w:rsidR="00EA6E46" w:rsidRPr="00EA6E46">
        <w:rPr>
          <w:b/>
          <w:i/>
          <w:szCs w:val="24"/>
        </w:rPr>
        <w:t xml:space="preserve">с. </w:t>
      </w:r>
      <w:r w:rsidR="00235D0D" w:rsidRPr="00235D0D">
        <w:rPr>
          <w:b/>
          <w:i/>
          <w:szCs w:val="24"/>
        </w:rPr>
        <w:t>Лебеди</w:t>
      </w:r>
    </w:p>
    <w:p w:rsidR="001E2014" w:rsidRDefault="001E2014" w:rsidP="001E2014">
      <w:pPr>
        <w:widowControl/>
        <w:suppressAutoHyphens w:val="0"/>
        <w:autoSpaceDE/>
        <w:spacing w:after="160" w:line="259" w:lineRule="auto"/>
        <w:ind w:firstLine="0"/>
        <w:jc w:val="center"/>
        <w:rPr>
          <w:rFonts w:eastAsia="Calibri"/>
          <w:b/>
          <w:color w:val="auto"/>
          <w:sz w:val="28"/>
          <w:szCs w:val="28"/>
          <w:highlight w:val="yellow"/>
          <w:lang w:eastAsia="en-US"/>
        </w:rPr>
      </w:pPr>
    </w:p>
    <w:p w:rsidR="001E2014" w:rsidRPr="00C75EB1" w:rsidRDefault="007F2159" w:rsidP="00EA6E46">
      <w:pPr>
        <w:widowControl/>
        <w:suppressAutoHyphens w:val="0"/>
        <w:autoSpaceDE/>
        <w:spacing w:after="120" w:line="259" w:lineRule="auto"/>
        <w:ind w:firstLine="0"/>
        <w:jc w:val="center"/>
        <w:rPr>
          <w:rFonts w:eastAsia="Calibri"/>
          <w:color w:val="auto"/>
          <w:sz w:val="22"/>
          <w:szCs w:val="22"/>
          <w:lang w:eastAsia="en-US"/>
        </w:rPr>
      </w:pPr>
      <w:r>
        <w:rPr>
          <w:rFonts w:eastAsia="Calibri"/>
          <w:b/>
          <w:color w:val="auto"/>
          <w:sz w:val="28"/>
          <w:szCs w:val="28"/>
          <w:lang w:eastAsia="en-US"/>
        </w:rPr>
        <w:t>Ф</w:t>
      </w:r>
      <w:r w:rsidR="001E2014" w:rsidRPr="00C75EB1">
        <w:rPr>
          <w:rFonts w:eastAsia="Calibri"/>
          <w:b/>
          <w:color w:val="auto"/>
          <w:sz w:val="28"/>
          <w:szCs w:val="28"/>
          <w:lang w:eastAsia="en-US"/>
        </w:rPr>
        <w:t xml:space="preserve">ункциональное зонирование </w:t>
      </w:r>
      <w:r w:rsidR="00235D0D" w:rsidRPr="00235D0D">
        <w:rPr>
          <w:rFonts w:eastAsia="Calibri"/>
          <w:b/>
          <w:color w:val="auto"/>
          <w:sz w:val="28"/>
          <w:szCs w:val="28"/>
          <w:lang w:eastAsia="en-US"/>
        </w:rPr>
        <w:t>д. Пор-Искитим</w:t>
      </w:r>
    </w:p>
    <w:p w:rsidR="001E2014" w:rsidRPr="00C75EB1" w:rsidRDefault="001E2014" w:rsidP="00EA6E46">
      <w:pPr>
        <w:widowControl/>
        <w:suppressAutoHyphens w:val="0"/>
        <w:autoSpaceDE/>
        <w:spacing w:line="259" w:lineRule="auto"/>
        <w:ind w:firstLine="0"/>
        <w:jc w:val="right"/>
        <w:rPr>
          <w:rFonts w:eastAsia="Calibri"/>
          <w:color w:val="auto"/>
          <w:sz w:val="22"/>
          <w:szCs w:val="22"/>
          <w:lang w:eastAsia="en-US"/>
        </w:rPr>
      </w:pPr>
      <w:r w:rsidRPr="00C75EB1">
        <w:rPr>
          <w:rFonts w:eastAsia="Calibri"/>
          <w:color w:val="auto"/>
          <w:sz w:val="28"/>
          <w:szCs w:val="28"/>
          <w:lang w:eastAsia="en-US"/>
        </w:rPr>
        <w:t>Таблица 8.1.</w:t>
      </w:r>
      <w:r w:rsidR="00EA6E46">
        <w:rPr>
          <w:rFonts w:eastAsia="Calibri"/>
          <w:color w:val="auto"/>
          <w:sz w:val="28"/>
          <w:szCs w:val="28"/>
          <w:lang w:eastAsia="en-US"/>
        </w:rPr>
        <w:t>4</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22"/>
        <w:gridCol w:w="1413"/>
      </w:tblGrid>
      <w:tr w:rsidR="001E2014" w:rsidRPr="00C75EB1" w:rsidTr="00237030">
        <w:trPr>
          <w:jc w:val="center"/>
        </w:trPr>
        <w:tc>
          <w:tcPr>
            <w:tcW w:w="1107" w:type="dxa"/>
            <w:vMerge w:val="restart"/>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 xml:space="preserve">Код </w:t>
            </w:r>
          </w:p>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lastRenderedPageBreak/>
              <w:t>зоны</w:t>
            </w:r>
          </w:p>
        </w:tc>
        <w:tc>
          <w:tcPr>
            <w:tcW w:w="5412" w:type="dxa"/>
            <w:vMerge w:val="restart"/>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lastRenderedPageBreak/>
              <w:t>Наименование функциональной зоны</w:t>
            </w:r>
          </w:p>
        </w:tc>
        <w:tc>
          <w:tcPr>
            <w:tcW w:w="3335" w:type="dxa"/>
            <w:gridSpan w:val="2"/>
            <w:shd w:val="clear" w:color="auto" w:fill="BFBFBF"/>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Площадь, Га</w:t>
            </w:r>
          </w:p>
        </w:tc>
      </w:tr>
      <w:tr w:rsidR="001E2014" w:rsidRPr="00C75EB1" w:rsidTr="00237030">
        <w:trPr>
          <w:jc w:val="center"/>
        </w:trPr>
        <w:tc>
          <w:tcPr>
            <w:tcW w:w="1107" w:type="dxa"/>
            <w:vMerge/>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rsidR="001E2014" w:rsidRPr="00C75EB1" w:rsidRDefault="001E2014" w:rsidP="00237030">
            <w:pPr>
              <w:widowControl/>
              <w:suppressAutoHyphens w:val="0"/>
              <w:autoSpaceDE/>
              <w:spacing w:after="160"/>
              <w:ind w:firstLine="0"/>
              <w:jc w:val="center"/>
              <w:rPr>
                <w:rFonts w:eastAsia="Calibri"/>
                <w:b/>
                <w:color w:val="auto"/>
                <w:szCs w:val="24"/>
                <w:lang w:eastAsia="en-US"/>
              </w:rPr>
            </w:pPr>
            <w:r w:rsidRPr="00C75EB1">
              <w:rPr>
                <w:rFonts w:eastAsia="Calibri"/>
                <w:b/>
                <w:color w:val="auto"/>
                <w:szCs w:val="24"/>
                <w:lang w:eastAsia="en-US"/>
              </w:rPr>
              <w:t>Существующее положение</w:t>
            </w:r>
          </w:p>
        </w:tc>
        <w:tc>
          <w:tcPr>
            <w:tcW w:w="1413" w:type="dxa"/>
            <w:shd w:val="clear" w:color="auto" w:fill="BFBFBF"/>
          </w:tcPr>
          <w:p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Расчетный срок</w:t>
            </w:r>
          </w:p>
        </w:tc>
      </w:tr>
      <w:tr w:rsidR="002D2FAE" w:rsidRPr="00C75EB1" w:rsidTr="00EA6E46">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lastRenderedPageBreak/>
              <w:t xml:space="preserve">Ж </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bottom"/>
          </w:tcPr>
          <w:p w:rsidR="002D2FAE" w:rsidRPr="002D2FAE" w:rsidRDefault="002D2FAE" w:rsidP="002D2FAE">
            <w:pPr>
              <w:widowControl/>
              <w:suppressAutoHyphens w:val="0"/>
              <w:autoSpaceDE/>
              <w:ind w:firstLine="0"/>
              <w:jc w:val="right"/>
              <w:rPr>
                <w:sz w:val="28"/>
                <w:szCs w:val="28"/>
                <w:lang w:eastAsia="ru-RU"/>
              </w:rPr>
            </w:pPr>
            <w:r w:rsidRPr="002D2FAE">
              <w:rPr>
                <w:sz w:val="28"/>
                <w:szCs w:val="28"/>
              </w:rPr>
              <w:t>142,89</w:t>
            </w:r>
          </w:p>
        </w:tc>
        <w:tc>
          <w:tcPr>
            <w:tcW w:w="1413" w:type="dxa"/>
            <w:vAlign w:val="bottom"/>
          </w:tcPr>
          <w:p w:rsidR="002D2FAE" w:rsidRPr="002D2FAE" w:rsidRDefault="002D2FAE" w:rsidP="002D2FAE">
            <w:pPr>
              <w:widowControl/>
              <w:suppressAutoHyphens w:val="0"/>
              <w:autoSpaceDE/>
              <w:ind w:firstLine="0"/>
              <w:jc w:val="right"/>
              <w:rPr>
                <w:sz w:val="28"/>
                <w:szCs w:val="28"/>
                <w:lang w:eastAsia="ru-RU"/>
              </w:rPr>
            </w:pPr>
            <w:r w:rsidRPr="002D2FAE">
              <w:rPr>
                <w:sz w:val="28"/>
                <w:szCs w:val="28"/>
              </w:rPr>
              <w:t>155,2</w:t>
            </w:r>
            <w:r>
              <w:rPr>
                <w:sz w:val="28"/>
                <w:szCs w:val="28"/>
              </w:rPr>
              <w:t>0</w:t>
            </w:r>
          </w:p>
        </w:tc>
      </w:tr>
      <w:tr w:rsidR="002D2FAE" w:rsidRPr="00C75EB1" w:rsidTr="00EA6E46">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О</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Общественно – деловая зона</w:t>
            </w:r>
          </w:p>
        </w:tc>
        <w:tc>
          <w:tcPr>
            <w:tcW w:w="1922" w:type="dxa"/>
            <w:vAlign w:val="bottom"/>
          </w:tcPr>
          <w:p w:rsidR="002D2FAE" w:rsidRPr="002D2FAE" w:rsidRDefault="002D2FAE" w:rsidP="002D2FAE">
            <w:pPr>
              <w:ind w:firstLine="0"/>
              <w:jc w:val="right"/>
              <w:rPr>
                <w:sz w:val="28"/>
                <w:szCs w:val="28"/>
              </w:rPr>
            </w:pPr>
            <w:r w:rsidRPr="002D2FAE">
              <w:rPr>
                <w:sz w:val="28"/>
                <w:szCs w:val="28"/>
              </w:rPr>
              <w:t>4,05</w:t>
            </w:r>
          </w:p>
        </w:tc>
        <w:tc>
          <w:tcPr>
            <w:tcW w:w="1413" w:type="dxa"/>
            <w:vAlign w:val="bottom"/>
          </w:tcPr>
          <w:p w:rsidR="002D2FAE" w:rsidRPr="002D2FAE" w:rsidRDefault="002D2FAE" w:rsidP="002D2FAE">
            <w:pPr>
              <w:ind w:firstLine="0"/>
              <w:jc w:val="right"/>
              <w:rPr>
                <w:sz w:val="28"/>
                <w:szCs w:val="28"/>
              </w:rPr>
            </w:pPr>
            <w:r w:rsidRPr="002D2FAE">
              <w:rPr>
                <w:sz w:val="28"/>
                <w:szCs w:val="28"/>
              </w:rPr>
              <w:t>4,05</w:t>
            </w:r>
          </w:p>
        </w:tc>
      </w:tr>
      <w:tr w:rsidR="002D2FAE" w:rsidRPr="00C75EB1" w:rsidTr="00EA6E46">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И-Т</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инженерной и транспортной инфраструктуры</w:t>
            </w:r>
          </w:p>
        </w:tc>
        <w:tc>
          <w:tcPr>
            <w:tcW w:w="1922" w:type="dxa"/>
            <w:vAlign w:val="bottom"/>
          </w:tcPr>
          <w:p w:rsidR="002D2FAE" w:rsidRPr="002D2FAE" w:rsidRDefault="002D2FAE" w:rsidP="002D2FAE">
            <w:pPr>
              <w:ind w:firstLine="0"/>
              <w:jc w:val="right"/>
              <w:rPr>
                <w:sz w:val="28"/>
                <w:szCs w:val="28"/>
              </w:rPr>
            </w:pPr>
            <w:r w:rsidRPr="002D2FAE">
              <w:rPr>
                <w:sz w:val="28"/>
                <w:szCs w:val="28"/>
              </w:rPr>
              <w:t>0,03</w:t>
            </w:r>
          </w:p>
        </w:tc>
        <w:tc>
          <w:tcPr>
            <w:tcW w:w="1413" w:type="dxa"/>
            <w:vAlign w:val="bottom"/>
          </w:tcPr>
          <w:p w:rsidR="002D2FAE" w:rsidRPr="002D2FAE" w:rsidRDefault="002D2FAE" w:rsidP="002D2FAE">
            <w:pPr>
              <w:ind w:firstLine="0"/>
              <w:jc w:val="right"/>
              <w:rPr>
                <w:sz w:val="28"/>
                <w:szCs w:val="28"/>
              </w:rPr>
            </w:pPr>
            <w:r w:rsidRPr="002D2FAE">
              <w:rPr>
                <w:sz w:val="28"/>
                <w:szCs w:val="28"/>
              </w:rPr>
              <w:t>0,03</w:t>
            </w:r>
          </w:p>
        </w:tc>
      </w:tr>
      <w:tr w:rsidR="002D2FAE" w:rsidRPr="00C75EB1" w:rsidTr="00EA6E46">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bottom"/>
          </w:tcPr>
          <w:p w:rsidR="002D2FAE" w:rsidRPr="002D2FAE" w:rsidRDefault="002D2FAE" w:rsidP="002D2FAE">
            <w:pPr>
              <w:ind w:firstLine="0"/>
              <w:jc w:val="right"/>
              <w:rPr>
                <w:sz w:val="28"/>
                <w:szCs w:val="28"/>
              </w:rPr>
            </w:pPr>
            <w:r w:rsidRPr="002D2FAE">
              <w:rPr>
                <w:sz w:val="28"/>
                <w:szCs w:val="28"/>
              </w:rPr>
              <w:t>1,76</w:t>
            </w:r>
          </w:p>
        </w:tc>
        <w:tc>
          <w:tcPr>
            <w:tcW w:w="1413" w:type="dxa"/>
            <w:vAlign w:val="bottom"/>
          </w:tcPr>
          <w:p w:rsidR="002D2FAE" w:rsidRPr="002D2FAE" w:rsidRDefault="002D2FAE" w:rsidP="002D2FAE">
            <w:pPr>
              <w:ind w:firstLine="0"/>
              <w:jc w:val="right"/>
              <w:rPr>
                <w:sz w:val="28"/>
                <w:szCs w:val="28"/>
              </w:rPr>
            </w:pPr>
            <w:r w:rsidRPr="002D2FAE">
              <w:rPr>
                <w:sz w:val="28"/>
                <w:szCs w:val="28"/>
              </w:rPr>
              <w:t>3,36</w:t>
            </w:r>
          </w:p>
        </w:tc>
      </w:tr>
      <w:tr w:rsidR="002D2FAE" w:rsidRPr="00C75EB1" w:rsidTr="00EA6E46">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bottom"/>
          </w:tcPr>
          <w:p w:rsidR="002D2FAE" w:rsidRPr="002D2FAE" w:rsidRDefault="002D2FAE" w:rsidP="002D2FAE">
            <w:pPr>
              <w:ind w:firstLine="0"/>
              <w:jc w:val="right"/>
              <w:rPr>
                <w:sz w:val="28"/>
                <w:szCs w:val="28"/>
              </w:rPr>
            </w:pPr>
            <w:r w:rsidRPr="002D2FAE">
              <w:rPr>
                <w:sz w:val="28"/>
                <w:szCs w:val="28"/>
              </w:rPr>
              <w:t>8,38</w:t>
            </w:r>
          </w:p>
        </w:tc>
        <w:tc>
          <w:tcPr>
            <w:tcW w:w="1413" w:type="dxa"/>
            <w:vAlign w:val="bottom"/>
          </w:tcPr>
          <w:p w:rsidR="002D2FAE" w:rsidRPr="002D2FAE" w:rsidRDefault="002D2FAE" w:rsidP="002D2FAE">
            <w:pPr>
              <w:ind w:firstLine="0"/>
              <w:jc w:val="right"/>
              <w:rPr>
                <w:sz w:val="28"/>
                <w:szCs w:val="28"/>
              </w:rPr>
            </w:pPr>
            <w:r w:rsidRPr="002D2FAE">
              <w:rPr>
                <w:sz w:val="28"/>
                <w:szCs w:val="28"/>
              </w:rPr>
              <w:t>45,71</w:t>
            </w:r>
          </w:p>
        </w:tc>
      </w:tr>
      <w:tr w:rsidR="002D2FAE" w:rsidRPr="00C75EB1" w:rsidTr="00EA6E46">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bottom"/>
          </w:tcPr>
          <w:p w:rsidR="002D2FAE" w:rsidRPr="002D2FAE" w:rsidRDefault="002D2FAE" w:rsidP="002D2FAE">
            <w:pPr>
              <w:ind w:firstLine="0"/>
              <w:jc w:val="right"/>
              <w:rPr>
                <w:sz w:val="28"/>
                <w:szCs w:val="28"/>
              </w:rPr>
            </w:pPr>
            <w:r w:rsidRPr="002D2FAE">
              <w:rPr>
                <w:sz w:val="28"/>
                <w:szCs w:val="28"/>
              </w:rPr>
              <w:t>11,98</w:t>
            </w:r>
          </w:p>
        </w:tc>
        <w:tc>
          <w:tcPr>
            <w:tcW w:w="1413" w:type="dxa"/>
            <w:vAlign w:val="bottom"/>
          </w:tcPr>
          <w:p w:rsidR="002D2FAE" w:rsidRPr="002D2FAE" w:rsidRDefault="002D2FAE" w:rsidP="002D2FAE">
            <w:pPr>
              <w:ind w:firstLine="0"/>
              <w:jc w:val="right"/>
              <w:rPr>
                <w:sz w:val="28"/>
                <w:szCs w:val="28"/>
              </w:rPr>
            </w:pPr>
            <w:r w:rsidRPr="002D2FAE">
              <w:rPr>
                <w:sz w:val="28"/>
                <w:szCs w:val="28"/>
              </w:rPr>
              <w:t>11,98</w:t>
            </w:r>
          </w:p>
        </w:tc>
      </w:tr>
      <w:tr w:rsidR="00EA6E46" w:rsidRPr="00FF176A" w:rsidTr="00EA6E46">
        <w:trPr>
          <w:trHeight w:val="340"/>
          <w:jc w:val="center"/>
        </w:trPr>
        <w:tc>
          <w:tcPr>
            <w:tcW w:w="6519" w:type="dxa"/>
            <w:gridSpan w:val="2"/>
            <w:vAlign w:val="center"/>
          </w:tcPr>
          <w:p w:rsidR="00EA6E46" w:rsidRPr="00C75EB1" w:rsidRDefault="00EA6E46" w:rsidP="00EA6E46">
            <w:pPr>
              <w:widowControl/>
              <w:suppressAutoHyphens w:val="0"/>
              <w:autoSpaceDE/>
              <w:spacing w:after="120"/>
              <w:ind w:firstLine="0"/>
              <w:jc w:val="left"/>
              <w:rPr>
                <w:rFonts w:eastAsia="Calibri"/>
                <w:b/>
                <w:color w:val="auto"/>
                <w:sz w:val="28"/>
                <w:szCs w:val="28"/>
                <w:lang w:eastAsia="en-US"/>
              </w:rPr>
            </w:pPr>
            <w:r w:rsidRPr="00C75EB1">
              <w:rPr>
                <w:rFonts w:eastAsia="Calibri"/>
                <w:b/>
                <w:color w:val="auto"/>
                <w:sz w:val="28"/>
                <w:szCs w:val="28"/>
                <w:lang w:eastAsia="en-US"/>
              </w:rPr>
              <w:t>Итого земель в проектных административных границах</w:t>
            </w:r>
          </w:p>
        </w:tc>
        <w:tc>
          <w:tcPr>
            <w:tcW w:w="1922" w:type="dxa"/>
            <w:vAlign w:val="bottom"/>
          </w:tcPr>
          <w:p w:rsidR="00EA6E46" w:rsidRPr="00EA6E46" w:rsidRDefault="002D2FAE" w:rsidP="00EA6E46">
            <w:pPr>
              <w:spacing w:after="120"/>
              <w:ind w:firstLine="0"/>
              <w:jc w:val="right"/>
              <w:rPr>
                <w:b/>
                <w:bCs/>
                <w:sz w:val="28"/>
                <w:szCs w:val="28"/>
              </w:rPr>
            </w:pPr>
            <w:r>
              <w:rPr>
                <w:b/>
                <w:bCs/>
                <w:sz w:val="28"/>
                <w:szCs w:val="28"/>
              </w:rPr>
              <w:t>169,06</w:t>
            </w:r>
          </w:p>
        </w:tc>
        <w:tc>
          <w:tcPr>
            <w:tcW w:w="1413" w:type="dxa"/>
            <w:vAlign w:val="bottom"/>
          </w:tcPr>
          <w:p w:rsidR="00EA6E46" w:rsidRPr="00EA6E46" w:rsidRDefault="002D2FAE" w:rsidP="00EA6E46">
            <w:pPr>
              <w:spacing w:after="120"/>
              <w:ind w:firstLine="0"/>
              <w:jc w:val="right"/>
              <w:rPr>
                <w:b/>
                <w:bCs/>
                <w:sz w:val="28"/>
                <w:szCs w:val="28"/>
              </w:rPr>
            </w:pPr>
            <w:r>
              <w:rPr>
                <w:b/>
                <w:bCs/>
                <w:sz w:val="28"/>
                <w:szCs w:val="28"/>
              </w:rPr>
              <w:t>220,33</w:t>
            </w:r>
          </w:p>
        </w:tc>
      </w:tr>
    </w:tbl>
    <w:p w:rsidR="001E2014" w:rsidRPr="00FF176A" w:rsidRDefault="00764AFD" w:rsidP="00EA6E46">
      <w:pPr>
        <w:widowControl/>
        <w:suppressAutoHyphens w:val="0"/>
        <w:autoSpaceDE/>
        <w:spacing w:after="160" w:line="259" w:lineRule="auto"/>
        <w:ind w:firstLine="426"/>
        <w:jc w:val="left"/>
        <w:rPr>
          <w:rFonts w:ascii="Calibri" w:eastAsia="Calibri" w:hAnsi="Calibri"/>
          <w:color w:val="auto"/>
          <w:sz w:val="22"/>
          <w:szCs w:val="22"/>
          <w:highlight w:val="yellow"/>
          <w:lang w:eastAsia="en-US"/>
        </w:rPr>
      </w:pPr>
      <w:r>
        <w:rPr>
          <w:noProof/>
          <w:lang w:eastAsia="ru-RU"/>
        </w:rPr>
        <w:lastRenderedPageBreak/>
        <w:drawing>
          <wp:inline distT="0" distB="0" distL="0" distR="0">
            <wp:extent cx="5911702" cy="7082891"/>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41006" t="13290" r="22157" b="8207"/>
                    <a:stretch/>
                  </pic:blipFill>
                  <pic:spPr bwMode="auto">
                    <a:xfrm>
                      <a:off x="0" y="0"/>
                      <a:ext cx="5922140" cy="709539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2014" w:rsidRDefault="001E2014" w:rsidP="001E2014">
      <w:pPr>
        <w:spacing w:line="360" w:lineRule="auto"/>
        <w:ind w:firstLine="0"/>
        <w:jc w:val="center"/>
        <w:rPr>
          <w:b/>
          <w:i/>
          <w:szCs w:val="24"/>
        </w:rPr>
      </w:pPr>
      <w:r w:rsidRPr="000309F1">
        <w:rPr>
          <w:b/>
          <w:i/>
          <w:szCs w:val="24"/>
        </w:rPr>
        <w:t>Рис.8.1.</w:t>
      </w:r>
      <w:r w:rsidR="00EA6E46">
        <w:rPr>
          <w:b/>
          <w:i/>
          <w:szCs w:val="24"/>
        </w:rPr>
        <w:t>4</w:t>
      </w:r>
      <w:r w:rsidRPr="000309F1">
        <w:rPr>
          <w:b/>
          <w:i/>
          <w:szCs w:val="24"/>
        </w:rPr>
        <w:t xml:space="preserve"> Функциональное зонирование </w:t>
      </w:r>
      <w:r w:rsidR="00235D0D" w:rsidRPr="00235D0D">
        <w:rPr>
          <w:b/>
          <w:i/>
          <w:szCs w:val="24"/>
        </w:rPr>
        <w:t>д. Пор-Искитим</w:t>
      </w:r>
    </w:p>
    <w:p w:rsidR="002D2FAE" w:rsidRDefault="002D2FAE" w:rsidP="001E2014">
      <w:pPr>
        <w:spacing w:line="360" w:lineRule="auto"/>
        <w:ind w:firstLine="0"/>
        <w:jc w:val="center"/>
        <w:rPr>
          <w:b/>
          <w:i/>
          <w:szCs w:val="24"/>
        </w:rPr>
      </w:pPr>
    </w:p>
    <w:p w:rsidR="001E2014" w:rsidRPr="000309F1"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0309F1">
        <w:rPr>
          <w:rFonts w:eastAsia="Calibri"/>
          <w:b/>
          <w:color w:val="auto"/>
          <w:sz w:val="28"/>
          <w:szCs w:val="28"/>
          <w:lang w:eastAsia="en-US"/>
        </w:rPr>
        <w:t xml:space="preserve">Функциональное зонирование </w:t>
      </w:r>
      <w:r w:rsidR="00235D0D" w:rsidRPr="00235D0D">
        <w:rPr>
          <w:rFonts w:eastAsia="Calibri"/>
          <w:b/>
          <w:color w:val="auto"/>
          <w:sz w:val="28"/>
          <w:szCs w:val="28"/>
          <w:lang w:eastAsia="en-US"/>
        </w:rPr>
        <w:t>д. Корбелкино</w:t>
      </w:r>
    </w:p>
    <w:p w:rsidR="001E2014" w:rsidRPr="000309F1" w:rsidRDefault="001E2014" w:rsidP="001E2014">
      <w:pPr>
        <w:widowControl/>
        <w:suppressAutoHyphens w:val="0"/>
        <w:autoSpaceDE/>
        <w:spacing w:after="160" w:line="259" w:lineRule="auto"/>
        <w:ind w:firstLine="0"/>
        <w:jc w:val="right"/>
        <w:rPr>
          <w:rFonts w:eastAsia="Calibri"/>
          <w:color w:val="auto"/>
          <w:sz w:val="22"/>
          <w:szCs w:val="22"/>
          <w:lang w:eastAsia="en-US"/>
        </w:rPr>
      </w:pPr>
      <w:r w:rsidRPr="000309F1">
        <w:rPr>
          <w:rFonts w:eastAsia="Calibri"/>
          <w:color w:val="auto"/>
          <w:sz w:val="28"/>
          <w:szCs w:val="28"/>
          <w:lang w:eastAsia="en-US"/>
        </w:rPr>
        <w:t>Таблица 8.1.</w:t>
      </w:r>
      <w:r w:rsidR="00EA6E46">
        <w:rPr>
          <w:rFonts w:eastAsia="Calibri"/>
          <w:color w:val="auto"/>
          <w:sz w:val="28"/>
          <w:szCs w:val="28"/>
          <w:lang w:eastAsia="en-US"/>
        </w:rPr>
        <w:t>5</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22"/>
        <w:gridCol w:w="1413"/>
      </w:tblGrid>
      <w:tr w:rsidR="001E2014" w:rsidRPr="000309F1" w:rsidTr="00237030">
        <w:trPr>
          <w:jc w:val="center"/>
        </w:trPr>
        <w:tc>
          <w:tcPr>
            <w:tcW w:w="1107" w:type="dxa"/>
            <w:vMerge w:val="restart"/>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 xml:space="preserve">Код </w:t>
            </w:r>
          </w:p>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зоны</w:t>
            </w:r>
          </w:p>
        </w:tc>
        <w:tc>
          <w:tcPr>
            <w:tcW w:w="5412" w:type="dxa"/>
            <w:vMerge w:val="restart"/>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Наименование функциональной зоны</w:t>
            </w:r>
          </w:p>
        </w:tc>
        <w:tc>
          <w:tcPr>
            <w:tcW w:w="3335" w:type="dxa"/>
            <w:gridSpan w:val="2"/>
            <w:shd w:val="clear" w:color="auto" w:fill="BFBFBF"/>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Cs w:val="24"/>
                <w:lang w:eastAsia="en-US"/>
              </w:rPr>
              <w:t>Площадь, Га</w:t>
            </w:r>
          </w:p>
        </w:tc>
      </w:tr>
      <w:tr w:rsidR="001E2014" w:rsidRPr="000309F1" w:rsidTr="00237030">
        <w:trPr>
          <w:jc w:val="center"/>
        </w:trPr>
        <w:tc>
          <w:tcPr>
            <w:tcW w:w="1107" w:type="dxa"/>
            <w:vMerge/>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Cs w:val="24"/>
                <w:lang w:eastAsia="en-US"/>
              </w:rPr>
            </w:pPr>
            <w:r w:rsidRPr="000309F1">
              <w:rPr>
                <w:rFonts w:eastAsia="Calibri"/>
                <w:b/>
                <w:color w:val="auto"/>
                <w:szCs w:val="24"/>
                <w:lang w:eastAsia="en-US"/>
              </w:rPr>
              <w:t>Существующее положение</w:t>
            </w:r>
          </w:p>
        </w:tc>
        <w:tc>
          <w:tcPr>
            <w:tcW w:w="1413" w:type="dxa"/>
            <w:shd w:val="clear" w:color="auto" w:fill="BFBFBF"/>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Cs w:val="24"/>
                <w:lang w:eastAsia="en-US"/>
              </w:rPr>
              <w:t>Расчетный срок</w:t>
            </w:r>
          </w:p>
        </w:tc>
      </w:tr>
      <w:tr w:rsidR="002D2FAE" w:rsidRPr="00C75EB1" w:rsidTr="0015416B">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 xml:space="preserve">Ж </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bottom"/>
          </w:tcPr>
          <w:p w:rsidR="002D2FAE" w:rsidRPr="002D2FAE" w:rsidRDefault="002D2FAE" w:rsidP="00694E2B">
            <w:pPr>
              <w:widowControl/>
              <w:suppressAutoHyphens w:val="0"/>
              <w:autoSpaceDE/>
              <w:ind w:firstLine="0"/>
              <w:jc w:val="right"/>
              <w:rPr>
                <w:sz w:val="28"/>
                <w:szCs w:val="28"/>
                <w:lang w:eastAsia="ru-RU"/>
              </w:rPr>
            </w:pPr>
            <w:r w:rsidRPr="002D2FAE">
              <w:rPr>
                <w:sz w:val="28"/>
                <w:szCs w:val="28"/>
              </w:rPr>
              <w:t>37,52</w:t>
            </w:r>
          </w:p>
        </w:tc>
        <w:tc>
          <w:tcPr>
            <w:tcW w:w="1413" w:type="dxa"/>
            <w:vAlign w:val="bottom"/>
          </w:tcPr>
          <w:p w:rsidR="002D2FAE" w:rsidRPr="002D2FAE" w:rsidRDefault="002D2FAE" w:rsidP="00694E2B">
            <w:pPr>
              <w:widowControl/>
              <w:suppressAutoHyphens w:val="0"/>
              <w:autoSpaceDE/>
              <w:ind w:firstLine="0"/>
              <w:jc w:val="right"/>
              <w:rPr>
                <w:sz w:val="28"/>
                <w:szCs w:val="28"/>
                <w:lang w:eastAsia="ru-RU"/>
              </w:rPr>
            </w:pPr>
            <w:r w:rsidRPr="002D2FAE">
              <w:rPr>
                <w:sz w:val="28"/>
                <w:szCs w:val="28"/>
              </w:rPr>
              <w:t>82,52</w:t>
            </w:r>
          </w:p>
        </w:tc>
      </w:tr>
      <w:tr w:rsidR="002D2FAE" w:rsidRPr="00C75EB1" w:rsidTr="0015416B">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lastRenderedPageBreak/>
              <w:t>О</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Общественно – деловая зона</w:t>
            </w:r>
          </w:p>
        </w:tc>
        <w:tc>
          <w:tcPr>
            <w:tcW w:w="1922" w:type="dxa"/>
            <w:vAlign w:val="bottom"/>
          </w:tcPr>
          <w:p w:rsidR="002D2FAE" w:rsidRPr="002D2FAE" w:rsidRDefault="002D2FAE" w:rsidP="00694E2B">
            <w:pPr>
              <w:ind w:firstLine="0"/>
              <w:jc w:val="right"/>
              <w:rPr>
                <w:sz w:val="28"/>
                <w:szCs w:val="28"/>
              </w:rPr>
            </w:pPr>
            <w:r w:rsidRPr="002D2FAE">
              <w:rPr>
                <w:sz w:val="28"/>
                <w:szCs w:val="28"/>
              </w:rPr>
              <w:t>0,16</w:t>
            </w:r>
          </w:p>
        </w:tc>
        <w:tc>
          <w:tcPr>
            <w:tcW w:w="1413" w:type="dxa"/>
            <w:vAlign w:val="bottom"/>
          </w:tcPr>
          <w:p w:rsidR="002D2FAE" w:rsidRPr="002D2FAE" w:rsidRDefault="002D2FAE" w:rsidP="00694E2B">
            <w:pPr>
              <w:ind w:firstLine="0"/>
              <w:jc w:val="right"/>
              <w:rPr>
                <w:sz w:val="28"/>
                <w:szCs w:val="28"/>
              </w:rPr>
            </w:pPr>
            <w:r w:rsidRPr="002D2FAE">
              <w:rPr>
                <w:sz w:val="28"/>
                <w:szCs w:val="28"/>
              </w:rPr>
              <w:t>0,16</w:t>
            </w:r>
          </w:p>
        </w:tc>
      </w:tr>
      <w:tr w:rsidR="002D2FAE" w:rsidRPr="00C75EB1" w:rsidTr="0015416B">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СХ</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сельскохозяйственного использования</w:t>
            </w:r>
          </w:p>
        </w:tc>
        <w:tc>
          <w:tcPr>
            <w:tcW w:w="1922" w:type="dxa"/>
            <w:vAlign w:val="bottom"/>
          </w:tcPr>
          <w:p w:rsidR="002D2FAE" w:rsidRPr="002D2FAE" w:rsidRDefault="002D2FAE" w:rsidP="00694E2B">
            <w:pPr>
              <w:ind w:firstLine="0"/>
              <w:jc w:val="right"/>
              <w:rPr>
                <w:sz w:val="28"/>
                <w:szCs w:val="28"/>
              </w:rPr>
            </w:pPr>
            <w:r w:rsidRPr="002D2FAE">
              <w:rPr>
                <w:sz w:val="28"/>
                <w:szCs w:val="28"/>
              </w:rPr>
              <w:t>2,84</w:t>
            </w:r>
          </w:p>
        </w:tc>
        <w:tc>
          <w:tcPr>
            <w:tcW w:w="1413" w:type="dxa"/>
            <w:vAlign w:val="bottom"/>
          </w:tcPr>
          <w:p w:rsidR="002D2FAE" w:rsidRPr="002D2FAE" w:rsidRDefault="002D2FAE" w:rsidP="00694E2B">
            <w:pPr>
              <w:ind w:firstLine="0"/>
              <w:jc w:val="right"/>
              <w:rPr>
                <w:sz w:val="28"/>
                <w:szCs w:val="28"/>
              </w:rPr>
            </w:pPr>
            <w:r w:rsidRPr="002D2FAE">
              <w:rPr>
                <w:sz w:val="28"/>
                <w:szCs w:val="28"/>
              </w:rPr>
              <w:t>2,84</w:t>
            </w:r>
          </w:p>
        </w:tc>
      </w:tr>
      <w:tr w:rsidR="002D2FAE" w:rsidRPr="00C75EB1" w:rsidTr="0015416B">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bottom"/>
          </w:tcPr>
          <w:p w:rsidR="002D2FAE" w:rsidRPr="002D2FAE" w:rsidRDefault="002D2FAE" w:rsidP="00694E2B">
            <w:pPr>
              <w:ind w:firstLine="0"/>
              <w:jc w:val="right"/>
              <w:rPr>
                <w:sz w:val="28"/>
                <w:szCs w:val="28"/>
              </w:rPr>
            </w:pPr>
            <w:r w:rsidRPr="002D2FAE">
              <w:rPr>
                <w:sz w:val="28"/>
                <w:szCs w:val="28"/>
              </w:rPr>
              <w:t>6,81</w:t>
            </w:r>
          </w:p>
        </w:tc>
        <w:tc>
          <w:tcPr>
            <w:tcW w:w="1413" w:type="dxa"/>
            <w:vAlign w:val="bottom"/>
          </w:tcPr>
          <w:p w:rsidR="002D2FAE" w:rsidRPr="002D2FAE" w:rsidRDefault="002D2FAE" w:rsidP="00694E2B">
            <w:pPr>
              <w:ind w:firstLine="0"/>
              <w:jc w:val="right"/>
              <w:rPr>
                <w:sz w:val="28"/>
                <w:szCs w:val="28"/>
              </w:rPr>
            </w:pPr>
            <w:r w:rsidRPr="002D2FAE">
              <w:rPr>
                <w:sz w:val="28"/>
                <w:szCs w:val="28"/>
              </w:rPr>
              <w:t>6,81</w:t>
            </w:r>
          </w:p>
        </w:tc>
      </w:tr>
      <w:tr w:rsidR="002D2FAE" w:rsidRPr="00C75EB1" w:rsidTr="0015416B">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bottom"/>
          </w:tcPr>
          <w:p w:rsidR="002D2FAE" w:rsidRPr="002D2FAE" w:rsidRDefault="002D2FAE" w:rsidP="00694E2B">
            <w:pPr>
              <w:ind w:firstLine="0"/>
              <w:jc w:val="right"/>
              <w:rPr>
                <w:sz w:val="28"/>
                <w:szCs w:val="28"/>
              </w:rPr>
            </w:pPr>
            <w:r w:rsidRPr="002D2FAE">
              <w:rPr>
                <w:sz w:val="28"/>
                <w:szCs w:val="28"/>
              </w:rPr>
              <w:t>25,91</w:t>
            </w:r>
          </w:p>
        </w:tc>
        <w:tc>
          <w:tcPr>
            <w:tcW w:w="1413" w:type="dxa"/>
            <w:vAlign w:val="bottom"/>
          </w:tcPr>
          <w:p w:rsidR="002D2FAE" w:rsidRPr="002D2FAE" w:rsidRDefault="002D2FAE" w:rsidP="00694E2B">
            <w:pPr>
              <w:ind w:firstLine="0"/>
              <w:jc w:val="right"/>
              <w:rPr>
                <w:sz w:val="28"/>
                <w:szCs w:val="28"/>
              </w:rPr>
            </w:pPr>
            <w:r w:rsidRPr="002D2FAE">
              <w:rPr>
                <w:sz w:val="28"/>
                <w:szCs w:val="28"/>
              </w:rPr>
              <w:t>25,91</w:t>
            </w:r>
          </w:p>
        </w:tc>
      </w:tr>
      <w:tr w:rsidR="002D2FAE" w:rsidRPr="00C75EB1" w:rsidTr="0015416B">
        <w:trPr>
          <w:trHeight w:val="340"/>
          <w:jc w:val="center"/>
        </w:trPr>
        <w:tc>
          <w:tcPr>
            <w:tcW w:w="1107" w:type="dxa"/>
            <w:vAlign w:val="center"/>
          </w:tcPr>
          <w:p w:rsidR="002D2FAE" w:rsidRPr="00C75EB1" w:rsidRDefault="002D2FAE" w:rsidP="002D2FAE">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rsidR="002D2FAE" w:rsidRPr="00C75EB1" w:rsidRDefault="002D2FAE" w:rsidP="002D2FAE">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bottom"/>
          </w:tcPr>
          <w:p w:rsidR="002D2FAE" w:rsidRPr="002D2FAE" w:rsidRDefault="002D2FAE" w:rsidP="00694E2B">
            <w:pPr>
              <w:ind w:firstLine="0"/>
              <w:jc w:val="right"/>
              <w:rPr>
                <w:sz w:val="28"/>
                <w:szCs w:val="28"/>
              </w:rPr>
            </w:pPr>
            <w:r w:rsidRPr="002D2FAE">
              <w:rPr>
                <w:sz w:val="28"/>
                <w:szCs w:val="28"/>
              </w:rPr>
              <w:t>3,13</w:t>
            </w:r>
          </w:p>
        </w:tc>
        <w:tc>
          <w:tcPr>
            <w:tcW w:w="1413" w:type="dxa"/>
            <w:vAlign w:val="bottom"/>
          </w:tcPr>
          <w:p w:rsidR="002D2FAE" w:rsidRPr="002D2FAE" w:rsidRDefault="002D2FAE" w:rsidP="00694E2B">
            <w:pPr>
              <w:ind w:firstLine="0"/>
              <w:jc w:val="right"/>
              <w:rPr>
                <w:sz w:val="28"/>
                <w:szCs w:val="28"/>
              </w:rPr>
            </w:pPr>
            <w:r w:rsidRPr="002D2FAE">
              <w:rPr>
                <w:sz w:val="28"/>
                <w:szCs w:val="28"/>
              </w:rPr>
              <w:t>3,22</w:t>
            </w:r>
          </w:p>
        </w:tc>
      </w:tr>
      <w:tr w:rsidR="001E2014" w:rsidRPr="00FF176A" w:rsidTr="0095024F">
        <w:trPr>
          <w:jc w:val="center"/>
        </w:trPr>
        <w:tc>
          <w:tcPr>
            <w:tcW w:w="6519" w:type="dxa"/>
            <w:gridSpan w:val="2"/>
            <w:vAlign w:val="center"/>
          </w:tcPr>
          <w:p w:rsidR="001E2014" w:rsidRPr="000309F1" w:rsidRDefault="001E2014" w:rsidP="00237030">
            <w:pPr>
              <w:widowControl/>
              <w:suppressAutoHyphens w:val="0"/>
              <w:autoSpaceDE/>
              <w:spacing w:after="160"/>
              <w:ind w:firstLine="0"/>
              <w:jc w:val="left"/>
              <w:rPr>
                <w:rFonts w:eastAsia="Calibri"/>
                <w:b/>
                <w:color w:val="auto"/>
                <w:sz w:val="28"/>
                <w:szCs w:val="28"/>
                <w:lang w:eastAsia="en-US"/>
              </w:rPr>
            </w:pPr>
            <w:r w:rsidRPr="000309F1">
              <w:rPr>
                <w:rFonts w:eastAsia="Calibri"/>
                <w:b/>
                <w:color w:val="auto"/>
                <w:sz w:val="28"/>
                <w:szCs w:val="28"/>
                <w:lang w:eastAsia="en-US"/>
              </w:rPr>
              <w:t>Итого земель в проектных административных границах</w:t>
            </w:r>
          </w:p>
        </w:tc>
        <w:tc>
          <w:tcPr>
            <w:tcW w:w="1922" w:type="dxa"/>
            <w:vAlign w:val="center"/>
          </w:tcPr>
          <w:p w:rsidR="001E2014" w:rsidRPr="000309F1" w:rsidRDefault="002D2FAE" w:rsidP="0095024F">
            <w:pPr>
              <w:widowControl/>
              <w:suppressAutoHyphens w:val="0"/>
              <w:autoSpaceDE/>
              <w:spacing w:after="160"/>
              <w:ind w:left="-360" w:firstLine="0"/>
              <w:jc w:val="right"/>
              <w:rPr>
                <w:rFonts w:eastAsia="Calibri"/>
                <w:b/>
                <w:color w:val="auto"/>
                <w:sz w:val="28"/>
                <w:szCs w:val="28"/>
                <w:lang w:eastAsia="en-US"/>
              </w:rPr>
            </w:pPr>
            <w:r>
              <w:rPr>
                <w:rFonts w:eastAsia="Calibri"/>
                <w:b/>
                <w:color w:val="auto"/>
                <w:sz w:val="28"/>
                <w:szCs w:val="28"/>
                <w:lang w:eastAsia="en-US"/>
              </w:rPr>
              <w:t>79,76</w:t>
            </w:r>
          </w:p>
        </w:tc>
        <w:tc>
          <w:tcPr>
            <w:tcW w:w="1413" w:type="dxa"/>
            <w:vAlign w:val="center"/>
          </w:tcPr>
          <w:p w:rsidR="001E2014" w:rsidRPr="000309F1" w:rsidRDefault="002D2FAE" w:rsidP="0095024F">
            <w:pPr>
              <w:widowControl/>
              <w:suppressAutoHyphens w:val="0"/>
              <w:autoSpaceDE/>
              <w:spacing w:after="160"/>
              <w:ind w:left="-360" w:firstLine="0"/>
              <w:jc w:val="right"/>
              <w:rPr>
                <w:rFonts w:eastAsia="Calibri"/>
                <w:b/>
                <w:color w:val="auto"/>
                <w:sz w:val="28"/>
                <w:szCs w:val="28"/>
                <w:lang w:eastAsia="en-US"/>
              </w:rPr>
            </w:pPr>
            <w:r>
              <w:rPr>
                <w:rFonts w:eastAsia="Calibri"/>
                <w:b/>
                <w:color w:val="auto"/>
                <w:sz w:val="28"/>
                <w:szCs w:val="28"/>
                <w:lang w:eastAsia="en-US"/>
              </w:rPr>
              <w:t>121,46</w:t>
            </w:r>
          </w:p>
        </w:tc>
      </w:tr>
    </w:tbl>
    <w:p w:rsidR="001E2014" w:rsidRPr="00FF176A" w:rsidRDefault="00764AFD" w:rsidP="009C7E45">
      <w:pPr>
        <w:widowControl/>
        <w:suppressAutoHyphens w:val="0"/>
        <w:autoSpaceDE/>
        <w:spacing w:after="160" w:line="259" w:lineRule="auto"/>
        <w:ind w:firstLine="0"/>
        <w:jc w:val="left"/>
        <w:rPr>
          <w:rFonts w:ascii="Calibri" w:eastAsia="Calibri" w:hAnsi="Calibri"/>
          <w:color w:val="auto"/>
          <w:sz w:val="22"/>
          <w:szCs w:val="22"/>
          <w:highlight w:val="yellow"/>
          <w:lang w:eastAsia="en-US"/>
        </w:rPr>
      </w:pPr>
      <w:r>
        <w:rPr>
          <w:noProof/>
          <w:lang w:eastAsia="ru-RU"/>
        </w:rPr>
        <w:drawing>
          <wp:inline distT="0" distB="0" distL="0" distR="0">
            <wp:extent cx="6443330" cy="349138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7897" t="16071" r="7387" b="11917"/>
                    <a:stretch/>
                  </pic:blipFill>
                  <pic:spPr bwMode="auto">
                    <a:xfrm>
                      <a:off x="0" y="0"/>
                      <a:ext cx="6452927" cy="349658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2014" w:rsidRDefault="001E2014" w:rsidP="001E2014">
      <w:pPr>
        <w:spacing w:line="360" w:lineRule="auto"/>
        <w:ind w:firstLine="0"/>
        <w:jc w:val="center"/>
        <w:rPr>
          <w:b/>
          <w:i/>
          <w:szCs w:val="24"/>
        </w:rPr>
      </w:pPr>
      <w:r w:rsidRPr="000309F1">
        <w:rPr>
          <w:b/>
          <w:i/>
          <w:szCs w:val="24"/>
        </w:rPr>
        <w:t>Рис.8.1.</w:t>
      </w:r>
      <w:r w:rsidR="00EA6E46">
        <w:rPr>
          <w:b/>
          <w:i/>
          <w:szCs w:val="24"/>
        </w:rPr>
        <w:t>5</w:t>
      </w:r>
      <w:r w:rsidRPr="000309F1">
        <w:rPr>
          <w:b/>
          <w:i/>
          <w:szCs w:val="24"/>
        </w:rPr>
        <w:t xml:space="preserve"> Функциональное зонирование </w:t>
      </w:r>
      <w:r w:rsidR="00235D0D" w:rsidRPr="00235D0D">
        <w:rPr>
          <w:b/>
          <w:i/>
          <w:szCs w:val="24"/>
        </w:rPr>
        <w:t>д. Корбелкино</w:t>
      </w:r>
    </w:p>
    <w:p w:rsidR="00694E2B" w:rsidRDefault="00694E2B" w:rsidP="001E2014">
      <w:pPr>
        <w:spacing w:line="360" w:lineRule="auto"/>
        <w:ind w:firstLine="0"/>
        <w:jc w:val="center"/>
        <w:rPr>
          <w:b/>
          <w:i/>
          <w:szCs w:val="24"/>
        </w:rPr>
      </w:pPr>
    </w:p>
    <w:p w:rsidR="007A51F9" w:rsidRDefault="007A51F9" w:rsidP="001E2014">
      <w:pPr>
        <w:spacing w:line="360" w:lineRule="auto"/>
        <w:ind w:firstLine="0"/>
        <w:jc w:val="center"/>
        <w:rPr>
          <w:b/>
          <w:i/>
          <w:szCs w:val="24"/>
        </w:rPr>
      </w:pPr>
    </w:p>
    <w:p w:rsidR="007A51F9" w:rsidRDefault="007A51F9" w:rsidP="001E2014">
      <w:pPr>
        <w:spacing w:line="360" w:lineRule="auto"/>
        <w:ind w:firstLine="0"/>
        <w:jc w:val="center"/>
        <w:rPr>
          <w:b/>
          <w:i/>
          <w:szCs w:val="24"/>
        </w:rPr>
      </w:pPr>
    </w:p>
    <w:p w:rsidR="009C7E45" w:rsidRDefault="009C7E45" w:rsidP="001E2014">
      <w:pPr>
        <w:spacing w:line="360" w:lineRule="auto"/>
        <w:ind w:firstLine="0"/>
        <w:jc w:val="center"/>
        <w:rPr>
          <w:b/>
          <w:i/>
          <w:szCs w:val="24"/>
        </w:rPr>
      </w:pPr>
    </w:p>
    <w:p w:rsidR="001E2014" w:rsidRPr="000309F1"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0309F1">
        <w:rPr>
          <w:rFonts w:eastAsia="Calibri"/>
          <w:b/>
          <w:color w:val="auto"/>
          <w:sz w:val="28"/>
          <w:szCs w:val="28"/>
          <w:lang w:eastAsia="en-US"/>
        </w:rPr>
        <w:t xml:space="preserve">Функциональное зонирование </w:t>
      </w:r>
      <w:r w:rsidR="00235D0D" w:rsidRPr="00235D0D">
        <w:rPr>
          <w:rFonts w:eastAsia="Calibri"/>
          <w:b/>
          <w:color w:val="auto"/>
          <w:sz w:val="28"/>
          <w:szCs w:val="28"/>
          <w:lang w:eastAsia="en-US"/>
        </w:rPr>
        <w:t>д. Уфимцево</w:t>
      </w:r>
    </w:p>
    <w:p w:rsidR="001E2014" w:rsidRPr="000309F1" w:rsidRDefault="001E2014" w:rsidP="001E2014">
      <w:pPr>
        <w:widowControl/>
        <w:suppressAutoHyphens w:val="0"/>
        <w:autoSpaceDE/>
        <w:spacing w:after="160" w:line="259" w:lineRule="auto"/>
        <w:ind w:firstLine="0"/>
        <w:jc w:val="right"/>
        <w:rPr>
          <w:rFonts w:eastAsia="Calibri"/>
          <w:color w:val="auto"/>
          <w:sz w:val="22"/>
          <w:szCs w:val="22"/>
          <w:lang w:eastAsia="en-US"/>
        </w:rPr>
      </w:pPr>
      <w:r w:rsidRPr="000309F1">
        <w:rPr>
          <w:rFonts w:eastAsia="Calibri"/>
          <w:color w:val="auto"/>
          <w:sz w:val="28"/>
          <w:szCs w:val="28"/>
          <w:lang w:eastAsia="en-US"/>
        </w:rPr>
        <w:t>Таблица 8.1.</w:t>
      </w:r>
      <w:r w:rsidR="0015416B">
        <w:rPr>
          <w:rFonts w:eastAsia="Calibri"/>
          <w:color w:val="auto"/>
          <w:sz w:val="28"/>
          <w:szCs w:val="28"/>
          <w:lang w:eastAsia="en-US"/>
        </w:rPr>
        <w:t>6</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22"/>
        <w:gridCol w:w="1413"/>
      </w:tblGrid>
      <w:tr w:rsidR="001E2014" w:rsidRPr="000309F1" w:rsidTr="001E2014">
        <w:trPr>
          <w:tblHeader/>
          <w:jc w:val="center"/>
        </w:trPr>
        <w:tc>
          <w:tcPr>
            <w:tcW w:w="1107" w:type="dxa"/>
            <w:vMerge w:val="restart"/>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 xml:space="preserve">Код </w:t>
            </w:r>
          </w:p>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зоны</w:t>
            </w:r>
          </w:p>
        </w:tc>
        <w:tc>
          <w:tcPr>
            <w:tcW w:w="5412" w:type="dxa"/>
            <w:vMerge w:val="restart"/>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Наименование функциональной зоны</w:t>
            </w:r>
          </w:p>
        </w:tc>
        <w:tc>
          <w:tcPr>
            <w:tcW w:w="3335" w:type="dxa"/>
            <w:gridSpan w:val="2"/>
            <w:shd w:val="clear" w:color="auto" w:fill="BFBFBF"/>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Cs w:val="24"/>
                <w:lang w:eastAsia="en-US"/>
              </w:rPr>
              <w:t>Площадь, Га</w:t>
            </w:r>
          </w:p>
        </w:tc>
      </w:tr>
      <w:tr w:rsidR="001E2014" w:rsidRPr="000309F1" w:rsidTr="001E2014">
        <w:trPr>
          <w:tblHeader/>
          <w:jc w:val="center"/>
        </w:trPr>
        <w:tc>
          <w:tcPr>
            <w:tcW w:w="1107" w:type="dxa"/>
            <w:vMerge/>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rsidR="001E2014" w:rsidRPr="000309F1" w:rsidRDefault="001E2014" w:rsidP="00237030">
            <w:pPr>
              <w:widowControl/>
              <w:suppressAutoHyphens w:val="0"/>
              <w:autoSpaceDE/>
              <w:spacing w:after="160"/>
              <w:ind w:firstLine="0"/>
              <w:jc w:val="center"/>
              <w:rPr>
                <w:rFonts w:eastAsia="Calibri"/>
                <w:b/>
                <w:color w:val="auto"/>
                <w:szCs w:val="24"/>
                <w:lang w:eastAsia="en-US"/>
              </w:rPr>
            </w:pPr>
            <w:r w:rsidRPr="000309F1">
              <w:rPr>
                <w:rFonts w:eastAsia="Calibri"/>
                <w:b/>
                <w:color w:val="auto"/>
                <w:szCs w:val="24"/>
                <w:lang w:eastAsia="en-US"/>
              </w:rPr>
              <w:t>Существующее положение</w:t>
            </w:r>
          </w:p>
        </w:tc>
        <w:tc>
          <w:tcPr>
            <w:tcW w:w="1413" w:type="dxa"/>
            <w:shd w:val="clear" w:color="auto" w:fill="BFBFBF"/>
          </w:tcPr>
          <w:p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Cs w:val="24"/>
                <w:lang w:eastAsia="en-US"/>
              </w:rPr>
              <w:t>Расчетный срок</w:t>
            </w:r>
          </w:p>
        </w:tc>
      </w:tr>
      <w:tr w:rsidR="00694E2B" w:rsidRPr="00C75EB1" w:rsidTr="00694E2B">
        <w:trPr>
          <w:jc w:val="center"/>
        </w:trPr>
        <w:tc>
          <w:tcPr>
            <w:tcW w:w="1107" w:type="dxa"/>
            <w:vAlign w:val="center"/>
          </w:tcPr>
          <w:p w:rsidR="00694E2B" w:rsidRPr="00C75EB1" w:rsidRDefault="00694E2B" w:rsidP="00694E2B">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 xml:space="preserve">Ж </w:t>
            </w:r>
          </w:p>
        </w:tc>
        <w:tc>
          <w:tcPr>
            <w:tcW w:w="5412" w:type="dxa"/>
            <w:vAlign w:val="center"/>
          </w:tcPr>
          <w:p w:rsidR="00694E2B" w:rsidRPr="00C75EB1" w:rsidRDefault="00694E2B" w:rsidP="00694E2B">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bottom"/>
          </w:tcPr>
          <w:p w:rsidR="00694E2B" w:rsidRPr="00694E2B" w:rsidRDefault="00694E2B" w:rsidP="00694E2B">
            <w:pPr>
              <w:widowControl/>
              <w:suppressAutoHyphens w:val="0"/>
              <w:autoSpaceDE/>
              <w:ind w:firstLine="0"/>
              <w:jc w:val="right"/>
              <w:rPr>
                <w:sz w:val="28"/>
                <w:szCs w:val="28"/>
                <w:lang w:eastAsia="ru-RU"/>
              </w:rPr>
            </w:pPr>
            <w:r w:rsidRPr="00694E2B">
              <w:rPr>
                <w:sz w:val="28"/>
                <w:szCs w:val="28"/>
              </w:rPr>
              <w:t>110,09</w:t>
            </w:r>
          </w:p>
        </w:tc>
        <w:tc>
          <w:tcPr>
            <w:tcW w:w="1413" w:type="dxa"/>
            <w:vAlign w:val="bottom"/>
          </w:tcPr>
          <w:p w:rsidR="00694E2B" w:rsidRPr="00694E2B" w:rsidRDefault="00694E2B" w:rsidP="00694E2B">
            <w:pPr>
              <w:widowControl/>
              <w:suppressAutoHyphens w:val="0"/>
              <w:autoSpaceDE/>
              <w:ind w:firstLine="0"/>
              <w:jc w:val="right"/>
              <w:rPr>
                <w:sz w:val="28"/>
                <w:szCs w:val="28"/>
                <w:lang w:eastAsia="ru-RU"/>
              </w:rPr>
            </w:pPr>
            <w:r w:rsidRPr="00694E2B">
              <w:rPr>
                <w:sz w:val="28"/>
                <w:szCs w:val="28"/>
              </w:rPr>
              <w:t>114,9</w:t>
            </w:r>
          </w:p>
        </w:tc>
      </w:tr>
      <w:tr w:rsidR="00694E2B" w:rsidRPr="00C75EB1" w:rsidTr="00694E2B">
        <w:trPr>
          <w:jc w:val="center"/>
        </w:trPr>
        <w:tc>
          <w:tcPr>
            <w:tcW w:w="1107" w:type="dxa"/>
            <w:vAlign w:val="center"/>
          </w:tcPr>
          <w:p w:rsidR="00694E2B" w:rsidRPr="00C75EB1" w:rsidRDefault="00694E2B" w:rsidP="00694E2B">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lastRenderedPageBreak/>
              <w:t>О</w:t>
            </w:r>
          </w:p>
        </w:tc>
        <w:tc>
          <w:tcPr>
            <w:tcW w:w="5412" w:type="dxa"/>
            <w:vAlign w:val="center"/>
          </w:tcPr>
          <w:p w:rsidR="00694E2B" w:rsidRPr="00C75EB1" w:rsidRDefault="00694E2B" w:rsidP="00694E2B">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Общественно – деловая зона</w:t>
            </w:r>
          </w:p>
        </w:tc>
        <w:tc>
          <w:tcPr>
            <w:tcW w:w="1922" w:type="dxa"/>
            <w:vAlign w:val="bottom"/>
          </w:tcPr>
          <w:p w:rsidR="00694E2B" w:rsidRPr="00694E2B" w:rsidRDefault="00694E2B" w:rsidP="00694E2B">
            <w:pPr>
              <w:ind w:firstLine="0"/>
              <w:jc w:val="right"/>
              <w:rPr>
                <w:sz w:val="28"/>
                <w:szCs w:val="28"/>
              </w:rPr>
            </w:pPr>
            <w:r w:rsidRPr="00694E2B">
              <w:rPr>
                <w:sz w:val="28"/>
                <w:szCs w:val="28"/>
              </w:rPr>
              <w:t>4,8</w:t>
            </w:r>
            <w:r>
              <w:rPr>
                <w:sz w:val="28"/>
                <w:szCs w:val="28"/>
              </w:rPr>
              <w:t>0</w:t>
            </w:r>
          </w:p>
        </w:tc>
        <w:tc>
          <w:tcPr>
            <w:tcW w:w="1413" w:type="dxa"/>
            <w:vAlign w:val="bottom"/>
          </w:tcPr>
          <w:p w:rsidR="00694E2B" w:rsidRPr="00694E2B" w:rsidRDefault="00694E2B" w:rsidP="00694E2B">
            <w:pPr>
              <w:ind w:firstLine="0"/>
              <w:jc w:val="right"/>
              <w:rPr>
                <w:sz w:val="28"/>
                <w:szCs w:val="28"/>
              </w:rPr>
            </w:pPr>
            <w:r w:rsidRPr="00694E2B">
              <w:rPr>
                <w:sz w:val="28"/>
                <w:szCs w:val="28"/>
              </w:rPr>
              <w:t>4,8</w:t>
            </w:r>
            <w:r>
              <w:rPr>
                <w:sz w:val="28"/>
                <w:szCs w:val="28"/>
              </w:rPr>
              <w:t>0</w:t>
            </w:r>
          </w:p>
        </w:tc>
      </w:tr>
      <w:tr w:rsidR="00694E2B" w:rsidRPr="00C75EB1" w:rsidTr="00694E2B">
        <w:trPr>
          <w:jc w:val="center"/>
        </w:trPr>
        <w:tc>
          <w:tcPr>
            <w:tcW w:w="1107" w:type="dxa"/>
            <w:vAlign w:val="center"/>
          </w:tcPr>
          <w:p w:rsidR="00694E2B" w:rsidRPr="00C75EB1" w:rsidRDefault="00694E2B" w:rsidP="00694E2B">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П</w:t>
            </w:r>
          </w:p>
        </w:tc>
        <w:tc>
          <w:tcPr>
            <w:tcW w:w="5412" w:type="dxa"/>
            <w:vAlign w:val="center"/>
          </w:tcPr>
          <w:p w:rsidR="00694E2B" w:rsidRPr="00C75EB1" w:rsidRDefault="00694E2B" w:rsidP="00694E2B">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производственного и коммунально-складского назначения</w:t>
            </w:r>
          </w:p>
        </w:tc>
        <w:tc>
          <w:tcPr>
            <w:tcW w:w="1922" w:type="dxa"/>
            <w:vAlign w:val="bottom"/>
          </w:tcPr>
          <w:p w:rsidR="00694E2B" w:rsidRPr="00694E2B" w:rsidRDefault="00694E2B" w:rsidP="00694E2B">
            <w:pPr>
              <w:ind w:firstLine="0"/>
              <w:jc w:val="right"/>
              <w:rPr>
                <w:sz w:val="28"/>
                <w:szCs w:val="28"/>
              </w:rPr>
            </w:pPr>
            <w:r w:rsidRPr="00694E2B">
              <w:rPr>
                <w:sz w:val="28"/>
                <w:szCs w:val="28"/>
              </w:rPr>
              <w:t>0,66</w:t>
            </w:r>
          </w:p>
        </w:tc>
        <w:tc>
          <w:tcPr>
            <w:tcW w:w="1413" w:type="dxa"/>
            <w:vAlign w:val="bottom"/>
          </w:tcPr>
          <w:p w:rsidR="00694E2B" w:rsidRPr="00694E2B" w:rsidRDefault="00694E2B" w:rsidP="00694E2B">
            <w:pPr>
              <w:ind w:firstLine="0"/>
              <w:jc w:val="right"/>
              <w:rPr>
                <w:sz w:val="28"/>
                <w:szCs w:val="28"/>
              </w:rPr>
            </w:pPr>
            <w:r w:rsidRPr="00694E2B">
              <w:rPr>
                <w:sz w:val="28"/>
                <w:szCs w:val="28"/>
              </w:rPr>
              <w:t>0,66</w:t>
            </w:r>
          </w:p>
        </w:tc>
      </w:tr>
      <w:tr w:rsidR="00694E2B" w:rsidRPr="00C75EB1" w:rsidTr="00694E2B">
        <w:trPr>
          <w:jc w:val="center"/>
        </w:trPr>
        <w:tc>
          <w:tcPr>
            <w:tcW w:w="1107" w:type="dxa"/>
            <w:vAlign w:val="center"/>
          </w:tcPr>
          <w:p w:rsidR="00694E2B" w:rsidRPr="00C75EB1" w:rsidRDefault="00694E2B" w:rsidP="00694E2B">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И-Т</w:t>
            </w:r>
          </w:p>
        </w:tc>
        <w:tc>
          <w:tcPr>
            <w:tcW w:w="5412" w:type="dxa"/>
            <w:vAlign w:val="center"/>
          </w:tcPr>
          <w:p w:rsidR="00694E2B" w:rsidRPr="00C75EB1" w:rsidRDefault="00694E2B" w:rsidP="00694E2B">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инженерной и транспортной инфраструктуры</w:t>
            </w:r>
          </w:p>
        </w:tc>
        <w:tc>
          <w:tcPr>
            <w:tcW w:w="1922" w:type="dxa"/>
            <w:vAlign w:val="bottom"/>
          </w:tcPr>
          <w:p w:rsidR="00694E2B" w:rsidRPr="00694E2B" w:rsidRDefault="00694E2B" w:rsidP="00694E2B">
            <w:pPr>
              <w:ind w:firstLine="0"/>
              <w:jc w:val="right"/>
              <w:rPr>
                <w:sz w:val="28"/>
                <w:szCs w:val="28"/>
              </w:rPr>
            </w:pPr>
            <w:r w:rsidRPr="00694E2B">
              <w:rPr>
                <w:sz w:val="28"/>
                <w:szCs w:val="28"/>
              </w:rPr>
              <w:t>0,01</w:t>
            </w:r>
          </w:p>
        </w:tc>
        <w:tc>
          <w:tcPr>
            <w:tcW w:w="1413" w:type="dxa"/>
            <w:vAlign w:val="bottom"/>
          </w:tcPr>
          <w:p w:rsidR="00694E2B" w:rsidRPr="00694E2B" w:rsidRDefault="00694E2B" w:rsidP="00694E2B">
            <w:pPr>
              <w:ind w:firstLine="0"/>
              <w:jc w:val="right"/>
              <w:rPr>
                <w:sz w:val="28"/>
                <w:szCs w:val="28"/>
              </w:rPr>
            </w:pPr>
            <w:r w:rsidRPr="00694E2B">
              <w:rPr>
                <w:sz w:val="28"/>
                <w:szCs w:val="28"/>
              </w:rPr>
              <w:t>0,01</w:t>
            </w:r>
          </w:p>
        </w:tc>
      </w:tr>
      <w:tr w:rsidR="00694E2B" w:rsidRPr="00C75EB1" w:rsidTr="00694E2B">
        <w:trPr>
          <w:jc w:val="center"/>
        </w:trPr>
        <w:tc>
          <w:tcPr>
            <w:tcW w:w="1107" w:type="dxa"/>
            <w:vAlign w:val="center"/>
          </w:tcPr>
          <w:p w:rsidR="00694E2B" w:rsidRPr="00C75EB1" w:rsidRDefault="00694E2B" w:rsidP="00694E2B">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СХ</w:t>
            </w:r>
          </w:p>
        </w:tc>
        <w:tc>
          <w:tcPr>
            <w:tcW w:w="5412" w:type="dxa"/>
            <w:vAlign w:val="center"/>
          </w:tcPr>
          <w:p w:rsidR="00694E2B" w:rsidRPr="00C75EB1" w:rsidRDefault="00694E2B" w:rsidP="00694E2B">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сельскохозяйственного использования</w:t>
            </w:r>
          </w:p>
        </w:tc>
        <w:tc>
          <w:tcPr>
            <w:tcW w:w="1922" w:type="dxa"/>
            <w:vAlign w:val="bottom"/>
          </w:tcPr>
          <w:p w:rsidR="00694E2B" w:rsidRPr="00694E2B" w:rsidRDefault="00694E2B" w:rsidP="00694E2B">
            <w:pPr>
              <w:ind w:firstLine="0"/>
              <w:jc w:val="right"/>
              <w:rPr>
                <w:sz w:val="28"/>
                <w:szCs w:val="28"/>
              </w:rPr>
            </w:pPr>
            <w:r w:rsidRPr="00694E2B">
              <w:rPr>
                <w:sz w:val="28"/>
                <w:szCs w:val="28"/>
              </w:rPr>
              <w:t>4,33</w:t>
            </w:r>
          </w:p>
        </w:tc>
        <w:tc>
          <w:tcPr>
            <w:tcW w:w="1413" w:type="dxa"/>
            <w:vAlign w:val="bottom"/>
          </w:tcPr>
          <w:p w:rsidR="00694E2B" w:rsidRPr="00694E2B" w:rsidRDefault="00694E2B" w:rsidP="00694E2B">
            <w:pPr>
              <w:ind w:firstLine="0"/>
              <w:jc w:val="right"/>
              <w:rPr>
                <w:sz w:val="28"/>
                <w:szCs w:val="28"/>
              </w:rPr>
            </w:pPr>
            <w:r w:rsidRPr="00694E2B">
              <w:rPr>
                <w:sz w:val="28"/>
                <w:szCs w:val="28"/>
              </w:rPr>
              <w:t>4,33</w:t>
            </w:r>
          </w:p>
        </w:tc>
      </w:tr>
      <w:tr w:rsidR="00694E2B" w:rsidRPr="00C75EB1" w:rsidTr="00694E2B">
        <w:trPr>
          <w:jc w:val="center"/>
        </w:trPr>
        <w:tc>
          <w:tcPr>
            <w:tcW w:w="1107" w:type="dxa"/>
            <w:vAlign w:val="center"/>
          </w:tcPr>
          <w:p w:rsidR="00694E2B" w:rsidRPr="00C75EB1" w:rsidRDefault="00694E2B" w:rsidP="00694E2B">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rsidR="00694E2B" w:rsidRPr="00C75EB1" w:rsidRDefault="00694E2B" w:rsidP="00694E2B">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bottom"/>
          </w:tcPr>
          <w:p w:rsidR="00694E2B" w:rsidRPr="00694E2B" w:rsidRDefault="00694E2B" w:rsidP="00694E2B">
            <w:pPr>
              <w:ind w:firstLine="0"/>
              <w:jc w:val="right"/>
              <w:rPr>
                <w:sz w:val="28"/>
                <w:szCs w:val="28"/>
              </w:rPr>
            </w:pPr>
            <w:r w:rsidRPr="00694E2B">
              <w:rPr>
                <w:sz w:val="28"/>
                <w:szCs w:val="28"/>
              </w:rPr>
              <w:t>9,77</w:t>
            </w:r>
          </w:p>
        </w:tc>
        <w:tc>
          <w:tcPr>
            <w:tcW w:w="1413" w:type="dxa"/>
            <w:vAlign w:val="bottom"/>
          </w:tcPr>
          <w:p w:rsidR="00694E2B" w:rsidRPr="00694E2B" w:rsidRDefault="00694E2B" w:rsidP="00694E2B">
            <w:pPr>
              <w:ind w:firstLine="0"/>
              <w:jc w:val="right"/>
              <w:rPr>
                <w:sz w:val="28"/>
                <w:szCs w:val="28"/>
              </w:rPr>
            </w:pPr>
            <w:r w:rsidRPr="00694E2B">
              <w:rPr>
                <w:sz w:val="28"/>
                <w:szCs w:val="28"/>
              </w:rPr>
              <w:t>9,77</w:t>
            </w:r>
          </w:p>
        </w:tc>
      </w:tr>
      <w:tr w:rsidR="00694E2B" w:rsidRPr="00C75EB1" w:rsidTr="00694E2B">
        <w:trPr>
          <w:jc w:val="center"/>
        </w:trPr>
        <w:tc>
          <w:tcPr>
            <w:tcW w:w="1107" w:type="dxa"/>
            <w:vAlign w:val="center"/>
          </w:tcPr>
          <w:p w:rsidR="00694E2B" w:rsidRPr="00C75EB1" w:rsidRDefault="00694E2B" w:rsidP="00694E2B">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rsidR="00694E2B" w:rsidRPr="00C75EB1" w:rsidRDefault="00694E2B" w:rsidP="00694E2B">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bottom"/>
          </w:tcPr>
          <w:p w:rsidR="00694E2B" w:rsidRPr="00694E2B" w:rsidRDefault="00694E2B" w:rsidP="00694E2B">
            <w:pPr>
              <w:ind w:firstLine="0"/>
              <w:jc w:val="right"/>
              <w:rPr>
                <w:sz w:val="28"/>
                <w:szCs w:val="28"/>
              </w:rPr>
            </w:pPr>
            <w:r w:rsidRPr="00694E2B">
              <w:rPr>
                <w:sz w:val="28"/>
                <w:szCs w:val="28"/>
              </w:rPr>
              <w:t>35,55</w:t>
            </w:r>
          </w:p>
        </w:tc>
        <w:tc>
          <w:tcPr>
            <w:tcW w:w="1413" w:type="dxa"/>
            <w:vAlign w:val="bottom"/>
          </w:tcPr>
          <w:p w:rsidR="00694E2B" w:rsidRPr="00694E2B" w:rsidRDefault="00694E2B" w:rsidP="00694E2B">
            <w:pPr>
              <w:ind w:firstLine="0"/>
              <w:jc w:val="right"/>
              <w:rPr>
                <w:sz w:val="28"/>
                <w:szCs w:val="28"/>
              </w:rPr>
            </w:pPr>
            <w:r w:rsidRPr="00694E2B">
              <w:rPr>
                <w:sz w:val="28"/>
                <w:szCs w:val="28"/>
              </w:rPr>
              <w:t>35,55</w:t>
            </w:r>
          </w:p>
        </w:tc>
      </w:tr>
      <w:tr w:rsidR="00694E2B" w:rsidRPr="00C75EB1" w:rsidTr="00694E2B">
        <w:trPr>
          <w:jc w:val="center"/>
        </w:trPr>
        <w:tc>
          <w:tcPr>
            <w:tcW w:w="1107" w:type="dxa"/>
            <w:vAlign w:val="center"/>
          </w:tcPr>
          <w:p w:rsidR="00694E2B" w:rsidRPr="00C75EB1" w:rsidRDefault="00694E2B" w:rsidP="00694E2B">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rsidR="00694E2B" w:rsidRPr="00C75EB1" w:rsidRDefault="00694E2B" w:rsidP="00694E2B">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bottom"/>
          </w:tcPr>
          <w:p w:rsidR="00694E2B" w:rsidRPr="00694E2B" w:rsidRDefault="00694E2B" w:rsidP="00694E2B">
            <w:pPr>
              <w:ind w:firstLine="0"/>
              <w:jc w:val="right"/>
              <w:rPr>
                <w:sz w:val="28"/>
                <w:szCs w:val="28"/>
              </w:rPr>
            </w:pPr>
            <w:r w:rsidRPr="00694E2B">
              <w:rPr>
                <w:sz w:val="28"/>
                <w:szCs w:val="28"/>
              </w:rPr>
              <w:t>9,13</w:t>
            </w:r>
          </w:p>
        </w:tc>
        <w:tc>
          <w:tcPr>
            <w:tcW w:w="1413" w:type="dxa"/>
            <w:vAlign w:val="bottom"/>
          </w:tcPr>
          <w:p w:rsidR="00694E2B" w:rsidRPr="00694E2B" w:rsidRDefault="00694E2B" w:rsidP="00694E2B">
            <w:pPr>
              <w:ind w:firstLine="0"/>
              <w:jc w:val="right"/>
              <w:rPr>
                <w:sz w:val="28"/>
                <w:szCs w:val="28"/>
              </w:rPr>
            </w:pPr>
            <w:r w:rsidRPr="00694E2B">
              <w:rPr>
                <w:sz w:val="28"/>
                <w:szCs w:val="28"/>
              </w:rPr>
              <w:t>9,32</w:t>
            </w:r>
          </w:p>
        </w:tc>
      </w:tr>
      <w:tr w:rsidR="000309F1" w:rsidRPr="00FE75B2" w:rsidTr="0095024F">
        <w:trPr>
          <w:jc w:val="center"/>
        </w:trPr>
        <w:tc>
          <w:tcPr>
            <w:tcW w:w="6519" w:type="dxa"/>
            <w:gridSpan w:val="2"/>
            <w:vAlign w:val="center"/>
          </w:tcPr>
          <w:p w:rsidR="000309F1" w:rsidRPr="000309F1" w:rsidRDefault="000309F1" w:rsidP="000309F1">
            <w:pPr>
              <w:widowControl/>
              <w:suppressAutoHyphens w:val="0"/>
              <w:autoSpaceDE/>
              <w:spacing w:after="160"/>
              <w:ind w:firstLine="0"/>
              <w:jc w:val="left"/>
              <w:rPr>
                <w:rFonts w:eastAsia="Calibri"/>
                <w:b/>
                <w:color w:val="auto"/>
                <w:sz w:val="28"/>
                <w:szCs w:val="28"/>
                <w:lang w:eastAsia="en-US"/>
              </w:rPr>
            </w:pPr>
            <w:r w:rsidRPr="000309F1">
              <w:rPr>
                <w:rFonts w:eastAsia="Calibri"/>
                <w:b/>
                <w:color w:val="auto"/>
                <w:sz w:val="28"/>
                <w:szCs w:val="28"/>
                <w:lang w:eastAsia="en-US"/>
              </w:rPr>
              <w:t>Итого земель в проектных административных границах</w:t>
            </w:r>
          </w:p>
        </w:tc>
        <w:tc>
          <w:tcPr>
            <w:tcW w:w="1922" w:type="dxa"/>
            <w:vAlign w:val="center"/>
          </w:tcPr>
          <w:p w:rsidR="000309F1" w:rsidRPr="000309F1" w:rsidRDefault="00694E2B" w:rsidP="0095024F">
            <w:pPr>
              <w:widowControl/>
              <w:suppressAutoHyphens w:val="0"/>
              <w:autoSpaceDE/>
              <w:ind w:left="-360" w:firstLine="0"/>
              <w:jc w:val="right"/>
              <w:rPr>
                <w:rFonts w:eastAsia="Calibri"/>
                <w:b/>
                <w:color w:val="auto"/>
                <w:sz w:val="28"/>
                <w:szCs w:val="28"/>
                <w:lang w:eastAsia="en-US"/>
              </w:rPr>
            </w:pPr>
            <w:r>
              <w:rPr>
                <w:rFonts w:eastAsia="Calibri"/>
                <w:b/>
                <w:color w:val="auto"/>
                <w:sz w:val="28"/>
                <w:szCs w:val="28"/>
                <w:lang w:eastAsia="en-US"/>
              </w:rPr>
              <w:t>179,34</w:t>
            </w:r>
          </w:p>
        </w:tc>
        <w:tc>
          <w:tcPr>
            <w:tcW w:w="1413" w:type="dxa"/>
            <w:vAlign w:val="center"/>
          </w:tcPr>
          <w:p w:rsidR="000309F1" w:rsidRPr="000309F1" w:rsidRDefault="00694E2B" w:rsidP="0095024F">
            <w:pPr>
              <w:ind w:firstLine="377"/>
              <w:jc w:val="right"/>
              <w:rPr>
                <w:b/>
                <w:bCs/>
                <w:sz w:val="28"/>
                <w:szCs w:val="28"/>
              </w:rPr>
            </w:pPr>
            <w:r>
              <w:rPr>
                <w:b/>
                <w:bCs/>
                <w:sz w:val="28"/>
                <w:szCs w:val="28"/>
              </w:rPr>
              <w:t>179,34</w:t>
            </w:r>
          </w:p>
        </w:tc>
      </w:tr>
    </w:tbl>
    <w:p w:rsidR="001E2014" w:rsidRPr="00FE75B2" w:rsidRDefault="009C7E45" w:rsidP="00251271">
      <w:pPr>
        <w:widowControl/>
        <w:suppressAutoHyphens w:val="0"/>
        <w:autoSpaceDE/>
        <w:spacing w:after="160" w:line="259" w:lineRule="auto"/>
        <w:ind w:firstLine="0"/>
        <w:jc w:val="center"/>
        <w:rPr>
          <w:rFonts w:ascii="Calibri" w:eastAsia="Calibri" w:hAnsi="Calibri"/>
          <w:color w:val="auto"/>
          <w:sz w:val="22"/>
          <w:szCs w:val="22"/>
          <w:lang w:eastAsia="en-US"/>
        </w:rPr>
      </w:pPr>
      <w:r>
        <w:rPr>
          <w:noProof/>
          <w:lang w:eastAsia="ru-RU"/>
        </w:rPr>
        <w:drawing>
          <wp:inline distT="0" distB="0" distL="0" distR="0">
            <wp:extent cx="3257550" cy="33807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8052" t="15143" r="20591" b="8513"/>
                    <a:stretch/>
                  </pic:blipFill>
                  <pic:spPr bwMode="auto">
                    <a:xfrm>
                      <a:off x="0" y="0"/>
                      <a:ext cx="3267349" cy="339090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2014" w:rsidRDefault="001E2014" w:rsidP="001E2014">
      <w:pPr>
        <w:spacing w:line="360" w:lineRule="auto"/>
        <w:ind w:firstLine="0"/>
        <w:jc w:val="center"/>
        <w:rPr>
          <w:b/>
          <w:i/>
          <w:szCs w:val="24"/>
        </w:rPr>
      </w:pPr>
      <w:r w:rsidRPr="00FE75B2">
        <w:rPr>
          <w:b/>
          <w:i/>
          <w:szCs w:val="24"/>
        </w:rPr>
        <w:t>Рис.</w:t>
      </w:r>
      <w:r>
        <w:rPr>
          <w:b/>
          <w:i/>
          <w:szCs w:val="24"/>
        </w:rPr>
        <w:t>8</w:t>
      </w:r>
      <w:r w:rsidRPr="00FE75B2">
        <w:rPr>
          <w:b/>
          <w:i/>
          <w:szCs w:val="24"/>
        </w:rPr>
        <w:t>.1.</w:t>
      </w:r>
      <w:r w:rsidR="0015416B">
        <w:rPr>
          <w:b/>
          <w:i/>
          <w:szCs w:val="24"/>
        </w:rPr>
        <w:t>6</w:t>
      </w:r>
      <w:r w:rsidRPr="00FE75B2">
        <w:rPr>
          <w:b/>
          <w:i/>
          <w:szCs w:val="24"/>
        </w:rPr>
        <w:t xml:space="preserve"> Функциональное зонирование </w:t>
      </w:r>
      <w:r w:rsidR="00235D0D" w:rsidRPr="00235D0D">
        <w:rPr>
          <w:b/>
          <w:i/>
          <w:szCs w:val="24"/>
        </w:rPr>
        <w:t>д. Уфимцево</w:t>
      </w:r>
    </w:p>
    <w:p w:rsidR="00235D0D" w:rsidRPr="00C75EB1" w:rsidRDefault="00235D0D" w:rsidP="00235D0D">
      <w:pPr>
        <w:widowControl/>
        <w:suppressAutoHyphens w:val="0"/>
        <w:autoSpaceDE/>
        <w:spacing w:after="120" w:line="259" w:lineRule="auto"/>
        <w:ind w:firstLine="0"/>
        <w:jc w:val="center"/>
        <w:rPr>
          <w:rFonts w:eastAsia="Calibri"/>
          <w:color w:val="auto"/>
          <w:sz w:val="22"/>
          <w:szCs w:val="22"/>
          <w:lang w:eastAsia="en-US"/>
        </w:rPr>
      </w:pPr>
      <w:r>
        <w:rPr>
          <w:rFonts w:eastAsia="Calibri"/>
          <w:b/>
          <w:color w:val="auto"/>
          <w:sz w:val="28"/>
          <w:szCs w:val="28"/>
          <w:lang w:eastAsia="en-US"/>
        </w:rPr>
        <w:t>Ф</w:t>
      </w:r>
      <w:r w:rsidRPr="00C75EB1">
        <w:rPr>
          <w:rFonts w:eastAsia="Calibri"/>
          <w:b/>
          <w:color w:val="auto"/>
          <w:sz w:val="28"/>
          <w:szCs w:val="28"/>
          <w:lang w:eastAsia="en-US"/>
        </w:rPr>
        <w:t xml:space="preserve">ункциональное зонирование </w:t>
      </w:r>
      <w:r w:rsidRPr="00235D0D">
        <w:rPr>
          <w:rFonts w:eastAsia="Calibri"/>
          <w:b/>
          <w:color w:val="auto"/>
          <w:sz w:val="28"/>
          <w:szCs w:val="28"/>
          <w:lang w:eastAsia="en-US"/>
        </w:rPr>
        <w:t>д. Подкопенная</w:t>
      </w:r>
    </w:p>
    <w:p w:rsidR="00235D0D" w:rsidRPr="00C75EB1" w:rsidRDefault="00235D0D" w:rsidP="00235D0D">
      <w:pPr>
        <w:widowControl/>
        <w:suppressAutoHyphens w:val="0"/>
        <w:autoSpaceDE/>
        <w:spacing w:line="259" w:lineRule="auto"/>
        <w:ind w:firstLine="0"/>
        <w:jc w:val="right"/>
        <w:rPr>
          <w:rFonts w:eastAsia="Calibri"/>
          <w:color w:val="auto"/>
          <w:sz w:val="22"/>
          <w:szCs w:val="22"/>
          <w:lang w:eastAsia="en-US"/>
        </w:rPr>
      </w:pPr>
      <w:r w:rsidRPr="00C75EB1">
        <w:rPr>
          <w:rFonts w:eastAsia="Calibri"/>
          <w:color w:val="auto"/>
          <w:sz w:val="28"/>
          <w:szCs w:val="28"/>
          <w:lang w:eastAsia="en-US"/>
        </w:rPr>
        <w:t>Таблица 8.1.</w:t>
      </w:r>
      <w:r>
        <w:rPr>
          <w:rFonts w:eastAsia="Calibri"/>
          <w:color w:val="auto"/>
          <w:sz w:val="28"/>
          <w:szCs w:val="28"/>
          <w:lang w:eastAsia="en-US"/>
        </w:rPr>
        <w:t>7</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5412"/>
        <w:gridCol w:w="1922"/>
        <w:gridCol w:w="1413"/>
      </w:tblGrid>
      <w:tr w:rsidR="00235D0D" w:rsidRPr="00C75EB1" w:rsidTr="00694E2B">
        <w:trPr>
          <w:jc w:val="center"/>
        </w:trPr>
        <w:tc>
          <w:tcPr>
            <w:tcW w:w="1107" w:type="dxa"/>
            <w:vMerge w:val="restart"/>
            <w:shd w:val="clear" w:color="auto" w:fill="BFBFBF"/>
            <w:vAlign w:val="center"/>
          </w:tcPr>
          <w:p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 xml:space="preserve">Код </w:t>
            </w:r>
          </w:p>
          <w:p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lastRenderedPageBreak/>
              <w:t>зоны</w:t>
            </w:r>
          </w:p>
        </w:tc>
        <w:tc>
          <w:tcPr>
            <w:tcW w:w="5412" w:type="dxa"/>
            <w:vMerge w:val="restart"/>
            <w:shd w:val="clear" w:color="auto" w:fill="BFBFBF"/>
            <w:vAlign w:val="center"/>
          </w:tcPr>
          <w:p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lastRenderedPageBreak/>
              <w:t>Наименование функциональной зоны</w:t>
            </w:r>
          </w:p>
        </w:tc>
        <w:tc>
          <w:tcPr>
            <w:tcW w:w="3335" w:type="dxa"/>
            <w:gridSpan w:val="2"/>
            <w:shd w:val="clear" w:color="auto" w:fill="BFBFBF"/>
          </w:tcPr>
          <w:p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Площадь, Га</w:t>
            </w:r>
          </w:p>
        </w:tc>
      </w:tr>
      <w:tr w:rsidR="00235D0D" w:rsidRPr="00C75EB1" w:rsidTr="00694E2B">
        <w:trPr>
          <w:jc w:val="center"/>
        </w:trPr>
        <w:tc>
          <w:tcPr>
            <w:tcW w:w="1107" w:type="dxa"/>
            <w:vMerge/>
            <w:shd w:val="clear" w:color="auto" w:fill="BFBFBF"/>
            <w:vAlign w:val="center"/>
          </w:tcPr>
          <w:p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rsidR="00235D0D" w:rsidRPr="00C75EB1" w:rsidRDefault="00235D0D" w:rsidP="00694E2B">
            <w:pPr>
              <w:widowControl/>
              <w:suppressAutoHyphens w:val="0"/>
              <w:autoSpaceDE/>
              <w:spacing w:after="160"/>
              <w:ind w:firstLine="0"/>
              <w:jc w:val="center"/>
              <w:rPr>
                <w:rFonts w:eastAsia="Calibri"/>
                <w:b/>
                <w:color w:val="auto"/>
                <w:szCs w:val="24"/>
                <w:lang w:eastAsia="en-US"/>
              </w:rPr>
            </w:pPr>
            <w:r w:rsidRPr="00C75EB1">
              <w:rPr>
                <w:rFonts w:eastAsia="Calibri"/>
                <w:b/>
                <w:color w:val="auto"/>
                <w:szCs w:val="24"/>
                <w:lang w:eastAsia="en-US"/>
              </w:rPr>
              <w:t xml:space="preserve">Существующее </w:t>
            </w:r>
            <w:r w:rsidRPr="00C75EB1">
              <w:rPr>
                <w:rFonts w:eastAsia="Calibri"/>
                <w:b/>
                <w:color w:val="auto"/>
                <w:szCs w:val="24"/>
                <w:lang w:eastAsia="en-US"/>
              </w:rPr>
              <w:lastRenderedPageBreak/>
              <w:t>положение</w:t>
            </w:r>
          </w:p>
        </w:tc>
        <w:tc>
          <w:tcPr>
            <w:tcW w:w="1413" w:type="dxa"/>
            <w:shd w:val="clear" w:color="auto" w:fill="BFBFBF"/>
          </w:tcPr>
          <w:p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lastRenderedPageBreak/>
              <w:t xml:space="preserve">Расчетный </w:t>
            </w:r>
            <w:r w:rsidRPr="00C75EB1">
              <w:rPr>
                <w:rFonts w:eastAsia="Calibri"/>
                <w:b/>
                <w:color w:val="auto"/>
                <w:szCs w:val="24"/>
                <w:lang w:eastAsia="en-US"/>
              </w:rPr>
              <w:lastRenderedPageBreak/>
              <w:t>срок</w:t>
            </w:r>
          </w:p>
        </w:tc>
      </w:tr>
      <w:tr w:rsidR="00694E2B" w:rsidRPr="00C75EB1" w:rsidTr="00694E2B">
        <w:trPr>
          <w:trHeight w:val="340"/>
          <w:jc w:val="center"/>
        </w:trPr>
        <w:tc>
          <w:tcPr>
            <w:tcW w:w="1107" w:type="dxa"/>
            <w:vAlign w:val="center"/>
          </w:tcPr>
          <w:p w:rsidR="00694E2B" w:rsidRPr="00C75EB1" w:rsidRDefault="00694E2B" w:rsidP="00694E2B">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lastRenderedPageBreak/>
              <w:t xml:space="preserve">Ж </w:t>
            </w:r>
          </w:p>
        </w:tc>
        <w:tc>
          <w:tcPr>
            <w:tcW w:w="5412" w:type="dxa"/>
            <w:vAlign w:val="center"/>
          </w:tcPr>
          <w:p w:rsidR="00694E2B" w:rsidRPr="00C75EB1" w:rsidRDefault="00694E2B" w:rsidP="00694E2B">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bottom"/>
          </w:tcPr>
          <w:p w:rsidR="00694E2B" w:rsidRPr="00694E2B" w:rsidRDefault="00694E2B" w:rsidP="00694E2B">
            <w:pPr>
              <w:widowControl/>
              <w:suppressAutoHyphens w:val="0"/>
              <w:autoSpaceDE/>
              <w:ind w:firstLine="0"/>
              <w:jc w:val="right"/>
              <w:rPr>
                <w:sz w:val="28"/>
                <w:szCs w:val="28"/>
                <w:lang w:eastAsia="ru-RU"/>
              </w:rPr>
            </w:pPr>
            <w:r w:rsidRPr="00694E2B">
              <w:rPr>
                <w:sz w:val="28"/>
                <w:szCs w:val="28"/>
              </w:rPr>
              <w:t>28,27</w:t>
            </w:r>
          </w:p>
        </w:tc>
        <w:tc>
          <w:tcPr>
            <w:tcW w:w="1413" w:type="dxa"/>
            <w:vAlign w:val="bottom"/>
          </w:tcPr>
          <w:p w:rsidR="00694E2B" w:rsidRPr="00694E2B" w:rsidRDefault="00694E2B" w:rsidP="00694E2B">
            <w:pPr>
              <w:widowControl/>
              <w:suppressAutoHyphens w:val="0"/>
              <w:autoSpaceDE/>
              <w:ind w:firstLine="0"/>
              <w:jc w:val="right"/>
              <w:rPr>
                <w:sz w:val="28"/>
                <w:szCs w:val="28"/>
                <w:lang w:eastAsia="ru-RU"/>
              </w:rPr>
            </w:pPr>
            <w:r w:rsidRPr="00694E2B">
              <w:rPr>
                <w:sz w:val="28"/>
                <w:szCs w:val="28"/>
              </w:rPr>
              <w:t>30,83</w:t>
            </w:r>
          </w:p>
        </w:tc>
      </w:tr>
      <w:tr w:rsidR="00694E2B" w:rsidRPr="00C75EB1" w:rsidTr="00694E2B">
        <w:trPr>
          <w:trHeight w:val="340"/>
          <w:jc w:val="center"/>
        </w:trPr>
        <w:tc>
          <w:tcPr>
            <w:tcW w:w="1107" w:type="dxa"/>
            <w:vAlign w:val="center"/>
          </w:tcPr>
          <w:p w:rsidR="00694E2B" w:rsidRPr="00C75EB1" w:rsidRDefault="00694E2B" w:rsidP="00694E2B">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СХ</w:t>
            </w:r>
          </w:p>
        </w:tc>
        <w:tc>
          <w:tcPr>
            <w:tcW w:w="5412" w:type="dxa"/>
            <w:vAlign w:val="center"/>
          </w:tcPr>
          <w:p w:rsidR="00694E2B" w:rsidRPr="00C75EB1" w:rsidRDefault="00694E2B" w:rsidP="00694E2B">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сельскохозяйственного использования</w:t>
            </w:r>
          </w:p>
        </w:tc>
        <w:tc>
          <w:tcPr>
            <w:tcW w:w="1922" w:type="dxa"/>
            <w:vAlign w:val="bottom"/>
          </w:tcPr>
          <w:p w:rsidR="00694E2B" w:rsidRPr="00694E2B" w:rsidRDefault="00694E2B" w:rsidP="00694E2B">
            <w:pPr>
              <w:ind w:firstLine="0"/>
              <w:jc w:val="right"/>
              <w:rPr>
                <w:sz w:val="28"/>
                <w:szCs w:val="28"/>
              </w:rPr>
            </w:pPr>
            <w:r w:rsidRPr="00694E2B">
              <w:rPr>
                <w:sz w:val="28"/>
                <w:szCs w:val="28"/>
              </w:rPr>
              <w:t>0,3</w:t>
            </w:r>
            <w:r>
              <w:rPr>
                <w:sz w:val="28"/>
                <w:szCs w:val="28"/>
              </w:rPr>
              <w:t>0</w:t>
            </w:r>
          </w:p>
        </w:tc>
        <w:tc>
          <w:tcPr>
            <w:tcW w:w="1413" w:type="dxa"/>
            <w:vAlign w:val="bottom"/>
          </w:tcPr>
          <w:p w:rsidR="00694E2B" w:rsidRPr="00694E2B" w:rsidRDefault="00694E2B" w:rsidP="00694E2B">
            <w:pPr>
              <w:ind w:firstLine="0"/>
              <w:jc w:val="right"/>
              <w:rPr>
                <w:sz w:val="28"/>
                <w:szCs w:val="28"/>
              </w:rPr>
            </w:pPr>
            <w:r w:rsidRPr="00694E2B">
              <w:rPr>
                <w:sz w:val="28"/>
                <w:szCs w:val="28"/>
              </w:rPr>
              <w:t>0,3</w:t>
            </w:r>
            <w:r>
              <w:rPr>
                <w:sz w:val="28"/>
                <w:szCs w:val="28"/>
              </w:rPr>
              <w:t>0</w:t>
            </w:r>
          </w:p>
        </w:tc>
      </w:tr>
      <w:tr w:rsidR="00694E2B" w:rsidRPr="00C75EB1" w:rsidTr="00694E2B">
        <w:trPr>
          <w:trHeight w:val="340"/>
          <w:jc w:val="center"/>
        </w:trPr>
        <w:tc>
          <w:tcPr>
            <w:tcW w:w="1107" w:type="dxa"/>
            <w:vAlign w:val="center"/>
          </w:tcPr>
          <w:p w:rsidR="00694E2B" w:rsidRPr="00C75EB1" w:rsidRDefault="00694E2B" w:rsidP="00694E2B">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rsidR="00694E2B" w:rsidRPr="00C75EB1" w:rsidRDefault="00694E2B" w:rsidP="00694E2B">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bottom"/>
          </w:tcPr>
          <w:p w:rsidR="00694E2B" w:rsidRPr="00694E2B" w:rsidRDefault="00694E2B" w:rsidP="00694E2B">
            <w:pPr>
              <w:ind w:firstLine="0"/>
              <w:jc w:val="right"/>
              <w:rPr>
                <w:sz w:val="28"/>
                <w:szCs w:val="28"/>
              </w:rPr>
            </w:pPr>
            <w:r w:rsidRPr="00694E2B">
              <w:rPr>
                <w:sz w:val="28"/>
                <w:szCs w:val="28"/>
              </w:rPr>
              <w:t>3,22</w:t>
            </w:r>
          </w:p>
        </w:tc>
        <w:tc>
          <w:tcPr>
            <w:tcW w:w="1413" w:type="dxa"/>
            <w:vAlign w:val="bottom"/>
          </w:tcPr>
          <w:p w:rsidR="00694E2B" w:rsidRPr="00694E2B" w:rsidRDefault="00694E2B" w:rsidP="00694E2B">
            <w:pPr>
              <w:ind w:firstLine="0"/>
              <w:jc w:val="right"/>
              <w:rPr>
                <w:sz w:val="28"/>
                <w:szCs w:val="28"/>
              </w:rPr>
            </w:pPr>
            <w:r w:rsidRPr="00694E2B">
              <w:rPr>
                <w:sz w:val="28"/>
                <w:szCs w:val="28"/>
              </w:rPr>
              <w:t>3,22</w:t>
            </w:r>
          </w:p>
        </w:tc>
      </w:tr>
      <w:tr w:rsidR="00694E2B" w:rsidRPr="00C75EB1" w:rsidTr="00694E2B">
        <w:trPr>
          <w:trHeight w:val="340"/>
          <w:jc w:val="center"/>
        </w:trPr>
        <w:tc>
          <w:tcPr>
            <w:tcW w:w="1107" w:type="dxa"/>
            <w:vAlign w:val="center"/>
          </w:tcPr>
          <w:p w:rsidR="00694E2B" w:rsidRPr="00C75EB1" w:rsidRDefault="00694E2B" w:rsidP="00694E2B">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rsidR="00694E2B" w:rsidRPr="00C75EB1" w:rsidRDefault="00694E2B" w:rsidP="00694E2B">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bottom"/>
          </w:tcPr>
          <w:p w:rsidR="00694E2B" w:rsidRPr="00694E2B" w:rsidRDefault="00694E2B" w:rsidP="00694E2B">
            <w:pPr>
              <w:ind w:firstLine="0"/>
              <w:jc w:val="right"/>
              <w:rPr>
                <w:sz w:val="28"/>
                <w:szCs w:val="28"/>
              </w:rPr>
            </w:pPr>
            <w:r w:rsidRPr="00694E2B">
              <w:rPr>
                <w:sz w:val="28"/>
                <w:szCs w:val="28"/>
              </w:rPr>
              <w:t>1,94</w:t>
            </w:r>
          </w:p>
        </w:tc>
        <w:tc>
          <w:tcPr>
            <w:tcW w:w="1413" w:type="dxa"/>
            <w:vAlign w:val="bottom"/>
          </w:tcPr>
          <w:p w:rsidR="00694E2B" w:rsidRPr="00694E2B" w:rsidRDefault="00694E2B" w:rsidP="00694E2B">
            <w:pPr>
              <w:ind w:firstLine="0"/>
              <w:jc w:val="right"/>
              <w:rPr>
                <w:sz w:val="28"/>
                <w:szCs w:val="28"/>
              </w:rPr>
            </w:pPr>
            <w:r w:rsidRPr="00694E2B">
              <w:rPr>
                <w:sz w:val="28"/>
                <w:szCs w:val="28"/>
              </w:rPr>
              <w:t>1,94</w:t>
            </w:r>
          </w:p>
        </w:tc>
      </w:tr>
      <w:tr w:rsidR="00694E2B" w:rsidRPr="00C75EB1" w:rsidTr="00694E2B">
        <w:trPr>
          <w:trHeight w:val="340"/>
          <w:jc w:val="center"/>
        </w:trPr>
        <w:tc>
          <w:tcPr>
            <w:tcW w:w="1107" w:type="dxa"/>
            <w:vAlign w:val="center"/>
          </w:tcPr>
          <w:p w:rsidR="00694E2B" w:rsidRPr="00C75EB1" w:rsidRDefault="00694E2B" w:rsidP="00694E2B">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rsidR="00694E2B" w:rsidRPr="00C75EB1" w:rsidRDefault="00694E2B" w:rsidP="00694E2B">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bottom"/>
          </w:tcPr>
          <w:p w:rsidR="00694E2B" w:rsidRPr="00694E2B" w:rsidRDefault="00694E2B" w:rsidP="00694E2B">
            <w:pPr>
              <w:ind w:firstLine="0"/>
              <w:jc w:val="right"/>
              <w:rPr>
                <w:sz w:val="28"/>
                <w:szCs w:val="28"/>
              </w:rPr>
            </w:pPr>
            <w:r w:rsidRPr="00694E2B">
              <w:rPr>
                <w:sz w:val="28"/>
                <w:szCs w:val="28"/>
              </w:rPr>
              <w:t>1,87</w:t>
            </w:r>
          </w:p>
        </w:tc>
        <w:tc>
          <w:tcPr>
            <w:tcW w:w="1413" w:type="dxa"/>
            <w:vAlign w:val="bottom"/>
          </w:tcPr>
          <w:p w:rsidR="00694E2B" w:rsidRPr="00694E2B" w:rsidRDefault="00694E2B" w:rsidP="00694E2B">
            <w:pPr>
              <w:ind w:firstLine="0"/>
              <w:jc w:val="right"/>
              <w:rPr>
                <w:sz w:val="28"/>
                <w:szCs w:val="28"/>
              </w:rPr>
            </w:pPr>
            <w:r w:rsidRPr="00694E2B">
              <w:rPr>
                <w:sz w:val="28"/>
                <w:szCs w:val="28"/>
              </w:rPr>
              <w:t>1,87</w:t>
            </w:r>
          </w:p>
        </w:tc>
      </w:tr>
      <w:tr w:rsidR="00235D0D" w:rsidRPr="00FF176A" w:rsidTr="00694E2B">
        <w:trPr>
          <w:trHeight w:val="340"/>
          <w:jc w:val="center"/>
        </w:trPr>
        <w:tc>
          <w:tcPr>
            <w:tcW w:w="6519" w:type="dxa"/>
            <w:gridSpan w:val="2"/>
            <w:vAlign w:val="center"/>
          </w:tcPr>
          <w:p w:rsidR="00235D0D" w:rsidRPr="00C75EB1" w:rsidRDefault="00235D0D" w:rsidP="00694E2B">
            <w:pPr>
              <w:widowControl/>
              <w:suppressAutoHyphens w:val="0"/>
              <w:autoSpaceDE/>
              <w:spacing w:after="120"/>
              <w:ind w:firstLine="0"/>
              <w:jc w:val="left"/>
              <w:rPr>
                <w:rFonts w:eastAsia="Calibri"/>
                <w:b/>
                <w:color w:val="auto"/>
                <w:sz w:val="28"/>
                <w:szCs w:val="28"/>
                <w:lang w:eastAsia="en-US"/>
              </w:rPr>
            </w:pPr>
            <w:r w:rsidRPr="00C75EB1">
              <w:rPr>
                <w:rFonts w:eastAsia="Calibri"/>
                <w:b/>
                <w:color w:val="auto"/>
                <w:sz w:val="28"/>
                <w:szCs w:val="28"/>
                <w:lang w:eastAsia="en-US"/>
              </w:rPr>
              <w:t>Итого земель в проектных административных границах</w:t>
            </w:r>
          </w:p>
        </w:tc>
        <w:tc>
          <w:tcPr>
            <w:tcW w:w="1922" w:type="dxa"/>
            <w:vAlign w:val="bottom"/>
          </w:tcPr>
          <w:p w:rsidR="00235D0D" w:rsidRPr="00EA6E46" w:rsidRDefault="00694E2B" w:rsidP="00694E2B">
            <w:pPr>
              <w:spacing w:after="120"/>
              <w:ind w:firstLine="0"/>
              <w:jc w:val="right"/>
              <w:rPr>
                <w:b/>
                <w:bCs/>
                <w:sz w:val="28"/>
                <w:szCs w:val="28"/>
              </w:rPr>
            </w:pPr>
            <w:r>
              <w:rPr>
                <w:b/>
                <w:bCs/>
                <w:sz w:val="28"/>
                <w:szCs w:val="28"/>
              </w:rPr>
              <w:t>38,16</w:t>
            </w:r>
          </w:p>
        </w:tc>
        <w:tc>
          <w:tcPr>
            <w:tcW w:w="1413" w:type="dxa"/>
            <w:vAlign w:val="bottom"/>
          </w:tcPr>
          <w:p w:rsidR="00235D0D" w:rsidRPr="00EA6E46" w:rsidRDefault="00694E2B" w:rsidP="00694E2B">
            <w:pPr>
              <w:spacing w:after="120"/>
              <w:ind w:firstLine="0"/>
              <w:jc w:val="right"/>
              <w:rPr>
                <w:b/>
                <w:bCs/>
                <w:sz w:val="28"/>
                <w:szCs w:val="28"/>
              </w:rPr>
            </w:pPr>
            <w:r>
              <w:rPr>
                <w:b/>
                <w:bCs/>
                <w:sz w:val="28"/>
                <w:szCs w:val="28"/>
              </w:rPr>
              <w:t>38,16</w:t>
            </w:r>
          </w:p>
        </w:tc>
      </w:tr>
    </w:tbl>
    <w:p w:rsidR="00235D0D" w:rsidRPr="00FF176A" w:rsidRDefault="009C7E45" w:rsidP="009C7E45">
      <w:pPr>
        <w:widowControl/>
        <w:suppressAutoHyphens w:val="0"/>
        <w:autoSpaceDE/>
        <w:spacing w:after="160" w:line="259" w:lineRule="auto"/>
        <w:ind w:firstLine="1276"/>
        <w:jc w:val="left"/>
        <w:rPr>
          <w:rFonts w:ascii="Calibri" w:eastAsia="Calibri" w:hAnsi="Calibri"/>
          <w:color w:val="auto"/>
          <w:sz w:val="22"/>
          <w:szCs w:val="22"/>
          <w:highlight w:val="yellow"/>
          <w:lang w:eastAsia="en-US"/>
        </w:rPr>
      </w:pPr>
      <w:r>
        <w:rPr>
          <w:noProof/>
          <w:lang w:eastAsia="ru-RU"/>
        </w:rPr>
        <w:drawing>
          <wp:inline distT="0" distB="0" distL="0" distR="0">
            <wp:extent cx="3814233" cy="3886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8746" t="19779" r="24416" b="13461"/>
                    <a:stretch/>
                  </pic:blipFill>
                  <pic:spPr bwMode="auto">
                    <a:xfrm>
                      <a:off x="0" y="0"/>
                      <a:ext cx="3823027" cy="38951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35D0D" w:rsidRDefault="00235D0D" w:rsidP="00235D0D">
      <w:pPr>
        <w:spacing w:line="360" w:lineRule="auto"/>
        <w:ind w:firstLine="0"/>
        <w:jc w:val="center"/>
        <w:rPr>
          <w:b/>
          <w:i/>
          <w:szCs w:val="24"/>
        </w:rPr>
      </w:pPr>
      <w:r w:rsidRPr="000309F1">
        <w:rPr>
          <w:b/>
          <w:i/>
          <w:szCs w:val="24"/>
        </w:rPr>
        <w:t>Рис.8.1.</w:t>
      </w:r>
      <w:r>
        <w:rPr>
          <w:b/>
          <w:i/>
          <w:szCs w:val="24"/>
        </w:rPr>
        <w:t>7</w:t>
      </w:r>
      <w:r w:rsidRPr="000309F1">
        <w:rPr>
          <w:b/>
          <w:i/>
          <w:szCs w:val="24"/>
        </w:rPr>
        <w:t xml:space="preserve"> Функциональное зонирование </w:t>
      </w:r>
      <w:r w:rsidRPr="00235D0D">
        <w:rPr>
          <w:b/>
          <w:i/>
          <w:szCs w:val="24"/>
        </w:rPr>
        <w:t>д. Подкопенная</w:t>
      </w:r>
    </w:p>
    <w:p w:rsidR="00251271" w:rsidRDefault="00251271" w:rsidP="00DB4A7C">
      <w:pPr>
        <w:spacing w:line="360" w:lineRule="auto"/>
        <w:ind w:firstLine="0"/>
        <w:jc w:val="center"/>
        <w:rPr>
          <w:b/>
          <w:sz w:val="28"/>
          <w:szCs w:val="28"/>
        </w:rPr>
      </w:pPr>
    </w:p>
    <w:p w:rsidR="00251271" w:rsidRDefault="00251271" w:rsidP="00DB4A7C">
      <w:pPr>
        <w:spacing w:line="360" w:lineRule="auto"/>
        <w:ind w:firstLine="0"/>
        <w:jc w:val="center"/>
        <w:rPr>
          <w:b/>
          <w:sz w:val="28"/>
          <w:szCs w:val="28"/>
        </w:rPr>
      </w:pPr>
    </w:p>
    <w:p w:rsidR="00251271" w:rsidRDefault="00251271" w:rsidP="00DB4A7C">
      <w:pPr>
        <w:spacing w:line="360" w:lineRule="auto"/>
        <w:ind w:firstLine="0"/>
        <w:jc w:val="center"/>
        <w:rPr>
          <w:b/>
          <w:sz w:val="28"/>
          <w:szCs w:val="28"/>
        </w:rPr>
      </w:pPr>
    </w:p>
    <w:p w:rsidR="00251271" w:rsidRDefault="00251271" w:rsidP="00DB4A7C">
      <w:pPr>
        <w:spacing w:line="360" w:lineRule="auto"/>
        <w:ind w:firstLine="0"/>
        <w:jc w:val="center"/>
        <w:rPr>
          <w:b/>
          <w:sz w:val="28"/>
          <w:szCs w:val="28"/>
        </w:rPr>
      </w:pPr>
    </w:p>
    <w:p w:rsidR="007A51F9" w:rsidRPr="007A51F9" w:rsidRDefault="007A51F9" w:rsidP="007A51F9">
      <w:pPr>
        <w:keepNext/>
        <w:widowControl/>
        <w:suppressAutoHyphens w:val="0"/>
        <w:autoSpaceDE/>
        <w:adjustRightInd w:val="0"/>
        <w:spacing w:before="240" w:after="60" w:line="360" w:lineRule="atLeast"/>
        <w:textAlignment w:val="baseline"/>
        <w:outlineLvl w:val="1"/>
        <w:rPr>
          <w:rFonts w:cs="Arial"/>
          <w:b/>
          <w:bCs/>
          <w:iCs/>
          <w:color w:val="auto"/>
          <w:sz w:val="28"/>
          <w:szCs w:val="28"/>
          <w:lang w:eastAsia="ru-RU"/>
        </w:rPr>
      </w:pPr>
      <w:bookmarkStart w:id="126" w:name="_Toc469475424"/>
      <w:bookmarkStart w:id="127" w:name="_Toc471981127"/>
      <w:r w:rsidRPr="007A51F9">
        <w:rPr>
          <w:rFonts w:cs="Arial"/>
          <w:b/>
          <w:bCs/>
          <w:iCs/>
          <w:color w:val="auto"/>
          <w:sz w:val="28"/>
          <w:szCs w:val="28"/>
          <w:lang w:eastAsia="ru-RU"/>
        </w:rPr>
        <w:t>8.3. Развитие и совершенствование планировочной структуры населенных пунктов, входящих в состав сельского поселения.</w:t>
      </w:r>
      <w:bookmarkEnd w:id="126"/>
      <w:bookmarkEnd w:id="127"/>
    </w:p>
    <w:p w:rsidR="007A51F9" w:rsidRPr="007A51F9" w:rsidRDefault="007A51F9" w:rsidP="007A51F9">
      <w:pPr>
        <w:adjustRightInd w:val="0"/>
        <w:spacing w:line="360" w:lineRule="auto"/>
        <w:jc w:val="left"/>
        <w:textAlignment w:val="baseline"/>
        <w:rPr>
          <w:sz w:val="28"/>
          <w:szCs w:val="28"/>
        </w:rPr>
      </w:pPr>
      <w:r w:rsidRPr="007A51F9">
        <w:rPr>
          <w:sz w:val="28"/>
          <w:szCs w:val="28"/>
        </w:rPr>
        <w:t xml:space="preserve">Проектные решения определились исходя из нескольких факторов: </w:t>
      </w:r>
    </w:p>
    <w:p w:rsidR="007A51F9" w:rsidRPr="007A51F9" w:rsidRDefault="007A51F9" w:rsidP="007A51F9">
      <w:pPr>
        <w:adjustRightInd w:val="0"/>
        <w:spacing w:line="360" w:lineRule="auto"/>
        <w:jc w:val="left"/>
        <w:textAlignment w:val="baseline"/>
        <w:rPr>
          <w:sz w:val="28"/>
          <w:szCs w:val="28"/>
        </w:rPr>
      </w:pPr>
      <w:r w:rsidRPr="007A51F9">
        <w:rPr>
          <w:sz w:val="28"/>
          <w:szCs w:val="28"/>
        </w:rPr>
        <w:lastRenderedPageBreak/>
        <w:t xml:space="preserve">а) планировочной структуры существующего населенного пункта; </w:t>
      </w:r>
    </w:p>
    <w:p w:rsidR="007A51F9" w:rsidRPr="007A51F9" w:rsidRDefault="007A51F9" w:rsidP="007A51F9">
      <w:pPr>
        <w:adjustRightInd w:val="0"/>
        <w:spacing w:line="360" w:lineRule="auto"/>
        <w:jc w:val="left"/>
        <w:textAlignment w:val="baseline"/>
        <w:rPr>
          <w:sz w:val="28"/>
          <w:szCs w:val="28"/>
        </w:rPr>
      </w:pPr>
      <w:r w:rsidRPr="007A51F9">
        <w:rPr>
          <w:sz w:val="28"/>
          <w:szCs w:val="28"/>
        </w:rPr>
        <w:t xml:space="preserve">б) расположения общественных объектов социального, административного, культурно-бытового назначения; </w:t>
      </w:r>
    </w:p>
    <w:p w:rsidR="007A51F9" w:rsidRPr="007A51F9" w:rsidRDefault="007A51F9" w:rsidP="007A51F9">
      <w:pPr>
        <w:adjustRightInd w:val="0"/>
        <w:spacing w:line="360" w:lineRule="auto"/>
        <w:jc w:val="left"/>
        <w:textAlignment w:val="baseline"/>
        <w:rPr>
          <w:sz w:val="28"/>
          <w:szCs w:val="28"/>
        </w:rPr>
      </w:pPr>
      <w:r w:rsidRPr="007A51F9">
        <w:rPr>
          <w:sz w:val="28"/>
          <w:szCs w:val="28"/>
        </w:rPr>
        <w:t xml:space="preserve">в) конфигурации участка и ограничений, влияющих на проектируемую территорию; </w:t>
      </w:r>
    </w:p>
    <w:p w:rsidR="007A51F9" w:rsidRPr="007A51F9" w:rsidRDefault="007A51F9" w:rsidP="007A51F9">
      <w:pPr>
        <w:adjustRightInd w:val="0"/>
        <w:spacing w:line="360" w:lineRule="auto"/>
        <w:jc w:val="left"/>
        <w:textAlignment w:val="baseline"/>
        <w:rPr>
          <w:sz w:val="28"/>
          <w:szCs w:val="28"/>
        </w:rPr>
      </w:pPr>
      <w:r w:rsidRPr="007A51F9">
        <w:rPr>
          <w:sz w:val="28"/>
          <w:szCs w:val="28"/>
        </w:rPr>
        <w:t xml:space="preserve">г) потенциальных возможностей территории в выделенных проектных границах; </w:t>
      </w:r>
    </w:p>
    <w:p w:rsidR="007A51F9" w:rsidRPr="007A51F9" w:rsidRDefault="007A51F9" w:rsidP="007A51F9">
      <w:pPr>
        <w:adjustRightInd w:val="0"/>
        <w:spacing w:line="360" w:lineRule="auto"/>
        <w:jc w:val="left"/>
        <w:textAlignment w:val="baseline"/>
        <w:rPr>
          <w:sz w:val="28"/>
          <w:szCs w:val="28"/>
        </w:rPr>
      </w:pPr>
      <w:r w:rsidRPr="007A51F9">
        <w:rPr>
          <w:sz w:val="28"/>
          <w:szCs w:val="28"/>
        </w:rPr>
        <w:t>д) нормативных требований.</w:t>
      </w:r>
    </w:p>
    <w:p w:rsidR="007A51F9" w:rsidRDefault="007A51F9" w:rsidP="007A51F9">
      <w:pPr>
        <w:spacing w:line="360" w:lineRule="auto"/>
        <w:ind w:firstLine="0"/>
        <w:jc w:val="left"/>
        <w:rPr>
          <w:b/>
          <w:i/>
          <w:sz w:val="28"/>
          <w:szCs w:val="28"/>
          <w:u w:val="single"/>
        </w:rPr>
      </w:pPr>
      <w:r w:rsidRPr="007A51F9">
        <w:rPr>
          <w:b/>
          <w:i/>
          <w:sz w:val="28"/>
          <w:szCs w:val="28"/>
          <w:u w:val="single"/>
        </w:rPr>
        <w:t>с. Лебеди</w:t>
      </w:r>
    </w:p>
    <w:p w:rsidR="007A51F9" w:rsidRDefault="007A51F9" w:rsidP="007A51F9">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rsidR="00AD7CFC" w:rsidRPr="00AD7CFC" w:rsidRDefault="00AD7CFC" w:rsidP="00AD7CFC">
      <w:pPr>
        <w:widowControl/>
        <w:numPr>
          <w:ilvl w:val="0"/>
          <w:numId w:val="37"/>
        </w:numPr>
        <w:shd w:val="clear" w:color="auto" w:fill="FFFFFF"/>
        <w:autoSpaceDE/>
        <w:adjustRightInd w:val="0"/>
        <w:spacing w:after="120" w:line="360" w:lineRule="auto"/>
        <w:ind w:left="0" w:firstLine="567"/>
        <w:textAlignment w:val="baseline"/>
        <w:rPr>
          <w:rFonts w:eastAsia="Calibri"/>
          <w:sz w:val="28"/>
          <w:szCs w:val="28"/>
        </w:rPr>
      </w:pPr>
      <w:r w:rsidRPr="007A51F9">
        <w:rPr>
          <w:rFonts w:eastAsia="Calibri"/>
          <w:sz w:val="28"/>
          <w:szCs w:val="28"/>
        </w:rPr>
        <w:t xml:space="preserve">Организация </w:t>
      </w:r>
      <w:r>
        <w:rPr>
          <w:rFonts w:eastAsia="Calibri"/>
          <w:sz w:val="28"/>
          <w:szCs w:val="28"/>
        </w:rPr>
        <w:t>п</w:t>
      </w:r>
      <w:r w:rsidRPr="00AD7CFC">
        <w:rPr>
          <w:rFonts w:eastAsia="Calibri"/>
          <w:sz w:val="28"/>
          <w:szCs w:val="28"/>
        </w:rPr>
        <w:t>одзон</w:t>
      </w:r>
      <w:r>
        <w:rPr>
          <w:rFonts w:eastAsia="Calibri"/>
          <w:sz w:val="28"/>
          <w:szCs w:val="28"/>
        </w:rPr>
        <w:t>ы</w:t>
      </w:r>
      <w:r w:rsidRPr="00AD7CFC">
        <w:rPr>
          <w:rFonts w:eastAsia="Calibri"/>
          <w:sz w:val="28"/>
          <w:szCs w:val="28"/>
        </w:rPr>
        <w:t xml:space="preserve"> застройки малоэтажными многоквартирными жилыми домами высотой не выше четырёх надземных этажей.</w:t>
      </w:r>
    </w:p>
    <w:p w:rsidR="007A51F9" w:rsidRPr="007A51F9" w:rsidRDefault="007A51F9" w:rsidP="00AD7CFC">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p>
    <w:p w:rsidR="00DB4A7C" w:rsidRDefault="00DB4A7C" w:rsidP="00DB4A7C">
      <w:pPr>
        <w:spacing w:line="360" w:lineRule="auto"/>
        <w:ind w:firstLine="0"/>
        <w:jc w:val="center"/>
        <w:rPr>
          <w:b/>
          <w:sz w:val="28"/>
          <w:szCs w:val="28"/>
        </w:rPr>
      </w:pPr>
      <w:r w:rsidRPr="0095024F">
        <w:rPr>
          <w:b/>
          <w:sz w:val="28"/>
          <w:szCs w:val="28"/>
        </w:rPr>
        <w:t xml:space="preserve">Детализированные функциональные зоны </w:t>
      </w:r>
      <w:r w:rsidR="00235D0D" w:rsidRPr="00235D0D">
        <w:rPr>
          <w:b/>
          <w:sz w:val="28"/>
          <w:szCs w:val="28"/>
        </w:rPr>
        <w:t>с. Лебеди</w:t>
      </w:r>
    </w:p>
    <w:p w:rsidR="00DB4A7C" w:rsidRPr="0095024F" w:rsidRDefault="00DB4A7C" w:rsidP="00DB4A7C">
      <w:pPr>
        <w:spacing w:line="360" w:lineRule="auto"/>
        <w:jc w:val="right"/>
        <w:rPr>
          <w:b/>
          <w:sz w:val="28"/>
          <w:szCs w:val="28"/>
        </w:rPr>
      </w:pPr>
      <w:r w:rsidRPr="0095024F">
        <w:rPr>
          <w:rFonts w:eastAsia="Calibri"/>
          <w:color w:val="auto"/>
          <w:sz w:val="28"/>
          <w:szCs w:val="28"/>
          <w:lang w:eastAsia="en-US"/>
        </w:rPr>
        <w:t>Таблица 8.</w:t>
      </w:r>
      <w:r w:rsidR="007F2159">
        <w:rPr>
          <w:rFonts w:eastAsia="Calibri"/>
          <w:color w:val="auto"/>
          <w:sz w:val="28"/>
          <w:szCs w:val="28"/>
          <w:lang w:eastAsia="en-US"/>
        </w:rPr>
        <w:t>1</w:t>
      </w:r>
      <w:r w:rsidRPr="0095024F">
        <w:rPr>
          <w:rFonts w:eastAsia="Calibri"/>
          <w:color w:val="auto"/>
          <w:sz w:val="28"/>
          <w:szCs w:val="28"/>
          <w:lang w:eastAsia="en-US"/>
        </w:rPr>
        <w:t>.</w:t>
      </w:r>
      <w:r w:rsidR="00235D0D">
        <w:rPr>
          <w:rFonts w:eastAsia="Calibri"/>
          <w:color w:val="auto"/>
          <w:sz w:val="28"/>
          <w:szCs w:val="28"/>
          <w:lang w:eastAsia="en-US"/>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06"/>
        <w:gridCol w:w="1892"/>
        <w:gridCol w:w="1585"/>
      </w:tblGrid>
      <w:tr w:rsidR="00DB4A7C" w:rsidRPr="0095024F" w:rsidTr="005A70C7">
        <w:trPr>
          <w:tblHeader/>
          <w:jc w:val="center"/>
        </w:trPr>
        <w:tc>
          <w:tcPr>
            <w:tcW w:w="6106" w:type="dxa"/>
            <w:vMerge w:val="restart"/>
            <w:shd w:val="clear" w:color="auto" w:fill="BFBFBF"/>
            <w:vAlign w:val="center"/>
          </w:tcPr>
          <w:p w:rsidR="00DB4A7C" w:rsidRPr="0095024F" w:rsidRDefault="00DB4A7C" w:rsidP="00DB4A7C">
            <w:pPr>
              <w:widowControl/>
              <w:suppressAutoHyphens w:val="0"/>
              <w:autoSpaceDE/>
              <w:spacing w:after="160"/>
              <w:ind w:firstLine="0"/>
              <w:jc w:val="center"/>
              <w:rPr>
                <w:rFonts w:eastAsia="Calibri"/>
                <w:b/>
                <w:color w:val="auto"/>
                <w:sz w:val="28"/>
                <w:szCs w:val="28"/>
                <w:lang w:eastAsia="en-US"/>
              </w:rPr>
            </w:pPr>
            <w:r w:rsidRPr="0095024F">
              <w:rPr>
                <w:rFonts w:eastAsia="Calibri"/>
                <w:b/>
                <w:color w:val="auto"/>
                <w:sz w:val="28"/>
                <w:szCs w:val="28"/>
                <w:lang w:eastAsia="en-US"/>
              </w:rPr>
              <w:t>Наименование функциональной зоны</w:t>
            </w:r>
          </w:p>
        </w:tc>
        <w:tc>
          <w:tcPr>
            <w:tcW w:w="3477" w:type="dxa"/>
            <w:gridSpan w:val="2"/>
            <w:shd w:val="clear" w:color="auto" w:fill="BFBFBF"/>
            <w:vAlign w:val="center"/>
          </w:tcPr>
          <w:p w:rsidR="00DB4A7C" w:rsidRPr="0095024F" w:rsidRDefault="00DB4A7C" w:rsidP="00DB4A7C">
            <w:pPr>
              <w:widowControl/>
              <w:suppressAutoHyphens w:val="0"/>
              <w:autoSpaceDE/>
              <w:spacing w:after="160"/>
              <w:ind w:firstLine="0"/>
              <w:jc w:val="center"/>
              <w:rPr>
                <w:rFonts w:eastAsia="Calibri"/>
                <w:b/>
                <w:color w:val="auto"/>
                <w:szCs w:val="24"/>
                <w:lang w:eastAsia="en-US"/>
              </w:rPr>
            </w:pPr>
            <w:r w:rsidRPr="0095024F">
              <w:rPr>
                <w:rFonts w:eastAsia="Calibri"/>
                <w:b/>
                <w:color w:val="auto"/>
                <w:szCs w:val="24"/>
                <w:lang w:eastAsia="en-US"/>
              </w:rPr>
              <w:t>Площадь, Га</w:t>
            </w:r>
          </w:p>
        </w:tc>
      </w:tr>
      <w:tr w:rsidR="00DB4A7C" w:rsidRPr="0095024F" w:rsidTr="005A70C7">
        <w:trPr>
          <w:tblHeader/>
          <w:jc w:val="center"/>
        </w:trPr>
        <w:tc>
          <w:tcPr>
            <w:tcW w:w="6106" w:type="dxa"/>
            <w:vMerge/>
            <w:shd w:val="clear" w:color="auto" w:fill="BFBFBF"/>
            <w:vAlign w:val="center"/>
          </w:tcPr>
          <w:p w:rsidR="00DB4A7C" w:rsidRPr="0095024F" w:rsidRDefault="00DB4A7C" w:rsidP="00DB4A7C">
            <w:pPr>
              <w:widowControl/>
              <w:suppressAutoHyphens w:val="0"/>
              <w:autoSpaceDE/>
              <w:spacing w:after="160"/>
              <w:ind w:firstLine="0"/>
              <w:jc w:val="center"/>
              <w:rPr>
                <w:rFonts w:eastAsia="Calibri"/>
                <w:b/>
                <w:color w:val="auto"/>
                <w:szCs w:val="24"/>
                <w:lang w:eastAsia="en-US"/>
              </w:rPr>
            </w:pPr>
          </w:p>
        </w:tc>
        <w:tc>
          <w:tcPr>
            <w:tcW w:w="1892" w:type="dxa"/>
            <w:shd w:val="clear" w:color="auto" w:fill="BFBFBF"/>
            <w:vAlign w:val="center"/>
          </w:tcPr>
          <w:p w:rsidR="00DB4A7C" w:rsidRPr="0095024F" w:rsidRDefault="00DB4A7C" w:rsidP="00DB4A7C">
            <w:pPr>
              <w:widowControl/>
              <w:suppressAutoHyphens w:val="0"/>
              <w:autoSpaceDE/>
              <w:spacing w:after="160"/>
              <w:ind w:firstLine="0"/>
              <w:jc w:val="center"/>
              <w:rPr>
                <w:rFonts w:eastAsia="Calibri"/>
                <w:b/>
                <w:color w:val="auto"/>
                <w:szCs w:val="24"/>
                <w:lang w:eastAsia="en-US"/>
              </w:rPr>
            </w:pPr>
            <w:r w:rsidRPr="0095024F">
              <w:rPr>
                <w:rFonts w:eastAsia="Calibri"/>
                <w:b/>
                <w:color w:val="auto"/>
                <w:szCs w:val="24"/>
                <w:lang w:eastAsia="en-US"/>
              </w:rPr>
              <w:t>Существующее положение</w:t>
            </w:r>
          </w:p>
        </w:tc>
        <w:tc>
          <w:tcPr>
            <w:tcW w:w="1585" w:type="dxa"/>
            <w:shd w:val="clear" w:color="auto" w:fill="BFBFBF"/>
            <w:vAlign w:val="center"/>
          </w:tcPr>
          <w:p w:rsidR="00DB4A7C" w:rsidRPr="0095024F" w:rsidRDefault="00DB4A7C" w:rsidP="00DB4A7C">
            <w:pPr>
              <w:widowControl/>
              <w:suppressAutoHyphens w:val="0"/>
              <w:autoSpaceDE/>
              <w:spacing w:after="160"/>
              <w:ind w:firstLine="0"/>
              <w:jc w:val="center"/>
              <w:rPr>
                <w:rFonts w:eastAsia="Calibri"/>
                <w:b/>
                <w:color w:val="auto"/>
                <w:szCs w:val="24"/>
                <w:lang w:eastAsia="en-US"/>
              </w:rPr>
            </w:pPr>
            <w:r w:rsidRPr="0095024F">
              <w:rPr>
                <w:rFonts w:eastAsia="Calibri"/>
                <w:b/>
                <w:color w:val="auto"/>
                <w:szCs w:val="24"/>
                <w:lang w:eastAsia="en-US"/>
              </w:rPr>
              <w:t>Расчетный срок</w:t>
            </w:r>
          </w:p>
        </w:tc>
      </w:tr>
      <w:tr w:rsidR="00DB4A7C" w:rsidRPr="0095024F" w:rsidTr="005A70C7">
        <w:trPr>
          <w:jc w:val="center"/>
        </w:trPr>
        <w:tc>
          <w:tcPr>
            <w:tcW w:w="6106" w:type="dxa"/>
            <w:vAlign w:val="center"/>
          </w:tcPr>
          <w:p w:rsidR="00DB4A7C" w:rsidRPr="0095024F" w:rsidRDefault="00DB4A7C" w:rsidP="00DB4A7C">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Жилая зона</w:t>
            </w:r>
          </w:p>
        </w:tc>
        <w:tc>
          <w:tcPr>
            <w:tcW w:w="1892" w:type="dxa"/>
            <w:vAlign w:val="bottom"/>
          </w:tcPr>
          <w:p w:rsidR="00DB4A7C" w:rsidRPr="00191CB1" w:rsidRDefault="00694E2B" w:rsidP="0095024F">
            <w:pPr>
              <w:widowControl/>
              <w:suppressAutoHyphens w:val="0"/>
              <w:autoSpaceDE/>
              <w:ind w:firstLine="0"/>
              <w:jc w:val="right"/>
              <w:rPr>
                <w:b/>
                <w:sz w:val="28"/>
                <w:szCs w:val="28"/>
                <w:lang w:eastAsia="ru-RU"/>
              </w:rPr>
            </w:pPr>
            <w:r>
              <w:rPr>
                <w:b/>
                <w:sz w:val="28"/>
                <w:szCs w:val="28"/>
                <w:lang w:eastAsia="ru-RU"/>
              </w:rPr>
              <w:t>101,92</w:t>
            </w:r>
          </w:p>
        </w:tc>
        <w:tc>
          <w:tcPr>
            <w:tcW w:w="1585" w:type="dxa"/>
            <w:vAlign w:val="bottom"/>
          </w:tcPr>
          <w:p w:rsidR="00DB4A7C" w:rsidRPr="00191CB1" w:rsidRDefault="00694E2B" w:rsidP="0095024F">
            <w:pPr>
              <w:widowControl/>
              <w:suppressAutoHyphens w:val="0"/>
              <w:autoSpaceDE/>
              <w:ind w:firstLine="0"/>
              <w:jc w:val="right"/>
              <w:rPr>
                <w:b/>
                <w:sz w:val="28"/>
                <w:szCs w:val="28"/>
                <w:lang w:eastAsia="ru-RU"/>
              </w:rPr>
            </w:pPr>
            <w:r>
              <w:rPr>
                <w:b/>
                <w:sz w:val="28"/>
                <w:szCs w:val="28"/>
                <w:lang w:eastAsia="ru-RU"/>
              </w:rPr>
              <w:t>104,71</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застройки малоэтажными многоквартирными жилыми домами высотой не выше четырёх надземных этажей.</w:t>
            </w:r>
          </w:p>
        </w:tc>
        <w:tc>
          <w:tcPr>
            <w:tcW w:w="1892"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14,31</w:t>
            </w:r>
          </w:p>
        </w:tc>
        <w:tc>
          <w:tcPr>
            <w:tcW w:w="1585"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16,69</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застройки малоэтажными жилыми домами индивидуальной жилой застройки, высотой не выше трёх надземных этажей.</w:t>
            </w:r>
          </w:p>
        </w:tc>
        <w:tc>
          <w:tcPr>
            <w:tcW w:w="1892" w:type="dxa"/>
            <w:vAlign w:val="bottom"/>
          </w:tcPr>
          <w:p w:rsidR="00694E2B" w:rsidRPr="00694E2B" w:rsidRDefault="00694E2B" w:rsidP="00694E2B">
            <w:pPr>
              <w:jc w:val="right"/>
              <w:rPr>
                <w:szCs w:val="24"/>
              </w:rPr>
            </w:pPr>
            <w:r w:rsidRPr="00694E2B">
              <w:rPr>
                <w:szCs w:val="24"/>
              </w:rPr>
              <w:t>87,61</w:t>
            </w:r>
          </w:p>
        </w:tc>
        <w:tc>
          <w:tcPr>
            <w:tcW w:w="1585" w:type="dxa"/>
            <w:vAlign w:val="bottom"/>
          </w:tcPr>
          <w:p w:rsidR="00694E2B" w:rsidRPr="00694E2B" w:rsidRDefault="00694E2B" w:rsidP="00694E2B">
            <w:pPr>
              <w:jc w:val="right"/>
              <w:rPr>
                <w:szCs w:val="24"/>
              </w:rPr>
            </w:pPr>
            <w:r w:rsidRPr="00694E2B">
              <w:rPr>
                <w:szCs w:val="24"/>
              </w:rPr>
              <w:t>88,02</w:t>
            </w:r>
          </w:p>
        </w:tc>
      </w:tr>
      <w:tr w:rsidR="00DB4A7C" w:rsidRPr="0095024F" w:rsidTr="005A70C7">
        <w:trPr>
          <w:jc w:val="center"/>
        </w:trPr>
        <w:tc>
          <w:tcPr>
            <w:tcW w:w="6106" w:type="dxa"/>
            <w:vAlign w:val="center"/>
          </w:tcPr>
          <w:p w:rsidR="00DB4A7C" w:rsidRPr="0095024F" w:rsidRDefault="00DB4A7C" w:rsidP="00DB4A7C">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Общественно – деловая зона</w:t>
            </w:r>
          </w:p>
        </w:tc>
        <w:tc>
          <w:tcPr>
            <w:tcW w:w="1892" w:type="dxa"/>
            <w:vAlign w:val="bottom"/>
          </w:tcPr>
          <w:p w:rsidR="00DB4A7C" w:rsidRPr="00191CB1" w:rsidRDefault="00694E2B" w:rsidP="0095024F">
            <w:pPr>
              <w:widowControl/>
              <w:suppressAutoHyphens w:val="0"/>
              <w:autoSpaceDE/>
              <w:ind w:firstLine="0"/>
              <w:jc w:val="right"/>
              <w:rPr>
                <w:b/>
                <w:sz w:val="28"/>
                <w:szCs w:val="28"/>
                <w:lang w:eastAsia="ru-RU"/>
              </w:rPr>
            </w:pPr>
            <w:r>
              <w:rPr>
                <w:b/>
                <w:sz w:val="28"/>
                <w:szCs w:val="28"/>
                <w:lang w:eastAsia="ru-RU"/>
              </w:rPr>
              <w:t>3,36</w:t>
            </w:r>
          </w:p>
        </w:tc>
        <w:tc>
          <w:tcPr>
            <w:tcW w:w="1585" w:type="dxa"/>
            <w:vAlign w:val="bottom"/>
          </w:tcPr>
          <w:p w:rsidR="00DB4A7C" w:rsidRPr="00191CB1" w:rsidRDefault="00694E2B" w:rsidP="0095024F">
            <w:pPr>
              <w:widowControl/>
              <w:suppressAutoHyphens w:val="0"/>
              <w:autoSpaceDE/>
              <w:ind w:firstLine="0"/>
              <w:jc w:val="right"/>
              <w:rPr>
                <w:b/>
                <w:sz w:val="28"/>
                <w:szCs w:val="28"/>
                <w:lang w:eastAsia="ru-RU"/>
              </w:rPr>
            </w:pPr>
            <w:r>
              <w:rPr>
                <w:b/>
                <w:sz w:val="28"/>
                <w:szCs w:val="28"/>
                <w:lang w:eastAsia="ru-RU"/>
              </w:rPr>
              <w:t>3,36</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административного, делового, общественного и социально-бытового назначения.</w:t>
            </w:r>
          </w:p>
        </w:tc>
        <w:tc>
          <w:tcPr>
            <w:tcW w:w="1892"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0,67</w:t>
            </w:r>
          </w:p>
        </w:tc>
        <w:tc>
          <w:tcPr>
            <w:tcW w:w="1585"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0,67</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учебно-образовательного, спортивного и научно-исследовательского назначения.</w:t>
            </w:r>
          </w:p>
        </w:tc>
        <w:tc>
          <w:tcPr>
            <w:tcW w:w="1892" w:type="dxa"/>
            <w:vAlign w:val="bottom"/>
          </w:tcPr>
          <w:p w:rsidR="00694E2B" w:rsidRPr="00694E2B" w:rsidRDefault="00694E2B" w:rsidP="00694E2B">
            <w:pPr>
              <w:jc w:val="right"/>
              <w:rPr>
                <w:szCs w:val="24"/>
              </w:rPr>
            </w:pPr>
            <w:r w:rsidRPr="00694E2B">
              <w:rPr>
                <w:szCs w:val="24"/>
              </w:rPr>
              <w:t>1,87</w:t>
            </w:r>
          </w:p>
        </w:tc>
        <w:tc>
          <w:tcPr>
            <w:tcW w:w="1585" w:type="dxa"/>
            <w:vAlign w:val="bottom"/>
          </w:tcPr>
          <w:p w:rsidR="00694E2B" w:rsidRPr="00694E2B" w:rsidRDefault="00694E2B" w:rsidP="00694E2B">
            <w:pPr>
              <w:jc w:val="right"/>
              <w:rPr>
                <w:szCs w:val="24"/>
              </w:rPr>
            </w:pPr>
            <w:r w:rsidRPr="00694E2B">
              <w:rPr>
                <w:szCs w:val="24"/>
              </w:rPr>
              <w:t>1,87</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 xml:space="preserve">Подзона для размещения объектов торгового, иного коммерческого назначения и объектов общественного </w:t>
            </w:r>
            <w:r w:rsidRPr="0095024F">
              <w:rPr>
                <w:rFonts w:eastAsia="Calibri"/>
                <w:color w:val="auto"/>
                <w:szCs w:val="28"/>
                <w:lang w:eastAsia="en-US"/>
              </w:rPr>
              <w:lastRenderedPageBreak/>
              <w:t>питания.</w:t>
            </w:r>
          </w:p>
        </w:tc>
        <w:tc>
          <w:tcPr>
            <w:tcW w:w="1892" w:type="dxa"/>
            <w:vAlign w:val="bottom"/>
          </w:tcPr>
          <w:p w:rsidR="00694E2B" w:rsidRPr="00694E2B" w:rsidRDefault="00694E2B" w:rsidP="00694E2B">
            <w:pPr>
              <w:jc w:val="right"/>
              <w:rPr>
                <w:szCs w:val="24"/>
              </w:rPr>
            </w:pPr>
            <w:r w:rsidRPr="00694E2B">
              <w:rPr>
                <w:szCs w:val="24"/>
              </w:rPr>
              <w:lastRenderedPageBreak/>
              <w:t>0,4</w:t>
            </w:r>
          </w:p>
        </w:tc>
        <w:tc>
          <w:tcPr>
            <w:tcW w:w="1585" w:type="dxa"/>
            <w:vAlign w:val="bottom"/>
          </w:tcPr>
          <w:p w:rsidR="00694E2B" w:rsidRPr="00694E2B" w:rsidRDefault="00694E2B" w:rsidP="00694E2B">
            <w:pPr>
              <w:jc w:val="right"/>
              <w:rPr>
                <w:szCs w:val="24"/>
              </w:rPr>
            </w:pPr>
            <w:r w:rsidRPr="00694E2B">
              <w:rPr>
                <w:szCs w:val="24"/>
              </w:rPr>
              <w:t>0,4</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lastRenderedPageBreak/>
              <w:t>Подзона для размещения объектов культурного и религиозного назначения.</w:t>
            </w:r>
          </w:p>
        </w:tc>
        <w:tc>
          <w:tcPr>
            <w:tcW w:w="1892" w:type="dxa"/>
            <w:vAlign w:val="bottom"/>
          </w:tcPr>
          <w:p w:rsidR="00694E2B" w:rsidRPr="00694E2B" w:rsidRDefault="00694E2B" w:rsidP="00694E2B">
            <w:pPr>
              <w:jc w:val="right"/>
              <w:rPr>
                <w:szCs w:val="24"/>
              </w:rPr>
            </w:pPr>
            <w:r w:rsidRPr="00694E2B">
              <w:rPr>
                <w:szCs w:val="24"/>
              </w:rPr>
              <w:t>0,42</w:t>
            </w:r>
          </w:p>
        </w:tc>
        <w:tc>
          <w:tcPr>
            <w:tcW w:w="1585" w:type="dxa"/>
            <w:vAlign w:val="bottom"/>
          </w:tcPr>
          <w:p w:rsidR="00694E2B" w:rsidRPr="00694E2B" w:rsidRDefault="00694E2B" w:rsidP="00694E2B">
            <w:pPr>
              <w:jc w:val="right"/>
              <w:rPr>
                <w:szCs w:val="24"/>
              </w:rPr>
            </w:pPr>
            <w:r w:rsidRPr="00694E2B">
              <w:rPr>
                <w:szCs w:val="24"/>
              </w:rPr>
              <w:t>0,42</w:t>
            </w:r>
          </w:p>
        </w:tc>
      </w:tr>
      <w:tr w:rsidR="00DB4A7C" w:rsidRPr="0095024F" w:rsidTr="00404B78">
        <w:trPr>
          <w:jc w:val="center"/>
        </w:trPr>
        <w:tc>
          <w:tcPr>
            <w:tcW w:w="6106" w:type="dxa"/>
            <w:vAlign w:val="center"/>
          </w:tcPr>
          <w:p w:rsidR="00DB4A7C" w:rsidRPr="0095024F" w:rsidRDefault="00DB4A7C" w:rsidP="00DB4A7C">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производственного и коммунально-складского назначения</w:t>
            </w:r>
          </w:p>
        </w:tc>
        <w:tc>
          <w:tcPr>
            <w:tcW w:w="1892" w:type="dxa"/>
            <w:vAlign w:val="center"/>
          </w:tcPr>
          <w:p w:rsidR="00DB4A7C" w:rsidRPr="00191CB1" w:rsidRDefault="00694E2B" w:rsidP="00404B78">
            <w:pPr>
              <w:widowControl/>
              <w:suppressAutoHyphens w:val="0"/>
              <w:autoSpaceDE/>
              <w:ind w:firstLine="0"/>
              <w:jc w:val="right"/>
              <w:rPr>
                <w:b/>
                <w:sz w:val="28"/>
                <w:szCs w:val="28"/>
                <w:lang w:eastAsia="ru-RU"/>
              </w:rPr>
            </w:pPr>
            <w:r>
              <w:rPr>
                <w:b/>
                <w:sz w:val="28"/>
                <w:szCs w:val="28"/>
                <w:lang w:eastAsia="ru-RU"/>
              </w:rPr>
              <w:t>0,50</w:t>
            </w:r>
          </w:p>
        </w:tc>
        <w:tc>
          <w:tcPr>
            <w:tcW w:w="1585" w:type="dxa"/>
            <w:vAlign w:val="center"/>
          </w:tcPr>
          <w:p w:rsidR="0015416B" w:rsidRPr="00191CB1" w:rsidRDefault="00694E2B" w:rsidP="00404B78">
            <w:pPr>
              <w:widowControl/>
              <w:suppressAutoHyphens w:val="0"/>
              <w:autoSpaceDE/>
              <w:ind w:firstLine="0"/>
              <w:jc w:val="right"/>
              <w:rPr>
                <w:b/>
                <w:sz w:val="28"/>
                <w:szCs w:val="28"/>
                <w:lang w:eastAsia="ru-RU"/>
              </w:rPr>
            </w:pPr>
            <w:r>
              <w:rPr>
                <w:b/>
                <w:sz w:val="28"/>
                <w:szCs w:val="28"/>
                <w:lang w:eastAsia="ru-RU"/>
              </w:rPr>
              <w:t>0,50</w:t>
            </w:r>
          </w:p>
        </w:tc>
      </w:tr>
      <w:tr w:rsidR="00694E2B" w:rsidRPr="0095024F" w:rsidTr="0015416B">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 xml:space="preserve">Подзона для размещения производственно-коммунальных объектов </w:t>
            </w:r>
            <w:r w:rsidRPr="0095024F">
              <w:rPr>
                <w:rFonts w:eastAsia="Calibri"/>
                <w:color w:val="auto"/>
                <w:szCs w:val="28"/>
                <w:lang w:val="en-US" w:eastAsia="en-US"/>
              </w:rPr>
              <w:t>I</w:t>
            </w:r>
            <w:r>
              <w:rPr>
                <w:rFonts w:eastAsia="Calibri"/>
                <w:color w:val="auto"/>
                <w:szCs w:val="28"/>
                <w:lang w:eastAsia="en-US"/>
              </w:rPr>
              <w:t xml:space="preserve"> класса вредности.</w:t>
            </w:r>
          </w:p>
        </w:tc>
        <w:tc>
          <w:tcPr>
            <w:tcW w:w="1892"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0,1</w:t>
            </w:r>
          </w:p>
        </w:tc>
        <w:tc>
          <w:tcPr>
            <w:tcW w:w="1585"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0,1</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 xml:space="preserve">Подзона для размещения производственно-коммунальных объектов </w:t>
            </w:r>
            <w:r w:rsidRPr="0095024F">
              <w:rPr>
                <w:rFonts w:eastAsia="Calibri"/>
                <w:color w:val="auto"/>
                <w:szCs w:val="28"/>
                <w:lang w:val="en-US" w:eastAsia="en-US"/>
              </w:rPr>
              <w:t>IV</w:t>
            </w:r>
            <w:r>
              <w:rPr>
                <w:rFonts w:eastAsia="Calibri"/>
                <w:color w:val="auto"/>
                <w:szCs w:val="28"/>
                <w:lang w:eastAsia="en-US"/>
              </w:rPr>
              <w:t xml:space="preserve"> класса вредности.</w:t>
            </w:r>
          </w:p>
        </w:tc>
        <w:tc>
          <w:tcPr>
            <w:tcW w:w="1892" w:type="dxa"/>
            <w:vAlign w:val="bottom"/>
          </w:tcPr>
          <w:p w:rsidR="00694E2B" w:rsidRPr="00694E2B" w:rsidRDefault="00694E2B" w:rsidP="00694E2B">
            <w:pPr>
              <w:jc w:val="right"/>
              <w:rPr>
                <w:szCs w:val="24"/>
              </w:rPr>
            </w:pPr>
            <w:r w:rsidRPr="00694E2B">
              <w:rPr>
                <w:szCs w:val="24"/>
              </w:rPr>
              <w:t>0,4</w:t>
            </w:r>
          </w:p>
        </w:tc>
        <w:tc>
          <w:tcPr>
            <w:tcW w:w="1585" w:type="dxa"/>
            <w:vAlign w:val="bottom"/>
          </w:tcPr>
          <w:p w:rsidR="00694E2B" w:rsidRPr="00694E2B" w:rsidRDefault="00694E2B" w:rsidP="00694E2B">
            <w:pPr>
              <w:jc w:val="right"/>
              <w:rPr>
                <w:szCs w:val="24"/>
              </w:rPr>
            </w:pPr>
            <w:r w:rsidRPr="00694E2B">
              <w:rPr>
                <w:szCs w:val="24"/>
              </w:rPr>
              <w:t>0,4</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транспортной инфраструктуры</w:t>
            </w:r>
          </w:p>
        </w:tc>
        <w:tc>
          <w:tcPr>
            <w:tcW w:w="1892" w:type="dxa"/>
            <w:vAlign w:val="bottom"/>
          </w:tcPr>
          <w:p w:rsidR="00694E2B" w:rsidRPr="00694E2B" w:rsidRDefault="00694E2B" w:rsidP="00694E2B">
            <w:pPr>
              <w:widowControl/>
              <w:suppressAutoHyphens w:val="0"/>
              <w:autoSpaceDE/>
              <w:ind w:firstLine="0"/>
              <w:jc w:val="right"/>
              <w:rPr>
                <w:b/>
                <w:sz w:val="28"/>
                <w:szCs w:val="16"/>
                <w:lang w:eastAsia="ru-RU"/>
              </w:rPr>
            </w:pPr>
            <w:r w:rsidRPr="00694E2B">
              <w:rPr>
                <w:b/>
                <w:sz w:val="28"/>
                <w:szCs w:val="16"/>
              </w:rPr>
              <w:t>0,24</w:t>
            </w:r>
          </w:p>
        </w:tc>
        <w:tc>
          <w:tcPr>
            <w:tcW w:w="1585" w:type="dxa"/>
            <w:vAlign w:val="bottom"/>
          </w:tcPr>
          <w:p w:rsidR="00694E2B" w:rsidRPr="00694E2B" w:rsidRDefault="00694E2B" w:rsidP="00694E2B">
            <w:pPr>
              <w:widowControl/>
              <w:suppressAutoHyphens w:val="0"/>
              <w:autoSpaceDE/>
              <w:ind w:firstLine="0"/>
              <w:jc w:val="right"/>
              <w:rPr>
                <w:b/>
                <w:sz w:val="28"/>
                <w:szCs w:val="16"/>
                <w:lang w:eastAsia="ru-RU"/>
              </w:rPr>
            </w:pPr>
            <w:r w:rsidRPr="00694E2B">
              <w:rPr>
                <w:b/>
                <w:sz w:val="28"/>
                <w:szCs w:val="16"/>
              </w:rPr>
              <w:t>0,24</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транспортной инфраструктуры (за исключением индивидуального транспорта).</w:t>
            </w:r>
          </w:p>
        </w:tc>
        <w:tc>
          <w:tcPr>
            <w:tcW w:w="1892"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0,24</w:t>
            </w:r>
          </w:p>
        </w:tc>
        <w:tc>
          <w:tcPr>
            <w:tcW w:w="1585"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0,24</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инженерной инфраструктуры</w:t>
            </w:r>
          </w:p>
        </w:tc>
        <w:tc>
          <w:tcPr>
            <w:tcW w:w="1892" w:type="dxa"/>
            <w:vAlign w:val="bottom"/>
          </w:tcPr>
          <w:p w:rsidR="00694E2B" w:rsidRPr="00694E2B" w:rsidRDefault="00694E2B" w:rsidP="00694E2B">
            <w:pPr>
              <w:widowControl/>
              <w:suppressAutoHyphens w:val="0"/>
              <w:autoSpaceDE/>
              <w:ind w:firstLine="0"/>
              <w:jc w:val="right"/>
              <w:rPr>
                <w:b/>
                <w:sz w:val="28"/>
                <w:szCs w:val="16"/>
                <w:lang w:eastAsia="ru-RU"/>
              </w:rPr>
            </w:pPr>
            <w:r w:rsidRPr="00694E2B">
              <w:rPr>
                <w:b/>
                <w:sz w:val="28"/>
                <w:szCs w:val="16"/>
              </w:rPr>
              <w:t>0,18</w:t>
            </w:r>
          </w:p>
        </w:tc>
        <w:tc>
          <w:tcPr>
            <w:tcW w:w="1585" w:type="dxa"/>
            <w:vAlign w:val="bottom"/>
          </w:tcPr>
          <w:p w:rsidR="00694E2B" w:rsidRPr="00694E2B" w:rsidRDefault="00694E2B" w:rsidP="00694E2B">
            <w:pPr>
              <w:widowControl/>
              <w:suppressAutoHyphens w:val="0"/>
              <w:autoSpaceDE/>
              <w:ind w:firstLine="0"/>
              <w:jc w:val="right"/>
              <w:rPr>
                <w:b/>
                <w:sz w:val="28"/>
                <w:szCs w:val="16"/>
                <w:lang w:eastAsia="ru-RU"/>
              </w:rPr>
            </w:pPr>
            <w:r w:rsidRPr="00694E2B">
              <w:rPr>
                <w:b/>
                <w:sz w:val="28"/>
                <w:szCs w:val="16"/>
              </w:rPr>
              <w:t>0,18</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сельскохозяйственного использования</w:t>
            </w:r>
          </w:p>
        </w:tc>
        <w:tc>
          <w:tcPr>
            <w:tcW w:w="1892" w:type="dxa"/>
            <w:vAlign w:val="bottom"/>
          </w:tcPr>
          <w:p w:rsidR="00694E2B" w:rsidRPr="00694E2B" w:rsidRDefault="00694E2B" w:rsidP="00694E2B">
            <w:pPr>
              <w:widowControl/>
              <w:suppressAutoHyphens w:val="0"/>
              <w:autoSpaceDE/>
              <w:ind w:firstLine="0"/>
              <w:jc w:val="right"/>
              <w:rPr>
                <w:b/>
                <w:sz w:val="28"/>
                <w:szCs w:val="16"/>
                <w:lang w:eastAsia="ru-RU"/>
              </w:rPr>
            </w:pPr>
            <w:r w:rsidRPr="00694E2B">
              <w:rPr>
                <w:b/>
                <w:sz w:val="28"/>
                <w:szCs w:val="16"/>
              </w:rPr>
              <w:t>26,54</w:t>
            </w:r>
          </w:p>
        </w:tc>
        <w:tc>
          <w:tcPr>
            <w:tcW w:w="1585" w:type="dxa"/>
            <w:vAlign w:val="bottom"/>
          </w:tcPr>
          <w:p w:rsidR="00694E2B" w:rsidRPr="00694E2B" w:rsidRDefault="00694E2B" w:rsidP="00694E2B">
            <w:pPr>
              <w:widowControl/>
              <w:suppressAutoHyphens w:val="0"/>
              <w:autoSpaceDE/>
              <w:ind w:firstLine="0"/>
              <w:jc w:val="right"/>
              <w:rPr>
                <w:b/>
                <w:sz w:val="28"/>
                <w:szCs w:val="16"/>
                <w:lang w:eastAsia="ru-RU"/>
              </w:rPr>
            </w:pPr>
            <w:r w:rsidRPr="00694E2B">
              <w:rPr>
                <w:b/>
                <w:sz w:val="28"/>
                <w:szCs w:val="16"/>
              </w:rPr>
              <w:t>26,54</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сельскохозяйственного использования.</w:t>
            </w:r>
          </w:p>
        </w:tc>
        <w:tc>
          <w:tcPr>
            <w:tcW w:w="1892"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26,54</w:t>
            </w:r>
          </w:p>
        </w:tc>
        <w:tc>
          <w:tcPr>
            <w:tcW w:w="1585"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26,54</w:t>
            </w:r>
          </w:p>
        </w:tc>
      </w:tr>
      <w:tr w:rsidR="00DB4A7C" w:rsidRPr="0095024F" w:rsidTr="005A70C7">
        <w:trPr>
          <w:jc w:val="center"/>
        </w:trPr>
        <w:tc>
          <w:tcPr>
            <w:tcW w:w="6106" w:type="dxa"/>
            <w:vAlign w:val="center"/>
          </w:tcPr>
          <w:p w:rsidR="00DB4A7C" w:rsidRPr="0095024F" w:rsidRDefault="00DB4A7C" w:rsidP="00DB4A7C">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рекреационного назначения</w:t>
            </w:r>
          </w:p>
        </w:tc>
        <w:tc>
          <w:tcPr>
            <w:tcW w:w="1892" w:type="dxa"/>
            <w:vAlign w:val="bottom"/>
          </w:tcPr>
          <w:p w:rsidR="00DB4A7C" w:rsidRPr="00694E2B" w:rsidRDefault="00694E2B" w:rsidP="00694E2B">
            <w:pPr>
              <w:widowControl/>
              <w:suppressAutoHyphens w:val="0"/>
              <w:autoSpaceDE/>
              <w:ind w:firstLine="0"/>
              <w:jc w:val="right"/>
              <w:rPr>
                <w:b/>
                <w:sz w:val="28"/>
                <w:szCs w:val="16"/>
              </w:rPr>
            </w:pPr>
            <w:r w:rsidRPr="00694E2B">
              <w:rPr>
                <w:b/>
                <w:sz w:val="28"/>
                <w:szCs w:val="16"/>
              </w:rPr>
              <w:t>2,89</w:t>
            </w:r>
          </w:p>
        </w:tc>
        <w:tc>
          <w:tcPr>
            <w:tcW w:w="1585" w:type="dxa"/>
            <w:vAlign w:val="bottom"/>
          </w:tcPr>
          <w:p w:rsidR="00DB4A7C" w:rsidRPr="00694E2B" w:rsidRDefault="00694E2B" w:rsidP="00694E2B">
            <w:pPr>
              <w:widowControl/>
              <w:suppressAutoHyphens w:val="0"/>
              <w:autoSpaceDE/>
              <w:ind w:firstLine="0"/>
              <w:jc w:val="right"/>
              <w:rPr>
                <w:b/>
                <w:sz w:val="28"/>
                <w:szCs w:val="16"/>
              </w:rPr>
            </w:pPr>
            <w:r w:rsidRPr="00694E2B">
              <w:rPr>
                <w:b/>
                <w:sz w:val="28"/>
                <w:szCs w:val="16"/>
              </w:rPr>
              <w:t>2,89</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рекреационного назначения –древесно-кустарниковой растительности и насаждений.</w:t>
            </w:r>
          </w:p>
        </w:tc>
        <w:tc>
          <w:tcPr>
            <w:tcW w:w="1892"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1,87</w:t>
            </w:r>
          </w:p>
        </w:tc>
        <w:tc>
          <w:tcPr>
            <w:tcW w:w="1585" w:type="dxa"/>
            <w:vAlign w:val="bottom"/>
          </w:tcPr>
          <w:p w:rsidR="00694E2B" w:rsidRPr="00694E2B" w:rsidRDefault="00694E2B" w:rsidP="00694E2B">
            <w:pPr>
              <w:widowControl/>
              <w:suppressAutoHyphens w:val="0"/>
              <w:autoSpaceDE/>
              <w:ind w:firstLine="0"/>
              <w:jc w:val="right"/>
              <w:rPr>
                <w:szCs w:val="24"/>
                <w:lang w:eastAsia="ru-RU"/>
              </w:rPr>
            </w:pPr>
            <w:r w:rsidRPr="00694E2B">
              <w:rPr>
                <w:szCs w:val="24"/>
              </w:rPr>
              <w:t>1,87</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рекреационного назначения – акватории.</w:t>
            </w:r>
          </w:p>
        </w:tc>
        <w:tc>
          <w:tcPr>
            <w:tcW w:w="1892" w:type="dxa"/>
            <w:vAlign w:val="bottom"/>
          </w:tcPr>
          <w:p w:rsidR="00694E2B" w:rsidRPr="00694E2B" w:rsidRDefault="00694E2B" w:rsidP="00694E2B">
            <w:pPr>
              <w:jc w:val="right"/>
              <w:rPr>
                <w:szCs w:val="24"/>
              </w:rPr>
            </w:pPr>
            <w:r w:rsidRPr="00694E2B">
              <w:rPr>
                <w:szCs w:val="24"/>
              </w:rPr>
              <w:t>1,02</w:t>
            </w:r>
          </w:p>
        </w:tc>
        <w:tc>
          <w:tcPr>
            <w:tcW w:w="1585" w:type="dxa"/>
            <w:vAlign w:val="bottom"/>
          </w:tcPr>
          <w:p w:rsidR="00694E2B" w:rsidRPr="00694E2B" w:rsidRDefault="00694E2B" w:rsidP="00694E2B">
            <w:pPr>
              <w:jc w:val="right"/>
              <w:rPr>
                <w:szCs w:val="24"/>
              </w:rPr>
            </w:pPr>
            <w:r w:rsidRPr="00694E2B">
              <w:rPr>
                <w:szCs w:val="24"/>
              </w:rPr>
              <w:t>1,02</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отсутствия хозяйственной деятельности</w:t>
            </w:r>
          </w:p>
        </w:tc>
        <w:tc>
          <w:tcPr>
            <w:tcW w:w="1892" w:type="dxa"/>
            <w:vAlign w:val="bottom"/>
          </w:tcPr>
          <w:p w:rsidR="00694E2B" w:rsidRPr="00694E2B" w:rsidRDefault="00694E2B" w:rsidP="00694E2B">
            <w:pPr>
              <w:widowControl/>
              <w:suppressAutoHyphens w:val="0"/>
              <w:autoSpaceDE/>
              <w:ind w:firstLine="0"/>
              <w:jc w:val="right"/>
              <w:rPr>
                <w:b/>
                <w:sz w:val="28"/>
                <w:szCs w:val="16"/>
                <w:lang w:eastAsia="ru-RU"/>
              </w:rPr>
            </w:pPr>
            <w:r w:rsidRPr="00694E2B">
              <w:rPr>
                <w:b/>
                <w:sz w:val="28"/>
                <w:szCs w:val="16"/>
              </w:rPr>
              <w:t>15,03</w:t>
            </w:r>
          </w:p>
        </w:tc>
        <w:tc>
          <w:tcPr>
            <w:tcW w:w="1585" w:type="dxa"/>
            <w:vAlign w:val="bottom"/>
          </w:tcPr>
          <w:p w:rsidR="00694E2B" w:rsidRPr="00694E2B" w:rsidRDefault="00694E2B" w:rsidP="00694E2B">
            <w:pPr>
              <w:widowControl/>
              <w:suppressAutoHyphens w:val="0"/>
              <w:autoSpaceDE/>
              <w:ind w:firstLine="0"/>
              <w:jc w:val="right"/>
              <w:rPr>
                <w:b/>
                <w:sz w:val="28"/>
                <w:szCs w:val="16"/>
                <w:lang w:eastAsia="ru-RU"/>
              </w:rPr>
            </w:pPr>
            <w:r w:rsidRPr="00694E2B">
              <w:rPr>
                <w:b/>
                <w:sz w:val="28"/>
                <w:szCs w:val="16"/>
              </w:rPr>
              <w:t>15,03</w:t>
            </w:r>
          </w:p>
        </w:tc>
      </w:tr>
      <w:tr w:rsidR="00694E2B" w:rsidRPr="0095024F" w:rsidTr="005A70C7">
        <w:trPr>
          <w:jc w:val="center"/>
        </w:trPr>
        <w:tc>
          <w:tcPr>
            <w:tcW w:w="6106" w:type="dxa"/>
            <w:vAlign w:val="center"/>
          </w:tcPr>
          <w:p w:rsidR="00694E2B" w:rsidRPr="0095024F" w:rsidRDefault="00694E2B" w:rsidP="00694E2B">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иного назначения, в соответствии с местными условиями (территории общего пользов</w:t>
            </w:r>
            <w:r>
              <w:rPr>
                <w:rFonts w:eastAsia="Calibri"/>
                <w:b/>
                <w:color w:val="auto"/>
                <w:sz w:val="28"/>
                <w:szCs w:val="28"/>
                <w:lang w:eastAsia="en-US"/>
              </w:rPr>
              <w:t>ан</w:t>
            </w:r>
            <w:r w:rsidRPr="0095024F">
              <w:rPr>
                <w:rFonts w:eastAsia="Calibri"/>
                <w:b/>
                <w:color w:val="auto"/>
                <w:sz w:val="28"/>
                <w:szCs w:val="28"/>
                <w:lang w:eastAsia="en-US"/>
              </w:rPr>
              <w:t>ия)</w:t>
            </w:r>
          </w:p>
        </w:tc>
        <w:tc>
          <w:tcPr>
            <w:tcW w:w="1892" w:type="dxa"/>
            <w:vAlign w:val="bottom"/>
          </w:tcPr>
          <w:p w:rsidR="00694E2B" w:rsidRPr="00694E2B" w:rsidRDefault="00694E2B" w:rsidP="00694E2B">
            <w:pPr>
              <w:jc w:val="right"/>
              <w:rPr>
                <w:b/>
                <w:sz w:val="28"/>
                <w:szCs w:val="16"/>
              </w:rPr>
            </w:pPr>
            <w:r w:rsidRPr="00694E2B">
              <w:rPr>
                <w:b/>
                <w:sz w:val="28"/>
                <w:szCs w:val="16"/>
              </w:rPr>
              <w:t>12,32</w:t>
            </w:r>
          </w:p>
        </w:tc>
        <w:tc>
          <w:tcPr>
            <w:tcW w:w="1585" w:type="dxa"/>
            <w:vAlign w:val="bottom"/>
          </w:tcPr>
          <w:p w:rsidR="00694E2B" w:rsidRPr="00694E2B" w:rsidRDefault="00694E2B" w:rsidP="00694E2B">
            <w:pPr>
              <w:jc w:val="right"/>
              <w:rPr>
                <w:b/>
                <w:sz w:val="28"/>
                <w:szCs w:val="16"/>
              </w:rPr>
            </w:pPr>
            <w:r w:rsidRPr="00694E2B">
              <w:rPr>
                <w:b/>
                <w:sz w:val="28"/>
                <w:szCs w:val="16"/>
              </w:rPr>
              <w:t>12,32</w:t>
            </w:r>
          </w:p>
        </w:tc>
      </w:tr>
      <w:tr w:rsidR="00DB4A7C" w:rsidRPr="00FF176A" w:rsidTr="005A70C7">
        <w:trPr>
          <w:jc w:val="center"/>
        </w:trPr>
        <w:tc>
          <w:tcPr>
            <w:tcW w:w="6106" w:type="dxa"/>
            <w:tcBorders>
              <w:top w:val="single" w:sz="4" w:space="0" w:color="000000"/>
              <w:left w:val="single" w:sz="4" w:space="0" w:color="000000"/>
              <w:bottom w:val="single" w:sz="4" w:space="0" w:color="000000"/>
              <w:right w:val="single" w:sz="4" w:space="0" w:color="000000"/>
            </w:tcBorders>
            <w:vAlign w:val="center"/>
          </w:tcPr>
          <w:p w:rsidR="00DB4A7C" w:rsidRPr="0095024F" w:rsidRDefault="00DB4A7C" w:rsidP="00DB4A7C">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Итого земель в границах населенного пункта</w:t>
            </w:r>
          </w:p>
        </w:tc>
        <w:tc>
          <w:tcPr>
            <w:tcW w:w="1892" w:type="dxa"/>
            <w:tcBorders>
              <w:top w:val="single" w:sz="4" w:space="0" w:color="000000"/>
              <w:left w:val="single" w:sz="4" w:space="0" w:color="000000"/>
              <w:bottom w:val="single" w:sz="4" w:space="0" w:color="000000"/>
              <w:right w:val="single" w:sz="4" w:space="0" w:color="000000"/>
            </w:tcBorders>
            <w:vAlign w:val="bottom"/>
          </w:tcPr>
          <w:p w:rsidR="00DB4A7C" w:rsidRPr="0095024F" w:rsidRDefault="00694E2B" w:rsidP="00DB4A7C">
            <w:pPr>
              <w:widowControl/>
              <w:suppressAutoHyphens w:val="0"/>
              <w:autoSpaceDE/>
              <w:spacing w:after="160"/>
              <w:ind w:firstLine="0"/>
              <w:jc w:val="right"/>
              <w:rPr>
                <w:rFonts w:eastAsia="Calibri"/>
                <w:b/>
                <w:color w:val="auto"/>
                <w:sz w:val="28"/>
                <w:szCs w:val="28"/>
                <w:lang w:eastAsia="en-US"/>
              </w:rPr>
            </w:pPr>
            <w:r>
              <w:rPr>
                <w:rFonts w:eastAsia="Calibri"/>
                <w:b/>
                <w:color w:val="auto"/>
                <w:sz w:val="28"/>
                <w:szCs w:val="28"/>
                <w:lang w:eastAsia="en-US"/>
              </w:rPr>
              <w:t>165,77</w:t>
            </w:r>
          </w:p>
        </w:tc>
        <w:tc>
          <w:tcPr>
            <w:tcW w:w="1585" w:type="dxa"/>
            <w:tcBorders>
              <w:top w:val="single" w:sz="4" w:space="0" w:color="000000"/>
              <w:left w:val="single" w:sz="4" w:space="0" w:color="000000"/>
              <w:bottom w:val="single" w:sz="4" w:space="0" w:color="000000"/>
              <w:right w:val="single" w:sz="4" w:space="0" w:color="000000"/>
            </w:tcBorders>
            <w:vAlign w:val="bottom"/>
          </w:tcPr>
          <w:p w:rsidR="00DB4A7C" w:rsidRPr="0095024F" w:rsidRDefault="00694E2B" w:rsidP="00DB4A7C">
            <w:pPr>
              <w:widowControl/>
              <w:suppressAutoHyphens w:val="0"/>
              <w:autoSpaceDE/>
              <w:spacing w:after="160"/>
              <w:ind w:firstLine="0"/>
              <w:jc w:val="right"/>
              <w:rPr>
                <w:rFonts w:eastAsia="Calibri"/>
                <w:b/>
                <w:color w:val="auto"/>
                <w:sz w:val="28"/>
                <w:szCs w:val="28"/>
                <w:lang w:eastAsia="en-US"/>
              </w:rPr>
            </w:pPr>
            <w:r>
              <w:rPr>
                <w:rFonts w:eastAsia="Calibri"/>
                <w:b/>
                <w:color w:val="auto"/>
                <w:sz w:val="28"/>
                <w:szCs w:val="28"/>
                <w:lang w:eastAsia="en-US"/>
              </w:rPr>
              <w:t>165,77</w:t>
            </w:r>
          </w:p>
        </w:tc>
      </w:tr>
    </w:tbl>
    <w:p w:rsidR="00DB4A7C" w:rsidRPr="00FF176A" w:rsidRDefault="009C7E45" w:rsidP="00404B78">
      <w:pPr>
        <w:spacing w:line="360" w:lineRule="auto"/>
        <w:ind w:firstLine="0"/>
        <w:jc w:val="left"/>
        <w:rPr>
          <w:sz w:val="28"/>
          <w:szCs w:val="28"/>
          <w:highlight w:val="yellow"/>
        </w:rPr>
      </w:pPr>
      <w:r>
        <w:rPr>
          <w:noProof/>
          <w:lang w:eastAsia="ru-RU"/>
        </w:rPr>
        <w:lastRenderedPageBreak/>
        <w:drawing>
          <wp:inline distT="0" distB="0" distL="0" distR="0">
            <wp:extent cx="6188149" cy="5358577"/>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4229" t="16689" r="17808" b="9436"/>
                    <a:stretch/>
                  </pic:blipFill>
                  <pic:spPr bwMode="auto">
                    <a:xfrm>
                      <a:off x="0" y="0"/>
                      <a:ext cx="6198266" cy="53673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4A7C" w:rsidRPr="0095024F" w:rsidRDefault="00DB4A7C" w:rsidP="0015416B">
      <w:pPr>
        <w:pStyle w:val="140"/>
        <w:ind w:firstLine="0"/>
        <w:jc w:val="center"/>
        <w:rPr>
          <w:b/>
          <w:i/>
          <w:u w:val="single"/>
        </w:rPr>
      </w:pPr>
      <w:r w:rsidRPr="0095024F">
        <w:rPr>
          <w:b/>
          <w:i/>
          <w:sz w:val="24"/>
          <w:szCs w:val="24"/>
        </w:rPr>
        <w:t>Рис.8.</w:t>
      </w:r>
      <w:r w:rsidR="007F2159">
        <w:rPr>
          <w:b/>
          <w:i/>
          <w:sz w:val="24"/>
          <w:szCs w:val="24"/>
        </w:rPr>
        <w:t>1</w:t>
      </w:r>
      <w:r w:rsidRPr="0095024F">
        <w:rPr>
          <w:b/>
          <w:i/>
          <w:sz w:val="24"/>
          <w:szCs w:val="24"/>
        </w:rPr>
        <w:t>.</w:t>
      </w:r>
      <w:r w:rsidR="00235D0D">
        <w:rPr>
          <w:b/>
          <w:i/>
          <w:sz w:val="24"/>
          <w:szCs w:val="24"/>
        </w:rPr>
        <w:t>8</w:t>
      </w:r>
      <w:r w:rsidRPr="0095024F">
        <w:rPr>
          <w:b/>
          <w:i/>
          <w:sz w:val="24"/>
          <w:szCs w:val="24"/>
        </w:rPr>
        <w:t xml:space="preserve"> Детализированныефункциональные зоны </w:t>
      </w:r>
      <w:r w:rsidR="00235D0D" w:rsidRPr="00235D0D">
        <w:rPr>
          <w:b/>
          <w:i/>
          <w:sz w:val="24"/>
          <w:szCs w:val="24"/>
        </w:rPr>
        <w:t>с. Лебеди</w:t>
      </w:r>
    </w:p>
    <w:p w:rsidR="007F2159" w:rsidRDefault="007F2159" w:rsidP="00DB4A7C">
      <w:pPr>
        <w:spacing w:line="360" w:lineRule="auto"/>
        <w:ind w:firstLine="0"/>
        <w:jc w:val="center"/>
        <w:rPr>
          <w:b/>
          <w:sz w:val="28"/>
          <w:szCs w:val="28"/>
        </w:rPr>
      </w:pPr>
    </w:p>
    <w:p w:rsidR="00AD7CFC" w:rsidRDefault="00AD7CFC" w:rsidP="00DB4A7C">
      <w:pPr>
        <w:spacing w:line="360" w:lineRule="auto"/>
        <w:ind w:firstLine="0"/>
        <w:jc w:val="center"/>
        <w:rPr>
          <w:b/>
          <w:sz w:val="28"/>
          <w:szCs w:val="28"/>
        </w:rPr>
      </w:pPr>
    </w:p>
    <w:p w:rsidR="00AD7CFC" w:rsidRDefault="00AD7CFC" w:rsidP="00DB4A7C">
      <w:pPr>
        <w:spacing w:line="360" w:lineRule="auto"/>
        <w:ind w:firstLine="0"/>
        <w:jc w:val="center"/>
        <w:rPr>
          <w:b/>
          <w:sz w:val="28"/>
          <w:szCs w:val="28"/>
        </w:rPr>
      </w:pPr>
    </w:p>
    <w:p w:rsidR="00AD7CFC" w:rsidRDefault="00AD7CFC" w:rsidP="00DB4A7C">
      <w:pPr>
        <w:spacing w:line="360" w:lineRule="auto"/>
        <w:ind w:firstLine="0"/>
        <w:jc w:val="center"/>
        <w:rPr>
          <w:b/>
          <w:sz w:val="28"/>
          <w:szCs w:val="28"/>
        </w:rPr>
      </w:pPr>
    </w:p>
    <w:p w:rsidR="00C56E41" w:rsidRPr="00AD7CFC" w:rsidRDefault="00AD7CFC" w:rsidP="00AD7CFC">
      <w:pPr>
        <w:spacing w:line="360" w:lineRule="auto"/>
        <w:ind w:firstLine="0"/>
        <w:jc w:val="left"/>
        <w:rPr>
          <w:b/>
          <w:i/>
          <w:sz w:val="28"/>
          <w:szCs w:val="28"/>
          <w:u w:val="single"/>
        </w:rPr>
      </w:pPr>
      <w:r w:rsidRPr="00AD7CFC">
        <w:rPr>
          <w:b/>
          <w:i/>
          <w:sz w:val="28"/>
          <w:szCs w:val="28"/>
          <w:u w:val="single"/>
        </w:rPr>
        <w:t>д. Пор-Искитим</w:t>
      </w:r>
    </w:p>
    <w:p w:rsidR="00AD7CFC" w:rsidRDefault="00AD7CFC" w:rsidP="00AD7CFC">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rsidR="00AD7CFC" w:rsidRPr="00AD7CFC" w:rsidRDefault="00AD7CFC" w:rsidP="00AD7CFC">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r>
        <w:rPr>
          <w:rFonts w:eastAsia="Calibri"/>
          <w:sz w:val="28"/>
          <w:szCs w:val="28"/>
        </w:rPr>
        <w:t>;</w:t>
      </w:r>
    </w:p>
    <w:p w:rsidR="00AD7CFC" w:rsidRPr="00AD7CFC" w:rsidRDefault="00AD7CFC" w:rsidP="00AD7CFC">
      <w:pPr>
        <w:widowControl/>
        <w:numPr>
          <w:ilvl w:val="0"/>
          <w:numId w:val="37"/>
        </w:numPr>
        <w:shd w:val="clear" w:color="auto" w:fill="FFFFFF"/>
        <w:autoSpaceDE/>
        <w:adjustRightInd w:val="0"/>
        <w:spacing w:after="120" w:line="360" w:lineRule="auto"/>
        <w:ind w:left="0" w:firstLine="567"/>
        <w:textAlignment w:val="baseline"/>
        <w:rPr>
          <w:rFonts w:eastAsia="Calibri"/>
          <w:sz w:val="28"/>
          <w:szCs w:val="28"/>
        </w:rPr>
      </w:pPr>
      <w:r w:rsidRPr="007A51F9">
        <w:rPr>
          <w:rFonts w:eastAsia="Calibri"/>
          <w:sz w:val="28"/>
          <w:szCs w:val="28"/>
        </w:rPr>
        <w:t xml:space="preserve">Организация </w:t>
      </w:r>
      <w:r>
        <w:rPr>
          <w:rFonts w:eastAsia="Calibri"/>
          <w:sz w:val="28"/>
          <w:szCs w:val="28"/>
        </w:rPr>
        <w:t>п</w:t>
      </w:r>
      <w:r w:rsidRPr="00AD7CFC">
        <w:rPr>
          <w:rFonts w:eastAsia="Calibri"/>
          <w:sz w:val="28"/>
          <w:szCs w:val="28"/>
        </w:rPr>
        <w:t>одзон</w:t>
      </w:r>
      <w:r>
        <w:rPr>
          <w:rFonts w:eastAsia="Calibri"/>
          <w:sz w:val="28"/>
          <w:szCs w:val="28"/>
        </w:rPr>
        <w:t>ы</w:t>
      </w:r>
      <w:r w:rsidRPr="00AD7CFC">
        <w:rPr>
          <w:rFonts w:eastAsia="Calibri"/>
          <w:sz w:val="28"/>
          <w:szCs w:val="28"/>
        </w:rPr>
        <w:t xml:space="preserve"> рекреационного назначения –объектов отдыха, досуга и развлечений.</w:t>
      </w:r>
    </w:p>
    <w:p w:rsidR="00AD7CFC" w:rsidRDefault="00AD7CFC" w:rsidP="00DB4A7C">
      <w:pPr>
        <w:spacing w:line="360" w:lineRule="auto"/>
        <w:ind w:firstLine="0"/>
        <w:jc w:val="center"/>
        <w:rPr>
          <w:b/>
          <w:sz w:val="28"/>
          <w:szCs w:val="28"/>
        </w:rPr>
      </w:pPr>
    </w:p>
    <w:p w:rsidR="00DB4A7C" w:rsidRDefault="00DB4A7C" w:rsidP="00DB4A7C">
      <w:pPr>
        <w:spacing w:line="360" w:lineRule="auto"/>
        <w:ind w:firstLine="0"/>
        <w:jc w:val="center"/>
        <w:rPr>
          <w:b/>
          <w:sz w:val="28"/>
          <w:szCs w:val="28"/>
        </w:rPr>
      </w:pPr>
      <w:r w:rsidRPr="00191CB1">
        <w:rPr>
          <w:b/>
          <w:sz w:val="28"/>
          <w:szCs w:val="28"/>
        </w:rPr>
        <w:lastRenderedPageBreak/>
        <w:t xml:space="preserve">Детализированные функциональные зоны д. </w:t>
      </w:r>
      <w:r w:rsidR="00235D0D" w:rsidRPr="00235D0D">
        <w:rPr>
          <w:b/>
          <w:sz w:val="28"/>
          <w:szCs w:val="28"/>
        </w:rPr>
        <w:t>Пор-Искитим</w:t>
      </w:r>
    </w:p>
    <w:p w:rsidR="00DB4A7C" w:rsidRPr="00191CB1" w:rsidRDefault="00DB4A7C" w:rsidP="00DB4A7C">
      <w:pPr>
        <w:spacing w:line="360" w:lineRule="auto"/>
        <w:jc w:val="right"/>
        <w:rPr>
          <w:b/>
          <w:sz w:val="28"/>
          <w:szCs w:val="28"/>
        </w:rPr>
      </w:pPr>
      <w:r w:rsidRPr="00191CB1">
        <w:rPr>
          <w:rFonts w:eastAsia="Calibri"/>
          <w:color w:val="auto"/>
          <w:sz w:val="28"/>
          <w:szCs w:val="28"/>
          <w:lang w:eastAsia="en-US"/>
        </w:rPr>
        <w:t>Таблица 8.</w:t>
      </w:r>
      <w:r w:rsidR="007F2159">
        <w:rPr>
          <w:rFonts w:eastAsia="Calibri"/>
          <w:color w:val="auto"/>
          <w:sz w:val="28"/>
          <w:szCs w:val="28"/>
          <w:lang w:eastAsia="en-US"/>
        </w:rPr>
        <w:t>1</w:t>
      </w:r>
      <w:r w:rsidRPr="00191CB1">
        <w:rPr>
          <w:rFonts w:eastAsia="Calibri"/>
          <w:color w:val="auto"/>
          <w:sz w:val="28"/>
          <w:szCs w:val="28"/>
          <w:lang w:eastAsia="en-US"/>
        </w:rPr>
        <w:t>.</w:t>
      </w:r>
      <w:r w:rsidR="00235D0D">
        <w:rPr>
          <w:rFonts w:eastAsia="Calibri"/>
          <w:color w:val="auto"/>
          <w:sz w:val="28"/>
          <w:szCs w:val="28"/>
          <w:lang w:eastAsia="en-US"/>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40"/>
        <w:gridCol w:w="1892"/>
        <w:gridCol w:w="1695"/>
      </w:tblGrid>
      <w:tr w:rsidR="00DB4A7C" w:rsidRPr="00191CB1" w:rsidTr="00C56E41">
        <w:trPr>
          <w:tblHeader/>
          <w:jc w:val="center"/>
        </w:trPr>
        <w:tc>
          <w:tcPr>
            <w:tcW w:w="6040" w:type="dxa"/>
            <w:vMerge w:val="restart"/>
            <w:shd w:val="clear" w:color="auto" w:fill="BFBFBF"/>
            <w:vAlign w:val="center"/>
          </w:tcPr>
          <w:p w:rsidR="00DB4A7C" w:rsidRPr="00191CB1" w:rsidRDefault="00DB4A7C" w:rsidP="00DB4A7C">
            <w:pPr>
              <w:widowControl/>
              <w:suppressAutoHyphens w:val="0"/>
              <w:autoSpaceDE/>
              <w:spacing w:after="160"/>
              <w:ind w:firstLine="0"/>
              <w:jc w:val="center"/>
              <w:rPr>
                <w:rFonts w:eastAsia="Calibri"/>
                <w:b/>
                <w:color w:val="auto"/>
                <w:sz w:val="28"/>
                <w:szCs w:val="28"/>
                <w:lang w:eastAsia="en-US"/>
              </w:rPr>
            </w:pPr>
            <w:r w:rsidRPr="00191CB1">
              <w:rPr>
                <w:rFonts w:eastAsia="Calibri"/>
                <w:b/>
                <w:color w:val="auto"/>
                <w:sz w:val="28"/>
                <w:szCs w:val="28"/>
                <w:lang w:eastAsia="en-US"/>
              </w:rPr>
              <w:t>Наименование функциональной зоны</w:t>
            </w:r>
          </w:p>
        </w:tc>
        <w:tc>
          <w:tcPr>
            <w:tcW w:w="3587" w:type="dxa"/>
            <w:gridSpan w:val="2"/>
            <w:shd w:val="clear" w:color="auto" w:fill="BFBFBF"/>
            <w:vAlign w:val="center"/>
          </w:tcPr>
          <w:p w:rsidR="00DB4A7C" w:rsidRPr="00191CB1" w:rsidRDefault="00DB4A7C" w:rsidP="00DB4A7C">
            <w:pPr>
              <w:widowControl/>
              <w:suppressAutoHyphens w:val="0"/>
              <w:autoSpaceDE/>
              <w:spacing w:after="160"/>
              <w:ind w:firstLine="0"/>
              <w:jc w:val="center"/>
              <w:rPr>
                <w:rFonts w:eastAsia="Calibri"/>
                <w:b/>
                <w:color w:val="auto"/>
                <w:szCs w:val="24"/>
                <w:lang w:eastAsia="en-US"/>
              </w:rPr>
            </w:pPr>
            <w:r w:rsidRPr="00191CB1">
              <w:rPr>
                <w:rFonts w:eastAsia="Calibri"/>
                <w:b/>
                <w:color w:val="auto"/>
                <w:szCs w:val="24"/>
                <w:lang w:eastAsia="en-US"/>
              </w:rPr>
              <w:t>Площадь, Га</w:t>
            </w:r>
          </w:p>
        </w:tc>
      </w:tr>
      <w:tr w:rsidR="00DB4A7C" w:rsidRPr="00191CB1" w:rsidTr="00C56E41">
        <w:trPr>
          <w:tblHeader/>
          <w:jc w:val="center"/>
        </w:trPr>
        <w:tc>
          <w:tcPr>
            <w:tcW w:w="6040" w:type="dxa"/>
            <w:vMerge/>
            <w:shd w:val="clear" w:color="auto" w:fill="BFBFBF"/>
            <w:vAlign w:val="center"/>
          </w:tcPr>
          <w:p w:rsidR="00DB4A7C" w:rsidRPr="00191CB1" w:rsidRDefault="00DB4A7C" w:rsidP="00DB4A7C">
            <w:pPr>
              <w:widowControl/>
              <w:suppressAutoHyphens w:val="0"/>
              <w:autoSpaceDE/>
              <w:spacing w:after="160"/>
              <w:ind w:firstLine="0"/>
              <w:jc w:val="center"/>
              <w:rPr>
                <w:rFonts w:eastAsia="Calibri"/>
                <w:b/>
                <w:color w:val="auto"/>
                <w:szCs w:val="24"/>
                <w:lang w:eastAsia="en-US"/>
              </w:rPr>
            </w:pPr>
          </w:p>
        </w:tc>
        <w:tc>
          <w:tcPr>
            <w:tcW w:w="1892" w:type="dxa"/>
            <w:shd w:val="clear" w:color="auto" w:fill="BFBFBF"/>
            <w:vAlign w:val="center"/>
          </w:tcPr>
          <w:p w:rsidR="00DB4A7C" w:rsidRPr="00191CB1" w:rsidRDefault="00DB4A7C" w:rsidP="00DB4A7C">
            <w:pPr>
              <w:widowControl/>
              <w:suppressAutoHyphens w:val="0"/>
              <w:autoSpaceDE/>
              <w:spacing w:after="160"/>
              <w:ind w:firstLine="0"/>
              <w:jc w:val="center"/>
              <w:rPr>
                <w:rFonts w:eastAsia="Calibri"/>
                <w:b/>
                <w:color w:val="auto"/>
                <w:szCs w:val="24"/>
                <w:lang w:eastAsia="en-US"/>
              </w:rPr>
            </w:pPr>
            <w:r w:rsidRPr="00191CB1">
              <w:rPr>
                <w:rFonts w:eastAsia="Calibri"/>
                <w:b/>
                <w:color w:val="auto"/>
                <w:szCs w:val="24"/>
                <w:lang w:eastAsia="en-US"/>
              </w:rPr>
              <w:t>Существующее положение</w:t>
            </w:r>
          </w:p>
        </w:tc>
        <w:tc>
          <w:tcPr>
            <w:tcW w:w="1695" w:type="dxa"/>
            <w:shd w:val="clear" w:color="auto" w:fill="BFBFBF"/>
            <w:vAlign w:val="center"/>
          </w:tcPr>
          <w:p w:rsidR="00DB4A7C" w:rsidRPr="00191CB1" w:rsidRDefault="00DB4A7C" w:rsidP="00DB4A7C">
            <w:pPr>
              <w:widowControl/>
              <w:suppressAutoHyphens w:val="0"/>
              <w:autoSpaceDE/>
              <w:spacing w:after="160"/>
              <w:ind w:firstLine="0"/>
              <w:jc w:val="center"/>
              <w:rPr>
                <w:rFonts w:eastAsia="Calibri"/>
                <w:b/>
                <w:color w:val="auto"/>
                <w:szCs w:val="24"/>
                <w:lang w:eastAsia="en-US"/>
              </w:rPr>
            </w:pPr>
            <w:r w:rsidRPr="00191CB1">
              <w:rPr>
                <w:rFonts w:eastAsia="Calibri"/>
                <w:b/>
                <w:color w:val="auto"/>
                <w:szCs w:val="24"/>
                <w:lang w:eastAsia="en-US"/>
              </w:rPr>
              <w:t>Расчетный срок</w:t>
            </w:r>
          </w:p>
        </w:tc>
      </w:tr>
      <w:tr w:rsidR="00404B78" w:rsidRPr="0095024F" w:rsidTr="00C56E41">
        <w:trPr>
          <w:jc w:val="center"/>
        </w:trPr>
        <w:tc>
          <w:tcPr>
            <w:tcW w:w="6040" w:type="dxa"/>
            <w:vAlign w:val="center"/>
          </w:tcPr>
          <w:p w:rsidR="00404B78" w:rsidRPr="0095024F" w:rsidRDefault="00404B78" w:rsidP="00797DB6">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Жилая зона</w:t>
            </w:r>
          </w:p>
        </w:tc>
        <w:tc>
          <w:tcPr>
            <w:tcW w:w="1892" w:type="dxa"/>
            <w:vAlign w:val="bottom"/>
          </w:tcPr>
          <w:p w:rsidR="00404B78" w:rsidRPr="00191CB1" w:rsidRDefault="005432E1" w:rsidP="00797DB6">
            <w:pPr>
              <w:widowControl/>
              <w:suppressAutoHyphens w:val="0"/>
              <w:autoSpaceDE/>
              <w:ind w:firstLine="0"/>
              <w:jc w:val="right"/>
              <w:rPr>
                <w:b/>
                <w:sz w:val="28"/>
                <w:szCs w:val="28"/>
                <w:lang w:eastAsia="ru-RU"/>
              </w:rPr>
            </w:pPr>
            <w:r>
              <w:rPr>
                <w:b/>
                <w:sz w:val="28"/>
                <w:szCs w:val="28"/>
                <w:lang w:eastAsia="ru-RU"/>
              </w:rPr>
              <w:t>142,89</w:t>
            </w:r>
          </w:p>
        </w:tc>
        <w:tc>
          <w:tcPr>
            <w:tcW w:w="1695" w:type="dxa"/>
            <w:vAlign w:val="bottom"/>
          </w:tcPr>
          <w:p w:rsidR="00404B78" w:rsidRPr="00191CB1" w:rsidRDefault="005432E1" w:rsidP="00797DB6">
            <w:pPr>
              <w:widowControl/>
              <w:suppressAutoHyphens w:val="0"/>
              <w:autoSpaceDE/>
              <w:ind w:firstLine="0"/>
              <w:jc w:val="right"/>
              <w:rPr>
                <w:b/>
                <w:sz w:val="28"/>
                <w:szCs w:val="28"/>
                <w:lang w:eastAsia="ru-RU"/>
              </w:rPr>
            </w:pPr>
            <w:r>
              <w:rPr>
                <w:b/>
                <w:sz w:val="28"/>
                <w:szCs w:val="28"/>
                <w:lang w:eastAsia="ru-RU"/>
              </w:rPr>
              <w:t>155,20</w:t>
            </w:r>
          </w:p>
        </w:tc>
      </w:tr>
      <w:tr w:rsidR="00694E2B" w:rsidRPr="0095024F" w:rsidTr="00C56E41">
        <w:trPr>
          <w:jc w:val="center"/>
        </w:trPr>
        <w:tc>
          <w:tcPr>
            <w:tcW w:w="6040"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застройки малоэтажными многоквартирными жилыми домами высотой не выше четырёх надземных этажей.</w:t>
            </w:r>
          </w:p>
        </w:tc>
        <w:tc>
          <w:tcPr>
            <w:tcW w:w="1892" w:type="dxa"/>
            <w:vAlign w:val="bottom"/>
          </w:tcPr>
          <w:p w:rsidR="00694E2B" w:rsidRPr="005432E1" w:rsidRDefault="00694E2B" w:rsidP="00694E2B">
            <w:pPr>
              <w:widowControl/>
              <w:suppressAutoHyphens w:val="0"/>
              <w:autoSpaceDE/>
              <w:ind w:firstLine="0"/>
              <w:jc w:val="right"/>
              <w:rPr>
                <w:szCs w:val="24"/>
                <w:lang w:eastAsia="ru-RU"/>
              </w:rPr>
            </w:pPr>
            <w:r w:rsidRPr="005432E1">
              <w:rPr>
                <w:szCs w:val="24"/>
              </w:rPr>
              <w:t>15,49</w:t>
            </w:r>
          </w:p>
        </w:tc>
        <w:tc>
          <w:tcPr>
            <w:tcW w:w="1695" w:type="dxa"/>
            <w:vAlign w:val="bottom"/>
          </w:tcPr>
          <w:p w:rsidR="00694E2B" w:rsidRPr="005432E1" w:rsidRDefault="00694E2B" w:rsidP="00694E2B">
            <w:pPr>
              <w:widowControl/>
              <w:suppressAutoHyphens w:val="0"/>
              <w:autoSpaceDE/>
              <w:ind w:firstLine="0"/>
              <w:jc w:val="right"/>
              <w:rPr>
                <w:szCs w:val="24"/>
                <w:lang w:eastAsia="ru-RU"/>
              </w:rPr>
            </w:pPr>
            <w:r w:rsidRPr="005432E1">
              <w:rPr>
                <w:szCs w:val="24"/>
              </w:rPr>
              <w:t>15,49</w:t>
            </w:r>
          </w:p>
        </w:tc>
      </w:tr>
      <w:tr w:rsidR="00694E2B" w:rsidRPr="0095024F" w:rsidTr="00C56E41">
        <w:trPr>
          <w:jc w:val="center"/>
        </w:trPr>
        <w:tc>
          <w:tcPr>
            <w:tcW w:w="6040" w:type="dxa"/>
            <w:vAlign w:val="center"/>
          </w:tcPr>
          <w:p w:rsidR="00694E2B" w:rsidRPr="0095024F" w:rsidRDefault="00694E2B" w:rsidP="00694E2B">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застройки малоэтажными жилыми домами индивидуальной жилой застройки, высотой не выше трёх надземных этажей.</w:t>
            </w:r>
          </w:p>
        </w:tc>
        <w:tc>
          <w:tcPr>
            <w:tcW w:w="1892" w:type="dxa"/>
            <w:vAlign w:val="bottom"/>
          </w:tcPr>
          <w:p w:rsidR="00694E2B" w:rsidRPr="005432E1" w:rsidRDefault="00694E2B" w:rsidP="00694E2B">
            <w:pPr>
              <w:jc w:val="right"/>
              <w:rPr>
                <w:szCs w:val="24"/>
              </w:rPr>
            </w:pPr>
            <w:r w:rsidRPr="005432E1">
              <w:rPr>
                <w:szCs w:val="24"/>
              </w:rPr>
              <w:t>127,4</w:t>
            </w:r>
          </w:p>
        </w:tc>
        <w:tc>
          <w:tcPr>
            <w:tcW w:w="1695" w:type="dxa"/>
            <w:vAlign w:val="bottom"/>
          </w:tcPr>
          <w:p w:rsidR="00694E2B" w:rsidRPr="005432E1" w:rsidRDefault="00694E2B" w:rsidP="00694E2B">
            <w:pPr>
              <w:jc w:val="right"/>
              <w:rPr>
                <w:szCs w:val="24"/>
              </w:rPr>
            </w:pPr>
            <w:r w:rsidRPr="005432E1">
              <w:rPr>
                <w:szCs w:val="24"/>
              </w:rPr>
              <w:t>139,71</w:t>
            </w:r>
          </w:p>
        </w:tc>
      </w:tr>
      <w:tr w:rsidR="00404B78" w:rsidRPr="0095024F" w:rsidTr="00C56E41">
        <w:trPr>
          <w:jc w:val="center"/>
        </w:trPr>
        <w:tc>
          <w:tcPr>
            <w:tcW w:w="6040" w:type="dxa"/>
            <w:vAlign w:val="center"/>
          </w:tcPr>
          <w:p w:rsidR="00404B78" w:rsidRPr="0095024F" w:rsidRDefault="00404B78" w:rsidP="00797DB6">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Общественно – деловая зона</w:t>
            </w:r>
          </w:p>
        </w:tc>
        <w:tc>
          <w:tcPr>
            <w:tcW w:w="1892" w:type="dxa"/>
            <w:vAlign w:val="bottom"/>
          </w:tcPr>
          <w:p w:rsidR="00404B78" w:rsidRPr="00191CB1" w:rsidRDefault="005432E1" w:rsidP="00797DB6">
            <w:pPr>
              <w:widowControl/>
              <w:suppressAutoHyphens w:val="0"/>
              <w:autoSpaceDE/>
              <w:ind w:firstLine="0"/>
              <w:jc w:val="right"/>
              <w:rPr>
                <w:b/>
                <w:sz w:val="28"/>
                <w:szCs w:val="28"/>
                <w:lang w:eastAsia="ru-RU"/>
              </w:rPr>
            </w:pPr>
            <w:r>
              <w:rPr>
                <w:b/>
                <w:sz w:val="28"/>
                <w:szCs w:val="28"/>
                <w:lang w:eastAsia="ru-RU"/>
              </w:rPr>
              <w:t>4,05</w:t>
            </w:r>
          </w:p>
        </w:tc>
        <w:tc>
          <w:tcPr>
            <w:tcW w:w="1695" w:type="dxa"/>
            <w:vAlign w:val="bottom"/>
          </w:tcPr>
          <w:p w:rsidR="00404B78" w:rsidRPr="00191CB1" w:rsidRDefault="005432E1" w:rsidP="00797DB6">
            <w:pPr>
              <w:widowControl/>
              <w:suppressAutoHyphens w:val="0"/>
              <w:autoSpaceDE/>
              <w:ind w:firstLine="0"/>
              <w:jc w:val="right"/>
              <w:rPr>
                <w:b/>
                <w:sz w:val="28"/>
                <w:szCs w:val="28"/>
                <w:lang w:eastAsia="ru-RU"/>
              </w:rPr>
            </w:pPr>
            <w:r>
              <w:rPr>
                <w:b/>
                <w:sz w:val="28"/>
                <w:szCs w:val="28"/>
                <w:lang w:eastAsia="ru-RU"/>
              </w:rPr>
              <w:t>4,05</w:t>
            </w:r>
          </w:p>
        </w:tc>
      </w:tr>
      <w:tr w:rsidR="005432E1" w:rsidRPr="0095024F" w:rsidTr="00C56E41">
        <w:trPr>
          <w:jc w:val="center"/>
        </w:trPr>
        <w:tc>
          <w:tcPr>
            <w:tcW w:w="6040"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административного, делового, общественного и социально-бытового назначения.</w:t>
            </w:r>
          </w:p>
        </w:tc>
        <w:tc>
          <w:tcPr>
            <w:tcW w:w="1892" w:type="dxa"/>
            <w:vAlign w:val="bottom"/>
          </w:tcPr>
          <w:p w:rsidR="005432E1" w:rsidRPr="005432E1" w:rsidRDefault="005432E1" w:rsidP="005432E1">
            <w:pPr>
              <w:widowControl/>
              <w:suppressAutoHyphens w:val="0"/>
              <w:autoSpaceDE/>
              <w:ind w:firstLine="0"/>
              <w:jc w:val="right"/>
              <w:rPr>
                <w:szCs w:val="24"/>
                <w:lang w:eastAsia="ru-RU"/>
              </w:rPr>
            </w:pPr>
            <w:r w:rsidRPr="005432E1">
              <w:rPr>
                <w:szCs w:val="24"/>
              </w:rPr>
              <w:t>0,5</w:t>
            </w:r>
          </w:p>
        </w:tc>
        <w:tc>
          <w:tcPr>
            <w:tcW w:w="1695" w:type="dxa"/>
            <w:vAlign w:val="bottom"/>
          </w:tcPr>
          <w:p w:rsidR="005432E1" w:rsidRPr="005432E1" w:rsidRDefault="005432E1" w:rsidP="005432E1">
            <w:pPr>
              <w:widowControl/>
              <w:suppressAutoHyphens w:val="0"/>
              <w:autoSpaceDE/>
              <w:ind w:firstLine="0"/>
              <w:jc w:val="right"/>
              <w:rPr>
                <w:szCs w:val="24"/>
                <w:lang w:eastAsia="ru-RU"/>
              </w:rPr>
            </w:pPr>
            <w:r w:rsidRPr="005432E1">
              <w:rPr>
                <w:szCs w:val="24"/>
              </w:rPr>
              <w:t>0,5</w:t>
            </w:r>
          </w:p>
        </w:tc>
      </w:tr>
      <w:tr w:rsidR="005432E1" w:rsidRPr="0095024F" w:rsidTr="00C56E41">
        <w:trPr>
          <w:jc w:val="center"/>
        </w:trPr>
        <w:tc>
          <w:tcPr>
            <w:tcW w:w="6040"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учебно-образовательного, спортивного и научно-исследовательского назначения.</w:t>
            </w:r>
          </w:p>
        </w:tc>
        <w:tc>
          <w:tcPr>
            <w:tcW w:w="1892" w:type="dxa"/>
            <w:vAlign w:val="bottom"/>
          </w:tcPr>
          <w:p w:rsidR="005432E1" w:rsidRPr="005432E1" w:rsidRDefault="005432E1" w:rsidP="005432E1">
            <w:pPr>
              <w:jc w:val="right"/>
              <w:rPr>
                <w:szCs w:val="24"/>
              </w:rPr>
            </w:pPr>
            <w:r w:rsidRPr="005432E1">
              <w:rPr>
                <w:szCs w:val="24"/>
              </w:rPr>
              <w:t>1,25</w:t>
            </w:r>
          </w:p>
        </w:tc>
        <w:tc>
          <w:tcPr>
            <w:tcW w:w="1695" w:type="dxa"/>
            <w:vAlign w:val="bottom"/>
          </w:tcPr>
          <w:p w:rsidR="005432E1" w:rsidRPr="005432E1" w:rsidRDefault="005432E1" w:rsidP="005432E1">
            <w:pPr>
              <w:jc w:val="right"/>
              <w:rPr>
                <w:szCs w:val="24"/>
              </w:rPr>
            </w:pPr>
            <w:r w:rsidRPr="005432E1">
              <w:rPr>
                <w:szCs w:val="24"/>
              </w:rPr>
              <w:t>1,25</w:t>
            </w:r>
          </w:p>
        </w:tc>
      </w:tr>
      <w:tr w:rsidR="005432E1" w:rsidRPr="0095024F" w:rsidTr="00C56E41">
        <w:trPr>
          <w:jc w:val="center"/>
        </w:trPr>
        <w:tc>
          <w:tcPr>
            <w:tcW w:w="6040"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торгового, иного коммерческого назначения и объектов общественного питания.</w:t>
            </w:r>
          </w:p>
        </w:tc>
        <w:tc>
          <w:tcPr>
            <w:tcW w:w="1892" w:type="dxa"/>
            <w:vAlign w:val="bottom"/>
          </w:tcPr>
          <w:p w:rsidR="005432E1" w:rsidRPr="005432E1" w:rsidRDefault="005432E1" w:rsidP="005432E1">
            <w:pPr>
              <w:jc w:val="right"/>
              <w:rPr>
                <w:szCs w:val="24"/>
              </w:rPr>
            </w:pPr>
            <w:r w:rsidRPr="005432E1">
              <w:rPr>
                <w:szCs w:val="24"/>
              </w:rPr>
              <w:t>0,82</w:t>
            </w:r>
          </w:p>
        </w:tc>
        <w:tc>
          <w:tcPr>
            <w:tcW w:w="1695" w:type="dxa"/>
            <w:vAlign w:val="bottom"/>
          </w:tcPr>
          <w:p w:rsidR="005432E1" w:rsidRPr="005432E1" w:rsidRDefault="005432E1" w:rsidP="005432E1">
            <w:pPr>
              <w:jc w:val="right"/>
              <w:rPr>
                <w:szCs w:val="24"/>
              </w:rPr>
            </w:pPr>
            <w:r w:rsidRPr="005432E1">
              <w:rPr>
                <w:szCs w:val="24"/>
              </w:rPr>
              <w:t>0,82</w:t>
            </w:r>
          </w:p>
        </w:tc>
      </w:tr>
      <w:tr w:rsidR="005432E1" w:rsidRPr="0095024F" w:rsidTr="00C56E41">
        <w:trPr>
          <w:jc w:val="center"/>
        </w:trPr>
        <w:tc>
          <w:tcPr>
            <w:tcW w:w="6040"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культурного и религиозного назначения.</w:t>
            </w:r>
          </w:p>
        </w:tc>
        <w:tc>
          <w:tcPr>
            <w:tcW w:w="1892" w:type="dxa"/>
            <w:vAlign w:val="bottom"/>
          </w:tcPr>
          <w:p w:rsidR="005432E1" w:rsidRPr="005432E1" w:rsidRDefault="005432E1" w:rsidP="005432E1">
            <w:pPr>
              <w:jc w:val="right"/>
              <w:rPr>
                <w:szCs w:val="24"/>
              </w:rPr>
            </w:pPr>
            <w:r w:rsidRPr="005432E1">
              <w:rPr>
                <w:szCs w:val="24"/>
              </w:rPr>
              <w:t>1,48</w:t>
            </w:r>
          </w:p>
        </w:tc>
        <w:tc>
          <w:tcPr>
            <w:tcW w:w="1695" w:type="dxa"/>
            <w:vAlign w:val="bottom"/>
          </w:tcPr>
          <w:p w:rsidR="005432E1" w:rsidRPr="005432E1" w:rsidRDefault="005432E1" w:rsidP="005432E1">
            <w:pPr>
              <w:jc w:val="right"/>
              <w:rPr>
                <w:szCs w:val="24"/>
              </w:rPr>
            </w:pPr>
            <w:r w:rsidRPr="005432E1">
              <w:rPr>
                <w:szCs w:val="24"/>
              </w:rPr>
              <w:t>1,48</w:t>
            </w:r>
          </w:p>
        </w:tc>
      </w:tr>
      <w:tr w:rsidR="00404B78" w:rsidRPr="0095024F" w:rsidTr="00C56E41">
        <w:trPr>
          <w:jc w:val="center"/>
        </w:trPr>
        <w:tc>
          <w:tcPr>
            <w:tcW w:w="6040" w:type="dxa"/>
            <w:vAlign w:val="center"/>
          </w:tcPr>
          <w:p w:rsidR="00404B78" w:rsidRPr="0095024F" w:rsidRDefault="00404B78" w:rsidP="00797DB6">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инженерной инфраструктуры</w:t>
            </w:r>
          </w:p>
        </w:tc>
        <w:tc>
          <w:tcPr>
            <w:tcW w:w="1892" w:type="dxa"/>
            <w:vAlign w:val="bottom"/>
          </w:tcPr>
          <w:p w:rsidR="00404B78"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0,03</w:t>
            </w:r>
          </w:p>
        </w:tc>
        <w:tc>
          <w:tcPr>
            <w:tcW w:w="1695" w:type="dxa"/>
            <w:vAlign w:val="bottom"/>
          </w:tcPr>
          <w:p w:rsidR="00404B78"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0,03</w:t>
            </w:r>
          </w:p>
        </w:tc>
      </w:tr>
      <w:tr w:rsidR="00404B78" w:rsidRPr="0095024F" w:rsidTr="00C56E41">
        <w:trPr>
          <w:jc w:val="center"/>
        </w:trPr>
        <w:tc>
          <w:tcPr>
            <w:tcW w:w="6040" w:type="dxa"/>
            <w:vAlign w:val="center"/>
          </w:tcPr>
          <w:p w:rsidR="00404B78" w:rsidRPr="0095024F" w:rsidRDefault="00404B78" w:rsidP="00797DB6">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рекреационного назначения</w:t>
            </w:r>
          </w:p>
        </w:tc>
        <w:tc>
          <w:tcPr>
            <w:tcW w:w="1892" w:type="dxa"/>
            <w:vAlign w:val="bottom"/>
          </w:tcPr>
          <w:p w:rsidR="00404B78"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1,76</w:t>
            </w:r>
          </w:p>
        </w:tc>
        <w:tc>
          <w:tcPr>
            <w:tcW w:w="1695" w:type="dxa"/>
            <w:vAlign w:val="bottom"/>
          </w:tcPr>
          <w:p w:rsidR="00404B78"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3,36</w:t>
            </w:r>
          </w:p>
        </w:tc>
      </w:tr>
      <w:tr w:rsidR="005432E1" w:rsidRPr="0095024F" w:rsidTr="00C56E41">
        <w:trPr>
          <w:jc w:val="center"/>
        </w:trPr>
        <w:tc>
          <w:tcPr>
            <w:tcW w:w="6040"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рекреационного назначения –древесно-кустарниковой растительности и насаждений.</w:t>
            </w:r>
          </w:p>
        </w:tc>
        <w:tc>
          <w:tcPr>
            <w:tcW w:w="1892" w:type="dxa"/>
            <w:vAlign w:val="bottom"/>
          </w:tcPr>
          <w:p w:rsidR="005432E1" w:rsidRPr="005432E1" w:rsidRDefault="005432E1" w:rsidP="005432E1">
            <w:pPr>
              <w:widowControl/>
              <w:suppressAutoHyphens w:val="0"/>
              <w:autoSpaceDE/>
              <w:ind w:firstLine="0"/>
              <w:jc w:val="right"/>
              <w:rPr>
                <w:szCs w:val="24"/>
                <w:lang w:eastAsia="ru-RU"/>
              </w:rPr>
            </w:pPr>
            <w:r w:rsidRPr="005432E1">
              <w:rPr>
                <w:szCs w:val="24"/>
              </w:rPr>
              <w:t>1,72</w:t>
            </w:r>
          </w:p>
        </w:tc>
        <w:tc>
          <w:tcPr>
            <w:tcW w:w="1695" w:type="dxa"/>
            <w:vAlign w:val="bottom"/>
          </w:tcPr>
          <w:p w:rsidR="005432E1" w:rsidRPr="005432E1" w:rsidRDefault="005432E1" w:rsidP="005432E1">
            <w:pPr>
              <w:widowControl/>
              <w:suppressAutoHyphens w:val="0"/>
              <w:autoSpaceDE/>
              <w:ind w:firstLine="0"/>
              <w:jc w:val="right"/>
              <w:rPr>
                <w:szCs w:val="24"/>
                <w:lang w:eastAsia="ru-RU"/>
              </w:rPr>
            </w:pPr>
            <w:r w:rsidRPr="005432E1">
              <w:rPr>
                <w:szCs w:val="24"/>
              </w:rPr>
              <w:t>1,72</w:t>
            </w:r>
          </w:p>
        </w:tc>
      </w:tr>
      <w:tr w:rsidR="005432E1" w:rsidRPr="0095024F" w:rsidTr="00C56E41">
        <w:trPr>
          <w:jc w:val="center"/>
        </w:trPr>
        <w:tc>
          <w:tcPr>
            <w:tcW w:w="6040"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рекреационного назначения –</w:t>
            </w:r>
            <w:r>
              <w:rPr>
                <w:rFonts w:eastAsia="Calibri"/>
                <w:color w:val="auto"/>
                <w:szCs w:val="28"/>
                <w:lang w:eastAsia="en-US"/>
              </w:rPr>
              <w:t>объектов отдыха, досуга и развлечений</w:t>
            </w:r>
            <w:r w:rsidRPr="0095024F">
              <w:rPr>
                <w:rFonts w:eastAsia="Calibri"/>
                <w:color w:val="auto"/>
                <w:szCs w:val="28"/>
                <w:lang w:eastAsia="en-US"/>
              </w:rPr>
              <w:t>.</w:t>
            </w:r>
          </w:p>
        </w:tc>
        <w:tc>
          <w:tcPr>
            <w:tcW w:w="1892" w:type="dxa"/>
            <w:vAlign w:val="bottom"/>
          </w:tcPr>
          <w:p w:rsidR="005432E1" w:rsidRPr="005432E1" w:rsidRDefault="005432E1" w:rsidP="005432E1">
            <w:pPr>
              <w:jc w:val="right"/>
              <w:rPr>
                <w:szCs w:val="24"/>
              </w:rPr>
            </w:pPr>
            <w:r w:rsidRPr="005432E1">
              <w:rPr>
                <w:szCs w:val="24"/>
              </w:rPr>
              <w:t> </w:t>
            </w:r>
            <w:r>
              <w:rPr>
                <w:szCs w:val="24"/>
              </w:rPr>
              <w:t>-</w:t>
            </w:r>
          </w:p>
        </w:tc>
        <w:tc>
          <w:tcPr>
            <w:tcW w:w="1695" w:type="dxa"/>
            <w:vAlign w:val="bottom"/>
          </w:tcPr>
          <w:p w:rsidR="005432E1" w:rsidRPr="005432E1" w:rsidRDefault="005432E1" w:rsidP="005432E1">
            <w:pPr>
              <w:jc w:val="right"/>
              <w:rPr>
                <w:szCs w:val="24"/>
              </w:rPr>
            </w:pPr>
            <w:r w:rsidRPr="005432E1">
              <w:rPr>
                <w:szCs w:val="24"/>
              </w:rPr>
              <w:t>1,6</w:t>
            </w:r>
          </w:p>
        </w:tc>
      </w:tr>
      <w:tr w:rsidR="005432E1" w:rsidRPr="0095024F" w:rsidTr="00C56E41">
        <w:trPr>
          <w:jc w:val="center"/>
        </w:trPr>
        <w:tc>
          <w:tcPr>
            <w:tcW w:w="6040"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рекреационного назначения – акватории.</w:t>
            </w:r>
          </w:p>
        </w:tc>
        <w:tc>
          <w:tcPr>
            <w:tcW w:w="1892" w:type="dxa"/>
            <w:vAlign w:val="bottom"/>
          </w:tcPr>
          <w:p w:rsidR="005432E1" w:rsidRPr="005432E1" w:rsidRDefault="005432E1" w:rsidP="005432E1">
            <w:pPr>
              <w:jc w:val="right"/>
              <w:rPr>
                <w:szCs w:val="24"/>
              </w:rPr>
            </w:pPr>
            <w:r w:rsidRPr="005432E1">
              <w:rPr>
                <w:szCs w:val="24"/>
              </w:rPr>
              <w:t>0,04</w:t>
            </w:r>
          </w:p>
        </w:tc>
        <w:tc>
          <w:tcPr>
            <w:tcW w:w="1695" w:type="dxa"/>
            <w:vAlign w:val="bottom"/>
          </w:tcPr>
          <w:p w:rsidR="005432E1" w:rsidRPr="005432E1" w:rsidRDefault="005432E1" w:rsidP="005432E1">
            <w:pPr>
              <w:jc w:val="right"/>
              <w:rPr>
                <w:szCs w:val="24"/>
              </w:rPr>
            </w:pPr>
            <w:r w:rsidRPr="005432E1">
              <w:rPr>
                <w:szCs w:val="24"/>
              </w:rPr>
              <w:t>0,04</w:t>
            </w:r>
          </w:p>
        </w:tc>
      </w:tr>
      <w:tr w:rsidR="00404B78" w:rsidRPr="0095024F" w:rsidTr="00C56E41">
        <w:trPr>
          <w:jc w:val="center"/>
        </w:trPr>
        <w:tc>
          <w:tcPr>
            <w:tcW w:w="6040" w:type="dxa"/>
            <w:vAlign w:val="center"/>
          </w:tcPr>
          <w:p w:rsidR="00404B78" w:rsidRPr="0095024F" w:rsidRDefault="00404B78" w:rsidP="00797DB6">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отсутствия хозяйственной деятельности</w:t>
            </w:r>
          </w:p>
        </w:tc>
        <w:tc>
          <w:tcPr>
            <w:tcW w:w="1892" w:type="dxa"/>
            <w:vAlign w:val="bottom"/>
          </w:tcPr>
          <w:p w:rsidR="00404B78"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8,38</w:t>
            </w:r>
          </w:p>
        </w:tc>
        <w:tc>
          <w:tcPr>
            <w:tcW w:w="1695" w:type="dxa"/>
            <w:vAlign w:val="bottom"/>
          </w:tcPr>
          <w:p w:rsidR="00404B78"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45,71</w:t>
            </w:r>
          </w:p>
        </w:tc>
      </w:tr>
      <w:tr w:rsidR="00404B78" w:rsidRPr="0095024F" w:rsidTr="00C56E41">
        <w:trPr>
          <w:jc w:val="center"/>
        </w:trPr>
        <w:tc>
          <w:tcPr>
            <w:tcW w:w="6040" w:type="dxa"/>
            <w:vAlign w:val="center"/>
          </w:tcPr>
          <w:p w:rsidR="00404B78" w:rsidRPr="0095024F" w:rsidRDefault="00404B78" w:rsidP="00235D0D">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иного назначения, в соответствии с местными условиями (территории общего пользов</w:t>
            </w:r>
            <w:r w:rsidR="00235D0D">
              <w:rPr>
                <w:rFonts w:eastAsia="Calibri"/>
                <w:b/>
                <w:color w:val="auto"/>
                <w:sz w:val="28"/>
                <w:szCs w:val="28"/>
                <w:lang w:eastAsia="en-US"/>
              </w:rPr>
              <w:t>ан</w:t>
            </w:r>
            <w:r w:rsidRPr="0095024F">
              <w:rPr>
                <w:rFonts w:eastAsia="Calibri"/>
                <w:b/>
                <w:color w:val="auto"/>
                <w:sz w:val="28"/>
                <w:szCs w:val="28"/>
                <w:lang w:eastAsia="en-US"/>
              </w:rPr>
              <w:t>ия)</w:t>
            </w:r>
          </w:p>
        </w:tc>
        <w:tc>
          <w:tcPr>
            <w:tcW w:w="1892" w:type="dxa"/>
            <w:vAlign w:val="bottom"/>
          </w:tcPr>
          <w:p w:rsidR="00404B78"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11,98</w:t>
            </w:r>
          </w:p>
        </w:tc>
        <w:tc>
          <w:tcPr>
            <w:tcW w:w="1695" w:type="dxa"/>
            <w:vAlign w:val="bottom"/>
          </w:tcPr>
          <w:p w:rsidR="00404B78"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11,98</w:t>
            </w:r>
          </w:p>
        </w:tc>
      </w:tr>
      <w:tr w:rsidR="00DB4A7C" w:rsidRPr="00FF176A" w:rsidTr="00C56E41">
        <w:trPr>
          <w:jc w:val="center"/>
        </w:trPr>
        <w:tc>
          <w:tcPr>
            <w:tcW w:w="6040" w:type="dxa"/>
            <w:tcBorders>
              <w:top w:val="single" w:sz="4" w:space="0" w:color="000000"/>
              <w:left w:val="single" w:sz="4" w:space="0" w:color="000000"/>
              <w:bottom w:val="single" w:sz="4" w:space="0" w:color="000000"/>
              <w:right w:val="single" w:sz="4" w:space="0" w:color="000000"/>
            </w:tcBorders>
            <w:vAlign w:val="center"/>
          </w:tcPr>
          <w:p w:rsidR="00DB4A7C" w:rsidRPr="00191CB1" w:rsidRDefault="00DB4A7C" w:rsidP="00DB4A7C">
            <w:pPr>
              <w:widowControl/>
              <w:suppressAutoHyphens w:val="0"/>
              <w:autoSpaceDE/>
              <w:spacing w:after="160"/>
              <w:ind w:firstLine="0"/>
              <w:jc w:val="left"/>
              <w:rPr>
                <w:rFonts w:eastAsia="Calibri"/>
                <w:b/>
                <w:color w:val="auto"/>
                <w:sz w:val="28"/>
                <w:szCs w:val="28"/>
                <w:lang w:eastAsia="en-US"/>
              </w:rPr>
            </w:pPr>
            <w:r w:rsidRPr="00191CB1">
              <w:rPr>
                <w:rFonts w:eastAsia="Calibri"/>
                <w:b/>
                <w:color w:val="auto"/>
                <w:sz w:val="28"/>
                <w:szCs w:val="28"/>
                <w:lang w:eastAsia="en-US"/>
              </w:rPr>
              <w:t>Итого земель в границах населенного пункта</w:t>
            </w:r>
          </w:p>
        </w:tc>
        <w:tc>
          <w:tcPr>
            <w:tcW w:w="1892" w:type="dxa"/>
            <w:tcBorders>
              <w:top w:val="single" w:sz="4" w:space="0" w:color="000000"/>
              <w:left w:val="single" w:sz="4" w:space="0" w:color="000000"/>
              <w:bottom w:val="single" w:sz="4" w:space="0" w:color="000000"/>
              <w:right w:val="single" w:sz="4" w:space="0" w:color="000000"/>
            </w:tcBorders>
            <w:vAlign w:val="bottom"/>
          </w:tcPr>
          <w:p w:rsidR="00DB4A7C"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169,06</w:t>
            </w:r>
          </w:p>
        </w:tc>
        <w:tc>
          <w:tcPr>
            <w:tcW w:w="1695" w:type="dxa"/>
            <w:tcBorders>
              <w:top w:val="single" w:sz="4" w:space="0" w:color="000000"/>
              <w:left w:val="single" w:sz="4" w:space="0" w:color="000000"/>
              <w:bottom w:val="single" w:sz="4" w:space="0" w:color="000000"/>
              <w:right w:val="single" w:sz="4" w:space="0" w:color="000000"/>
            </w:tcBorders>
            <w:vAlign w:val="bottom"/>
          </w:tcPr>
          <w:p w:rsidR="00DB4A7C"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220,33</w:t>
            </w:r>
          </w:p>
        </w:tc>
      </w:tr>
    </w:tbl>
    <w:p w:rsidR="00DB4A7C" w:rsidRPr="00FF176A" w:rsidRDefault="009C7E45" w:rsidP="009C7E45">
      <w:pPr>
        <w:spacing w:line="360" w:lineRule="auto"/>
        <w:ind w:left="284" w:hanging="142"/>
        <w:jc w:val="left"/>
        <w:rPr>
          <w:sz w:val="28"/>
          <w:szCs w:val="28"/>
          <w:highlight w:val="yellow"/>
        </w:rPr>
      </w:pPr>
      <w:r>
        <w:rPr>
          <w:noProof/>
          <w:lang w:eastAsia="ru-RU"/>
        </w:rPr>
        <w:lastRenderedPageBreak/>
        <w:drawing>
          <wp:inline distT="0" distB="0" distL="0" distR="0">
            <wp:extent cx="5752214" cy="6908157"/>
            <wp:effectExtent l="0" t="0" r="127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1873" t="14216" r="21807" b="8200"/>
                    <a:stretch/>
                  </pic:blipFill>
                  <pic:spPr bwMode="auto">
                    <a:xfrm>
                      <a:off x="0" y="0"/>
                      <a:ext cx="5759942" cy="69174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4A7C" w:rsidRDefault="00DB4A7C" w:rsidP="00404B78">
      <w:pPr>
        <w:pStyle w:val="140"/>
        <w:ind w:firstLine="0"/>
        <w:jc w:val="center"/>
        <w:rPr>
          <w:b/>
          <w:i/>
          <w:sz w:val="24"/>
          <w:szCs w:val="24"/>
        </w:rPr>
      </w:pPr>
      <w:r w:rsidRPr="00191CB1">
        <w:rPr>
          <w:b/>
          <w:i/>
          <w:sz w:val="24"/>
          <w:szCs w:val="24"/>
        </w:rPr>
        <w:t>Рис.8.</w:t>
      </w:r>
      <w:r w:rsidR="007F2159">
        <w:rPr>
          <w:b/>
          <w:i/>
          <w:sz w:val="24"/>
          <w:szCs w:val="24"/>
        </w:rPr>
        <w:t>1</w:t>
      </w:r>
      <w:r w:rsidRPr="00191CB1">
        <w:rPr>
          <w:b/>
          <w:i/>
          <w:sz w:val="24"/>
          <w:szCs w:val="24"/>
        </w:rPr>
        <w:t>.</w:t>
      </w:r>
      <w:r w:rsidR="00235D0D">
        <w:rPr>
          <w:b/>
          <w:i/>
          <w:sz w:val="24"/>
          <w:szCs w:val="24"/>
        </w:rPr>
        <w:t>9</w:t>
      </w:r>
      <w:r w:rsidRPr="00191CB1">
        <w:rPr>
          <w:b/>
          <w:i/>
          <w:sz w:val="24"/>
          <w:szCs w:val="24"/>
        </w:rPr>
        <w:t xml:space="preserve"> Детализированныефункциональные зоны д. </w:t>
      </w:r>
      <w:r w:rsidR="00235D0D" w:rsidRPr="00235D0D">
        <w:rPr>
          <w:b/>
          <w:i/>
          <w:sz w:val="24"/>
          <w:szCs w:val="24"/>
        </w:rPr>
        <w:t>Пор-Искитим</w:t>
      </w:r>
    </w:p>
    <w:p w:rsidR="00C56E41" w:rsidRDefault="00C56E41" w:rsidP="00404B78">
      <w:pPr>
        <w:pStyle w:val="140"/>
        <w:ind w:firstLine="0"/>
        <w:jc w:val="center"/>
        <w:rPr>
          <w:b/>
          <w:i/>
          <w:sz w:val="24"/>
          <w:szCs w:val="24"/>
        </w:rPr>
      </w:pPr>
    </w:p>
    <w:p w:rsidR="00C56E41" w:rsidRDefault="00C56E41" w:rsidP="00404B78">
      <w:pPr>
        <w:pStyle w:val="140"/>
        <w:ind w:firstLine="0"/>
        <w:jc w:val="center"/>
        <w:rPr>
          <w:b/>
          <w:i/>
          <w:sz w:val="24"/>
          <w:szCs w:val="24"/>
        </w:rPr>
      </w:pPr>
    </w:p>
    <w:p w:rsidR="00AD7CFC" w:rsidRDefault="00AD7CFC" w:rsidP="00404B78">
      <w:pPr>
        <w:pStyle w:val="140"/>
        <w:ind w:firstLine="0"/>
        <w:jc w:val="center"/>
        <w:rPr>
          <w:b/>
          <w:i/>
          <w:sz w:val="24"/>
          <w:szCs w:val="24"/>
        </w:rPr>
      </w:pPr>
    </w:p>
    <w:p w:rsidR="00AD7CFC" w:rsidRDefault="00AD7CFC" w:rsidP="00404B78">
      <w:pPr>
        <w:pStyle w:val="140"/>
        <w:ind w:firstLine="0"/>
        <w:jc w:val="center"/>
        <w:rPr>
          <w:b/>
          <w:i/>
          <w:sz w:val="24"/>
          <w:szCs w:val="24"/>
        </w:rPr>
      </w:pPr>
    </w:p>
    <w:p w:rsidR="00AD7CFC" w:rsidRDefault="00AD7CFC" w:rsidP="00404B78">
      <w:pPr>
        <w:pStyle w:val="140"/>
        <w:ind w:firstLine="0"/>
        <w:jc w:val="center"/>
        <w:rPr>
          <w:b/>
          <w:i/>
          <w:sz w:val="24"/>
          <w:szCs w:val="24"/>
        </w:rPr>
      </w:pPr>
    </w:p>
    <w:p w:rsidR="00AD7CFC" w:rsidRDefault="00AD7CFC" w:rsidP="00404B78">
      <w:pPr>
        <w:pStyle w:val="140"/>
        <w:ind w:firstLine="0"/>
        <w:jc w:val="center"/>
        <w:rPr>
          <w:b/>
          <w:i/>
          <w:sz w:val="24"/>
          <w:szCs w:val="24"/>
        </w:rPr>
      </w:pPr>
    </w:p>
    <w:p w:rsidR="00AD7CFC" w:rsidRDefault="00AD7CFC" w:rsidP="00404B78">
      <w:pPr>
        <w:pStyle w:val="140"/>
        <w:ind w:firstLine="0"/>
        <w:jc w:val="center"/>
        <w:rPr>
          <w:b/>
          <w:i/>
          <w:sz w:val="24"/>
          <w:szCs w:val="24"/>
        </w:rPr>
      </w:pPr>
    </w:p>
    <w:p w:rsidR="00C56E41" w:rsidRDefault="00C56E41" w:rsidP="00404B78">
      <w:pPr>
        <w:pStyle w:val="140"/>
        <w:ind w:firstLine="0"/>
        <w:jc w:val="center"/>
        <w:rPr>
          <w:b/>
          <w:i/>
          <w:sz w:val="24"/>
          <w:szCs w:val="24"/>
        </w:rPr>
      </w:pPr>
    </w:p>
    <w:p w:rsidR="009C7E45" w:rsidRPr="00AD7CFC" w:rsidRDefault="00AD7CFC" w:rsidP="00AD7CFC">
      <w:pPr>
        <w:pStyle w:val="140"/>
        <w:ind w:firstLine="0"/>
        <w:jc w:val="left"/>
        <w:rPr>
          <w:b/>
          <w:i/>
          <w:sz w:val="24"/>
          <w:szCs w:val="24"/>
          <w:u w:val="single"/>
        </w:rPr>
      </w:pPr>
      <w:r w:rsidRPr="00AD7CFC">
        <w:rPr>
          <w:b/>
          <w:i/>
          <w:u w:val="single"/>
        </w:rPr>
        <w:lastRenderedPageBreak/>
        <w:t>д. Корбелкино</w:t>
      </w:r>
    </w:p>
    <w:p w:rsidR="00AD7CFC" w:rsidRDefault="00AD7CFC" w:rsidP="00AD7CFC">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rsidR="00AD7CFC" w:rsidRPr="00AD7CFC" w:rsidRDefault="00AD7CFC" w:rsidP="00AD7CFC">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r>
        <w:rPr>
          <w:rFonts w:eastAsia="Calibri"/>
          <w:sz w:val="28"/>
          <w:szCs w:val="28"/>
        </w:rPr>
        <w:t>.</w:t>
      </w:r>
    </w:p>
    <w:p w:rsidR="00DB4A7C" w:rsidRDefault="00DB4A7C" w:rsidP="00DB4A7C">
      <w:pPr>
        <w:spacing w:line="360" w:lineRule="auto"/>
        <w:ind w:firstLine="0"/>
        <w:jc w:val="center"/>
        <w:rPr>
          <w:b/>
          <w:sz w:val="28"/>
          <w:szCs w:val="28"/>
        </w:rPr>
      </w:pPr>
      <w:r w:rsidRPr="002E2B66">
        <w:rPr>
          <w:b/>
          <w:sz w:val="28"/>
          <w:szCs w:val="28"/>
        </w:rPr>
        <w:t xml:space="preserve">Детализированные функциональные зоны </w:t>
      </w:r>
      <w:r w:rsidR="00235D0D" w:rsidRPr="00235D0D">
        <w:rPr>
          <w:b/>
          <w:sz w:val="28"/>
          <w:szCs w:val="28"/>
        </w:rPr>
        <w:t>д. Корбелкино</w:t>
      </w:r>
    </w:p>
    <w:p w:rsidR="00DB4A7C" w:rsidRPr="002E2B66" w:rsidRDefault="00DB4A7C" w:rsidP="00DB4A7C">
      <w:pPr>
        <w:spacing w:line="360" w:lineRule="auto"/>
        <w:jc w:val="right"/>
        <w:rPr>
          <w:b/>
          <w:sz w:val="28"/>
          <w:szCs w:val="28"/>
        </w:rPr>
      </w:pPr>
      <w:r w:rsidRPr="002E2B66">
        <w:rPr>
          <w:rFonts w:eastAsia="Calibri"/>
          <w:color w:val="auto"/>
          <w:sz w:val="28"/>
          <w:szCs w:val="28"/>
          <w:lang w:eastAsia="en-US"/>
        </w:rPr>
        <w:t>Таблица 8.</w:t>
      </w:r>
      <w:r w:rsidR="007F2159">
        <w:rPr>
          <w:rFonts w:eastAsia="Calibri"/>
          <w:color w:val="auto"/>
          <w:sz w:val="28"/>
          <w:szCs w:val="28"/>
          <w:lang w:eastAsia="en-US"/>
        </w:rPr>
        <w:t>1</w:t>
      </w:r>
      <w:r w:rsidRPr="002E2B66">
        <w:rPr>
          <w:rFonts w:eastAsia="Calibri"/>
          <w:color w:val="auto"/>
          <w:sz w:val="28"/>
          <w:szCs w:val="28"/>
          <w:lang w:eastAsia="en-US"/>
        </w:rPr>
        <w:t>.</w:t>
      </w:r>
      <w:r w:rsidR="00235D0D">
        <w:rPr>
          <w:rFonts w:eastAsia="Calibri"/>
          <w:color w:val="auto"/>
          <w:sz w:val="28"/>
          <w:szCs w:val="28"/>
          <w:lang w:eastAsia="en-US"/>
        </w:rPr>
        <w:t>10</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06"/>
        <w:gridCol w:w="1969"/>
        <w:gridCol w:w="1418"/>
      </w:tblGrid>
      <w:tr w:rsidR="00DB4A7C" w:rsidRPr="002E2B66" w:rsidTr="005432E1">
        <w:trPr>
          <w:tblHeader/>
          <w:jc w:val="center"/>
        </w:trPr>
        <w:tc>
          <w:tcPr>
            <w:tcW w:w="6106" w:type="dxa"/>
            <w:vMerge w:val="restart"/>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 w:val="28"/>
                <w:szCs w:val="28"/>
                <w:lang w:eastAsia="en-US"/>
              </w:rPr>
            </w:pPr>
            <w:r w:rsidRPr="002E2B66">
              <w:rPr>
                <w:rFonts w:eastAsia="Calibri"/>
                <w:b/>
                <w:color w:val="auto"/>
                <w:sz w:val="28"/>
                <w:szCs w:val="28"/>
                <w:lang w:eastAsia="en-US"/>
              </w:rPr>
              <w:t>Наименование функциональной зоны</w:t>
            </w:r>
          </w:p>
        </w:tc>
        <w:tc>
          <w:tcPr>
            <w:tcW w:w="3387" w:type="dxa"/>
            <w:gridSpan w:val="2"/>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Cs w:val="24"/>
                <w:lang w:eastAsia="en-US"/>
              </w:rPr>
            </w:pPr>
            <w:r w:rsidRPr="002E2B66">
              <w:rPr>
                <w:rFonts w:eastAsia="Calibri"/>
                <w:b/>
                <w:color w:val="auto"/>
                <w:szCs w:val="24"/>
                <w:lang w:eastAsia="en-US"/>
              </w:rPr>
              <w:t>Площадь, Га</w:t>
            </w:r>
          </w:p>
        </w:tc>
      </w:tr>
      <w:tr w:rsidR="00DB4A7C" w:rsidRPr="002E2B66" w:rsidTr="005432E1">
        <w:trPr>
          <w:tblHeader/>
          <w:jc w:val="center"/>
        </w:trPr>
        <w:tc>
          <w:tcPr>
            <w:tcW w:w="6106" w:type="dxa"/>
            <w:vMerge/>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Cs w:val="24"/>
                <w:lang w:eastAsia="en-US"/>
              </w:rPr>
            </w:pPr>
          </w:p>
        </w:tc>
        <w:tc>
          <w:tcPr>
            <w:tcW w:w="1969" w:type="dxa"/>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Cs w:val="24"/>
                <w:lang w:eastAsia="en-US"/>
              </w:rPr>
            </w:pPr>
            <w:r w:rsidRPr="002E2B66">
              <w:rPr>
                <w:rFonts w:eastAsia="Calibri"/>
                <w:b/>
                <w:color w:val="auto"/>
                <w:szCs w:val="24"/>
                <w:lang w:eastAsia="en-US"/>
              </w:rPr>
              <w:t>Существующее положение</w:t>
            </w:r>
          </w:p>
        </w:tc>
        <w:tc>
          <w:tcPr>
            <w:tcW w:w="1418" w:type="dxa"/>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Cs w:val="24"/>
                <w:lang w:eastAsia="en-US"/>
              </w:rPr>
            </w:pPr>
            <w:r w:rsidRPr="002E2B66">
              <w:rPr>
                <w:rFonts w:eastAsia="Calibri"/>
                <w:b/>
                <w:color w:val="auto"/>
                <w:szCs w:val="24"/>
                <w:lang w:eastAsia="en-US"/>
              </w:rPr>
              <w:t>Расчетный срок</w:t>
            </w:r>
          </w:p>
        </w:tc>
      </w:tr>
      <w:tr w:rsidR="00DB4A7C" w:rsidRPr="002E2B66" w:rsidTr="005432E1">
        <w:trPr>
          <w:jc w:val="center"/>
        </w:trPr>
        <w:tc>
          <w:tcPr>
            <w:tcW w:w="6106" w:type="dxa"/>
            <w:vAlign w:val="center"/>
          </w:tcPr>
          <w:p w:rsidR="00DB4A7C" w:rsidRPr="002E2B66" w:rsidRDefault="00DB4A7C" w:rsidP="00DB4A7C">
            <w:pPr>
              <w:widowControl/>
              <w:suppressAutoHyphens w:val="0"/>
              <w:autoSpaceDE/>
              <w:spacing w:after="160"/>
              <w:ind w:firstLine="0"/>
              <w:jc w:val="left"/>
              <w:rPr>
                <w:rFonts w:eastAsia="Calibri"/>
                <w:b/>
                <w:color w:val="auto"/>
                <w:sz w:val="28"/>
                <w:szCs w:val="28"/>
                <w:lang w:eastAsia="en-US"/>
              </w:rPr>
            </w:pPr>
            <w:r w:rsidRPr="002E2B66">
              <w:rPr>
                <w:rFonts w:eastAsia="Calibri"/>
                <w:b/>
                <w:color w:val="auto"/>
                <w:sz w:val="28"/>
                <w:szCs w:val="28"/>
                <w:lang w:eastAsia="en-US"/>
              </w:rPr>
              <w:t>Жилая зона</w:t>
            </w:r>
          </w:p>
        </w:tc>
        <w:tc>
          <w:tcPr>
            <w:tcW w:w="1969" w:type="dxa"/>
            <w:vAlign w:val="bottom"/>
          </w:tcPr>
          <w:p w:rsidR="00DB4A7C"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37,52</w:t>
            </w:r>
          </w:p>
        </w:tc>
        <w:tc>
          <w:tcPr>
            <w:tcW w:w="1418" w:type="dxa"/>
            <w:vAlign w:val="bottom"/>
          </w:tcPr>
          <w:p w:rsidR="00DB4A7C"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82,52</w:t>
            </w:r>
          </w:p>
        </w:tc>
      </w:tr>
      <w:tr w:rsidR="005432E1" w:rsidRPr="002E2B66" w:rsidTr="005432E1">
        <w:trPr>
          <w:jc w:val="center"/>
        </w:trPr>
        <w:tc>
          <w:tcPr>
            <w:tcW w:w="6106" w:type="dxa"/>
            <w:vAlign w:val="center"/>
          </w:tcPr>
          <w:p w:rsidR="005432E1" w:rsidRPr="002E2B66" w:rsidRDefault="005432E1" w:rsidP="005432E1">
            <w:pPr>
              <w:widowControl/>
              <w:suppressAutoHyphens w:val="0"/>
              <w:autoSpaceDE/>
              <w:spacing w:after="160"/>
              <w:ind w:firstLine="0"/>
              <w:jc w:val="left"/>
              <w:rPr>
                <w:rFonts w:eastAsia="Calibri"/>
                <w:color w:val="auto"/>
                <w:szCs w:val="28"/>
                <w:lang w:eastAsia="en-US"/>
              </w:rPr>
            </w:pPr>
            <w:r w:rsidRPr="002E2B66">
              <w:rPr>
                <w:rFonts w:eastAsia="Calibri"/>
                <w:color w:val="auto"/>
                <w:szCs w:val="28"/>
                <w:lang w:eastAsia="en-US"/>
              </w:rPr>
              <w:t>Подзона застройки малоэтажными многоквартирными жилыми домами высотой не выше четырёх надземных этажей.</w:t>
            </w:r>
          </w:p>
        </w:tc>
        <w:tc>
          <w:tcPr>
            <w:tcW w:w="1969" w:type="dxa"/>
            <w:vAlign w:val="bottom"/>
          </w:tcPr>
          <w:p w:rsidR="005432E1" w:rsidRPr="005432E1" w:rsidRDefault="005432E1" w:rsidP="005432E1">
            <w:pPr>
              <w:widowControl/>
              <w:suppressAutoHyphens w:val="0"/>
              <w:autoSpaceDE/>
              <w:ind w:firstLine="0"/>
              <w:jc w:val="right"/>
              <w:rPr>
                <w:szCs w:val="16"/>
                <w:lang w:eastAsia="ru-RU"/>
              </w:rPr>
            </w:pPr>
            <w:r w:rsidRPr="005432E1">
              <w:rPr>
                <w:szCs w:val="16"/>
              </w:rPr>
              <w:t>2,97</w:t>
            </w:r>
          </w:p>
        </w:tc>
        <w:tc>
          <w:tcPr>
            <w:tcW w:w="1418" w:type="dxa"/>
            <w:vAlign w:val="bottom"/>
          </w:tcPr>
          <w:p w:rsidR="005432E1" w:rsidRPr="005432E1" w:rsidRDefault="005432E1" w:rsidP="005432E1">
            <w:pPr>
              <w:widowControl/>
              <w:suppressAutoHyphens w:val="0"/>
              <w:autoSpaceDE/>
              <w:ind w:firstLine="0"/>
              <w:jc w:val="right"/>
              <w:rPr>
                <w:szCs w:val="16"/>
                <w:lang w:eastAsia="ru-RU"/>
              </w:rPr>
            </w:pPr>
            <w:r w:rsidRPr="005432E1">
              <w:rPr>
                <w:szCs w:val="16"/>
              </w:rPr>
              <w:t>2,97</w:t>
            </w:r>
          </w:p>
        </w:tc>
      </w:tr>
      <w:tr w:rsidR="005432E1" w:rsidRPr="002E2B66" w:rsidTr="005432E1">
        <w:trPr>
          <w:jc w:val="center"/>
        </w:trPr>
        <w:tc>
          <w:tcPr>
            <w:tcW w:w="6106" w:type="dxa"/>
            <w:vAlign w:val="center"/>
          </w:tcPr>
          <w:p w:rsidR="005432E1" w:rsidRPr="002E2B66" w:rsidRDefault="005432E1" w:rsidP="005432E1">
            <w:pPr>
              <w:widowControl/>
              <w:suppressAutoHyphens w:val="0"/>
              <w:autoSpaceDE/>
              <w:spacing w:after="160"/>
              <w:ind w:firstLine="0"/>
              <w:jc w:val="left"/>
              <w:rPr>
                <w:rFonts w:eastAsia="Calibri"/>
                <w:color w:val="auto"/>
                <w:szCs w:val="28"/>
                <w:lang w:eastAsia="en-US"/>
              </w:rPr>
            </w:pPr>
            <w:r w:rsidRPr="002E2B66">
              <w:rPr>
                <w:rFonts w:eastAsia="Calibri"/>
                <w:color w:val="auto"/>
                <w:szCs w:val="28"/>
                <w:lang w:eastAsia="en-US"/>
              </w:rPr>
              <w:t>Подзона застройки малоэтажными жилыми домами индивидуальной жилой застройки, высотой не выше трёх надземных этажей.</w:t>
            </w:r>
          </w:p>
        </w:tc>
        <w:tc>
          <w:tcPr>
            <w:tcW w:w="1969" w:type="dxa"/>
            <w:vAlign w:val="bottom"/>
          </w:tcPr>
          <w:p w:rsidR="005432E1" w:rsidRPr="005432E1" w:rsidRDefault="005432E1" w:rsidP="005432E1">
            <w:pPr>
              <w:ind w:firstLine="0"/>
              <w:jc w:val="right"/>
              <w:rPr>
                <w:szCs w:val="16"/>
              </w:rPr>
            </w:pPr>
            <w:r w:rsidRPr="005432E1">
              <w:rPr>
                <w:szCs w:val="16"/>
              </w:rPr>
              <w:t>34,55</w:t>
            </w:r>
          </w:p>
        </w:tc>
        <w:tc>
          <w:tcPr>
            <w:tcW w:w="1418" w:type="dxa"/>
            <w:vAlign w:val="bottom"/>
          </w:tcPr>
          <w:p w:rsidR="005432E1" w:rsidRPr="005432E1" w:rsidRDefault="005432E1" w:rsidP="005432E1">
            <w:pPr>
              <w:ind w:firstLine="0"/>
              <w:jc w:val="right"/>
              <w:rPr>
                <w:szCs w:val="16"/>
              </w:rPr>
            </w:pPr>
            <w:r w:rsidRPr="005432E1">
              <w:rPr>
                <w:szCs w:val="16"/>
              </w:rPr>
              <w:t>79,55</w:t>
            </w:r>
          </w:p>
        </w:tc>
      </w:tr>
      <w:tr w:rsidR="00C56E41" w:rsidRPr="0095024F" w:rsidTr="005432E1">
        <w:trPr>
          <w:jc w:val="center"/>
        </w:trPr>
        <w:tc>
          <w:tcPr>
            <w:tcW w:w="6106" w:type="dxa"/>
            <w:vAlign w:val="center"/>
          </w:tcPr>
          <w:p w:rsidR="00C56E41" w:rsidRPr="0095024F" w:rsidRDefault="00C56E41" w:rsidP="00797DB6">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Общественно – деловая зона</w:t>
            </w:r>
          </w:p>
        </w:tc>
        <w:tc>
          <w:tcPr>
            <w:tcW w:w="1969" w:type="dxa"/>
            <w:vAlign w:val="bottom"/>
          </w:tcPr>
          <w:p w:rsidR="00C56E41" w:rsidRPr="00191CB1" w:rsidRDefault="005432E1" w:rsidP="005432E1">
            <w:pPr>
              <w:widowControl/>
              <w:suppressAutoHyphens w:val="0"/>
              <w:autoSpaceDE/>
              <w:ind w:firstLine="0"/>
              <w:jc w:val="right"/>
              <w:rPr>
                <w:b/>
                <w:sz w:val="28"/>
                <w:szCs w:val="28"/>
                <w:lang w:eastAsia="ru-RU"/>
              </w:rPr>
            </w:pPr>
            <w:r>
              <w:rPr>
                <w:b/>
                <w:sz w:val="28"/>
                <w:szCs w:val="28"/>
                <w:lang w:eastAsia="ru-RU"/>
              </w:rPr>
              <w:t>0,16</w:t>
            </w:r>
          </w:p>
        </w:tc>
        <w:tc>
          <w:tcPr>
            <w:tcW w:w="1418" w:type="dxa"/>
            <w:vAlign w:val="bottom"/>
          </w:tcPr>
          <w:p w:rsidR="00C56E41" w:rsidRPr="00191CB1" w:rsidRDefault="005432E1" w:rsidP="005432E1">
            <w:pPr>
              <w:widowControl/>
              <w:suppressAutoHyphens w:val="0"/>
              <w:autoSpaceDE/>
              <w:ind w:firstLine="0"/>
              <w:jc w:val="right"/>
              <w:rPr>
                <w:b/>
                <w:sz w:val="28"/>
                <w:szCs w:val="28"/>
                <w:lang w:eastAsia="ru-RU"/>
              </w:rPr>
            </w:pPr>
            <w:r>
              <w:rPr>
                <w:b/>
                <w:sz w:val="28"/>
                <w:szCs w:val="28"/>
                <w:lang w:eastAsia="ru-RU"/>
              </w:rPr>
              <w:t>0,16</w:t>
            </w:r>
          </w:p>
        </w:tc>
      </w:tr>
      <w:tr w:rsidR="005432E1" w:rsidRPr="0095024F" w:rsidTr="005432E1">
        <w:trPr>
          <w:jc w:val="center"/>
        </w:trPr>
        <w:tc>
          <w:tcPr>
            <w:tcW w:w="6106"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здравоохранения.</w:t>
            </w:r>
          </w:p>
        </w:tc>
        <w:tc>
          <w:tcPr>
            <w:tcW w:w="1969" w:type="dxa"/>
            <w:vAlign w:val="bottom"/>
          </w:tcPr>
          <w:p w:rsidR="005432E1" w:rsidRPr="00C56E41" w:rsidRDefault="005432E1" w:rsidP="005432E1">
            <w:pPr>
              <w:ind w:firstLine="0"/>
              <w:jc w:val="right"/>
              <w:rPr>
                <w:szCs w:val="28"/>
              </w:rPr>
            </w:pPr>
            <w:r>
              <w:rPr>
                <w:szCs w:val="28"/>
              </w:rPr>
              <w:t>0,16</w:t>
            </w:r>
          </w:p>
        </w:tc>
        <w:tc>
          <w:tcPr>
            <w:tcW w:w="1418" w:type="dxa"/>
            <w:vAlign w:val="bottom"/>
          </w:tcPr>
          <w:p w:rsidR="005432E1" w:rsidRPr="00C56E41" w:rsidRDefault="005432E1" w:rsidP="005432E1">
            <w:pPr>
              <w:ind w:firstLine="0"/>
              <w:jc w:val="right"/>
              <w:rPr>
                <w:szCs w:val="28"/>
              </w:rPr>
            </w:pPr>
            <w:r>
              <w:rPr>
                <w:szCs w:val="28"/>
              </w:rPr>
              <w:t>0,16</w:t>
            </w:r>
          </w:p>
        </w:tc>
      </w:tr>
      <w:tr w:rsidR="005432E1" w:rsidRPr="0095024F" w:rsidTr="005432E1">
        <w:trPr>
          <w:jc w:val="center"/>
        </w:trPr>
        <w:tc>
          <w:tcPr>
            <w:tcW w:w="6106" w:type="dxa"/>
            <w:vAlign w:val="center"/>
          </w:tcPr>
          <w:p w:rsidR="005432E1" w:rsidRPr="0095024F" w:rsidRDefault="005432E1" w:rsidP="005432E1">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сельскохозяйственного использования</w:t>
            </w:r>
          </w:p>
        </w:tc>
        <w:tc>
          <w:tcPr>
            <w:tcW w:w="1969" w:type="dxa"/>
            <w:vAlign w:val="bottom"/>
          </w:tcPr>
          <w:p w:rsidR="005432E1" w:rsidRPr="005432E1" w:rsidRDefault="005432E1" w:rsidP="005432E1">
            <w:pPr>
              <w:ind w:firstLine="0"/>
              <w:jc w:val="right"/>
              <w:rPr>
                <w:szCs w:val="16"/>
              </w:rPr>
            </w:pPr>
            <w:r w:rsidRPr="005432E1">
              <w:rPr>
                <w:szCs w:val="16"/>
              </w:rPr>
              <w:t>2,84</w:t>
            </w:r>
          </w:p>
        </w:tc>
        <w:tc>
          <w:tcPr>
            <w:tcW w:w="1418" w:type="dxa"/>
            <w:vAlign w:val="bottom"/>
          </w:tcPr>
          <w:p w:rsidR="005432E1" w:rsidRPr="005432E1" w:rsidRDefault="005432E1" w:rsidP="005432E1">
            <w:pPr>
              <w:ind w:firstLine="0"/>
              <w:jc w:val="right"/>
              <w:rPr>
                <w:szCs w:val="16"/>
              </w:rPr>
            </w:pPr>
            <w:r w:rsidRPr="005432E1">
              <w:rPr>
                <w:szCs w:val="16"/>
              </w:rPr>
              <w:t>2,84</w:t>
            </w:r>
          </w:p>
        </w:tc>
      </w:tr>
      <w:tr w:rsidR="005432E1" w:rsidRPr="0095024F" w:rsidTr="005432E1">
        <w:trPr>
          <w:jc w:val="center"/>
        </w:trPr>
        <w:tc>
          <w:tcPr>
            <w:tcW w:w="6106"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сельскохозяйственного использования.</w:t>
            </w:r>
          </w:p>
        </w:tc>
        <w:tc>
          <w:tcPr>
            <w:tcW w:w="1969" w:type="dxa"/>
            <w:vAlign w:val="bottom"/>
          </w:tcPr>
          <w:p w:rsidR="005432E1" w:rsidRPr="005432E1" w:rsidRDefault="005432E1" w:rsidP="005432E1">
            <w:pPr>
              <w:ind w:firstLine="0"/>
              <w:jc w:val="right"/>
              <w:rPr>
                <w:szCs w:val="16"/>
              </w:rPr>
            </w:pPr>
            <w:r w:rsidRPr="005432E1">
              <w:rPr>
                <w:szCs w:val="16"/>
              </w:rPr>
              <w:t>2,84</w:t>
            </w:r>
          </w:p>
        </w:tc>
        <w:tc>
          <w:tcPr>
            <w:tcW w:w="1418" w:type="dxa"/>
            <w:vAlign w:val="bottom"/>
          </w:tcPr>
          <w:p w:rsidR="005432E1" w:rsidRPr="005432E1" w:rsidRDefault="005432E1" w:rsidP="005432E1">
            <w:pPr>
              <w:ind w:firstLine="0"/>
              <w:jc w:val="right"/>
              <w:rPr>
                <w:szCs w:val="16"/>
              </w:rPr>
            </w:pPr>
            <w:r w:rsidRPr="005432E1">
              <w:rPr>
                <w:szCs w:val="16"/>
              </w:rPr>
              <w:t>2,84</w:t>
            </w:r>
          </w:p>
        </w:tc>
      </w:tr>
      <w:tr w:rsidR="005432E1" w:rsidRPr="002E2B66" w:rsidTr="005432E1">
        <w:trPr>
          <w:jc w:val="center"/>
        </w:trPr>
        <w:tc>
          <w:tcPr>
            <w:tcW w:w="6106" w:type="dxa"/>
            <w:vAlign w:val="center"/>
          </w:tcPr>
          <w:p w:rsidR="005432E1" w:rsidRPr="002E2B66" w:rsidRDefault="005432E1" w:rsidP="005432E1">
            <w:pPr>
              <w:widowControl/>
              <w:suppressAutoHyphens w:val="0"/>
              <w:autoSpaceDE/>
              <w:spacing w:after="160"/>
              <w:ind w:firstLine="0"/>
              <w:jc w:val="left"/>
              <w:rPr>
                <w:rFonts w:eastAsia="Calibri"/>
                <w:b/>
                <w:color w:val="auto"/>
                <w:sz w:val="28"/>
                <w:szCs w:val="28"/>
                <w:lang w:eastAsia="en-US"/>
              </w:rPr>
            </w:pPr>
            <w:r w:rsidRPr="002E2B66">
              <w:rPr>
                <w:rFonts w:eastAsia="Calibri"/>
                <w:b/>
                <w:color w:val="auto"/>
                <w:sz w:val="28"/>
                <w:szCs w:val="28"/>
                <w:lang w:eastAsia="en-US"/>
              </w:rPr>
              <w:t>Зона рекреационного назначения</w:t>
            </w:r>
          </w:p>
        </w:tc>
        <w:tc>
          <w:tcPr>
            <w:tcW w:w="1969" w:type="dxa"/>
            <w:vAlign w:val="bottom"/>
          </w:tcPr>
          <w:p w:rsidR="005432E1"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6,81</w:t>
            </w:r>
          </w:p>
        </w:tc>
        <w:tc>
          <w:tcPr>
            <w:tcW w:w="1418" w:type="dxa"/>
            <w:vAlign w:val="bottom"/>
          </w:tcPr>
          <w:p w:rsidR="005432E1"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6,81</w:t>
            </w:r>
          </w:p>
        </w:tc>
      </w:tr>
      <w:tr w:rsidR="005432E1" w:rsidRPr="002E2B66" w:rsidTr="005432E1">
        <w:trPr>
          <w:jc w:val="center"/>
        </w:trPr>
        <w:tc>
          <w:tcPr>
            <w:tcW w:w="6106" w:type="dxa"/>
            <w:vAlign w:val="center"/>
          </w:tcPr>
          <w:p w:rsidR="005432E1" w:rsidRPr="002E2B66" w:rsidRDefault="005432E1" w:rsidP="005432E1">
            <w:pPr>
              <w:widowControl/>
              <w:suppressAutoHyphens w:val="0"/>
              <w:autoSpaceDE/>
              <w:spacing w:after="160"/>
              <w:ind w:firstLine="0"/>
              <w:jc w:val="left"/>
              <w:rPr>
                <w:rFonts w:eastAsia="Calibri"/>
                <w:color w:val="auto"/>
                <w:szCs w:val="28"/>
                <w:lang w:eastAsia="en-US"/>
              </w:rPr>
            </w:pPr>
            <w:r w:rsidRPr="002E2B66">
              <w:rPr>
                <w:rFonts w:eastAsia="Calibri"/>
                <w:color w:val="auto"/>
                <w:szCs w:val="28"/>
                <w:lang w:eastAsia="en-US"/>
              </w:rPr>
              <w:t>Подзона рекреационного назначения –древесно-кустарниковой растительности и насаждений.</w:t>
            </w:r>
          </w:p>
        </w:tc>
        <w:tc>
          <w:tcPr>
            <w:tcW w:w="1969" w:type="dxa"/>
            <w:vAlign w:val="bottom"/>
          </w:tcPr>
          <w:p w:rsidR="005432E1" w:rsidRPr="005432E1" w:rsidRDefault="005432E1" w:rsidP="005432E1">
            <w:pPr>
              <w:ind w:firstLine="0"/>
              <w:jc w:val="right"/>
              <w:rPr>
                <w:szCs w:val="16"/>
              </w:rPr>
            </w:pPr>
            <w:r w:rsidRPr="005432E1">
              <w:rPr>
                <w:szCs w:val="16"/>
              </w:rPr>
              <w:t>6,49</w:t>
            </w:r>
          </w:p>
        </w:tc>
        <w:tc>
          <w:tcPr>
            <w:tcW w:w="1418" w:type="dxa"/>
            <w:vAlign w:val="bottom"/>
          </w:tcPr>
          <w:p w:rsidR="005432E1" w:rsidRPr="005432E1" w:rsidRDefault="005432E1" w:rsidP="005432E1">
            <w:pPr>
              <w:ind w:firstLine="0"/>
              <w:jc w:val="right"/>
              <w:rPr>
                <w:szCs w:val="16"/>
              </w:rPr>
            </w:pPr>
            <w:r w:rsidRPr="005432E1">
              <w:rPr>
                <w:szCs w:val="16"/>
              </w:rPr>
              <w:t>6,49</w:t>
            </w:r>
          </w:p>
        </w:tc>
      </w:tr>
      <w:tr w:rsidR="005432E1" w:rsidRPr="0095024F" w:rsidTr="005432E1">
        <w:trPr>
          <w:jc w:val="center"/>
        </w:trPr>
        <w:tc>
          <w:tcPr>
            <w:tcW w:w="6106" w:type="dxa"/>
            <w:vAlign w:val="center"/>
          </w:tcPr>
          <w:p w:rsidR="005432E1" w:rsidRPr="0095024F" w:rsidRDefault="005432E1" w:rsidP="005432E1">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рекреационного назначения – акватории.</w:t>
            </w:r>
          </w:p>
        </w:tc>
        <w:tc>
          <w:tcPr>
            <w:tcW w:w="1969" w:type="dxa"/>
            <w:vAlign w:val="bottom"/>
          </w:tcPr>
          <w:p w:rsidR="005432E1" w:rsidRPr="005432E1" w:rsidRDefault="005432E1" w:rsidP="005432E1">
            <w:pPr>
              <w:ind w:firstLine="0"/>
              <w:jc w:val="right"/>
              <w:rPr>
                <w:szCs w:val="16"/>
              </w:rPr>
            </w:pPr>
            <w:r w:rsidRPr="005432E1">
              <w:rPr>
                <w:szCs w:val="16"/>
              </w:rPr>
              <w:t>0,32</w:t>
            </w:r>
          </w:p>
        </w:tc>
        <w:tc>
          <w:tcPr>
            <w:tcW w:w="1418" w:type="dxa"/>
            <w:vAlign w:val="bottom"/>
          </w:tcPr>
          <w:p w:rsidR="005432E1" w:rsidRPr="005432E1" w:rsidRDefault="005432E1" w:rsidP="005432E1">
            <w:pPr>
              <w:ind w:firstLine="0"/>
              <w:jc w:val="right"/>
              <w:rPr>
                <w:szCs w:val="16"/>
              </w:rPr>
            </w:pPr>
            <w:r w:rsidRPr="005432E1">
              <w:rPr>
                <w:szCs w:val="16"/>
              </w:rPr>
              <w:t>0,32</w:t>
            </w:r>
          </w:p>
        </w:tc>
      </w:tr>
      <w:tr w:rsidR="005432E1" w:rsidRPr="002E2B66" w:rsidTr="005432E1">
        <w:trPr>
          <w:jc w:val="center"/>
        </w:trPr>
        <w:tc>
          <w:tcPr>
            <w:tcW w:w="6106" w:type="dxa"/>
            <w:vAlign w:val="center"/>
          </w:tcPr>
          <w:p w:rsidR="005432E1" w:rsidRPr="002E2B66" w:rsidRDefault="005432E1" w:rsidP="005432E1">
            <w:pPr>
              <w:widowControl/>
              <w:suppressAutoHyphens w:val="0"/>
              <w:autoSpaceDE/>
              <w:spacing w:after="160"/>
              <w:ind w:firstLine="0"/>
              <w:jc w:val="left"/>
              <w:rPr>
                <w:rFonts w:eastAsia="Calibri"/>
                <w:b/>
                <w:color w:val="auto"/>
                <w:sz w:val="28"/>
                <w:szCs w:val="28"/>
                <w:lang w:eastAsia="en-US"/>
              </w:rPr>
            </w:pPr>
            <w:r w:rsidRPr="002E2B66">
              <w:rPr>
                <w:rFonts w:eastAsia="Calibri"/>
                <w:b/>
                <w:color w:val="auto"/>
                <w:sz w:val="28"/>
                <w:szCs w:val="28"/>
                <w:lang w:eastAsia="en-US"/>
              </w:rPr>
              <w:t>Зона отсутствия хозяйственной деятельности</w:t>
            </w:r>
          </w:p>
        </w:tc>
        <w:tc>
          <w:tcPr>
            <w:tcW w:w="1969" w:type="dxa"/>
            <w:vAlign w:val="bottom"/>
          </w:tcPr>
          <w:p w:rsidR="005432E1"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25,91</w:t>
            </w:r>
          </w:p>
        </w:tc>
        <w:tc>
          <w:tcPr>
            <w:tcW w:w="1418" w:type="dxa"/>
            <w:vAlign w:val="bottom"/>
          </w:tcPr>
          <w:p w:rsidR="005432E1"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25,91</w:t>
            </w:r>
          </w:p>
        </w:tc>
      </w:tr>
      <w:tr w:rsidR="005432E1" w:rsidRPr="002E2B66" w:rsidTr="005432E1">
        <w:trPr>
          <w:jc w:val="center"/>
        </w:trPr>
        <w:tc>
          <w:tcPr>
            <w:tcW w:w="6106" w:type="dxa"/>
            <w:vAlign w:val="center"/>
          </w:tcPr>
          <w:p w:rsidR="005432E1" w:rsidRPr="002E2B66" w:rsidRDefault="005432E1" w:rsidP="005432E1">
            <w:pPr>
              <w:widowControl/>
              <w:suppressAutoHyphens w:val="0"/>
              <w:autoSpaceDE/>
              <w:spacing w:after="160"/>
              <w:ind w:firstLine="0"/>
              <w:jc w:val="left"/>
              <w:rPr>
                <w:rFonts w:eastAsia="Calibri"/>
                <w:b/>
                <w:color w:val="auto"/>
                <w:sz w:val="28"/>
                <w:szCs w:val="28"/>
                <w:lang w:eastAsia="en-US"/>
              </w:rPr>
            </w:pPr>
            <w:r w:rsidRPr="002E2B66">
              <w:rPr>
                <w:rFonts w:eastAsia="Calibri"/>
                <w:b/>
                <w:color w:val="auto"/>
                <w:sz w:val="28"/>
                <w:szCs w:val="28"/>
                <w:lang w:eastAsia="en-US"/>
              </w:rPr>
              <w:t>Зона иного назначения, в соответствии с местными условиями (территории общего пользов</w:t>
            </w:r>
            <w:r>
              <w:rPr>
                <w:rFonts w:eastAsia="Calibri"/>
                <w:b/>
                <w:color w:val="auto"/>
                <w:sz w:val="28"/>
                <w:szCs w:val="28"/>
                <w:lang w:eastAsia="en-US"/>
              </w:rPr>
              <w:t>ан</w:t>
            </w:r>
            <w:r w:rsidRPr="002E2B66">
              <w:rPr>
                <w:rFonts w:eastAsia="Calibri"/>
                <w:b/>
                <w:color w:val="auto"/>
                <w:sz w:val="28"/>
                <w:szCs w:val="28"/>
                <w:lang w:eastAsia="en-US"/>
              </w:rPr>
              <w:t>ия)</w:t>
            </w:r>
          </w:p>
        </w:tc>
        <w:tc>
          <w:tcPr>
            <w:tcW w:w="1969" w:type="dxa"/>
            <w:vAlign w:val="bottom"/>
          </w:tcPr>
          <w:p w:rsidR="005432E1"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3,13</w:t>
            </w:r>
          </w:p>
        </w:tc>
        <w:tc>
          <w:tcPr>
            <w:tcW w:w="1418" w:type="dxa"/>
            <w:vAlign w:val="bottom"/>
          </w:tcPr>
          <w:p w:rsidR="005432E1"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3,22</w:t>
            </w:r>
          </w:p>
        </w:tc>
      </w:tr>
      <w:tr w:rsidR="005432E1" w:rsidRPr="00FF176A" w:rsidTr="005432E1">
        <w:trPr>
          <w:jc w:val="center"/>
        </w:trPr>
        <w:tc>
          <w:tcPr>
            <w:tcW w:w="6106" w:type="dxa"/>
            <w:tcBorders>
              <w:top w:val="single" w:sz="4" w:space="0" w:color="000000"/>
              <w:left w:val="single" w:sz="4" w:space="0" w:color="000000"/>
              <w:bottom w:val="single" w:sz="4" w:space="0" w:color="000000"/>
              <w:right w:val="single" w:sz="4" w:space="0" w:color="000000"/>
            </w:tcBorders>
            <w:vAlign w:val="center"/>
          </w:tcPr>
          <w:p w:rsidR="005432E1" w:rsidRPr="002E2B66" w:rsidRDefault="005432E1" w:rsidP="005432E1">
            <w:pPr>
              <w:widowControl/>
              <w:suppressAutoHyphens w:val="0"/>
              <w:autoSpaceDE/>
              <w:spacing w:after="160"/>
              <w:ind w:firstLine="0"/>
              <w:jc w:val="left"/>
              <w:rPr>
                <w:rFonts w:eastAsia="Calibri"/>
                <w:b/>
                <w:color w:val="auto"/>
                <w:sz w:val="28"/>
                <w:szCs w:val="28"/>
                <w:lang w:eastAsia="en-US"/>
              </w:rPr>
            </w:pPr>
            <w:r w:rsidRPr="002E2B66">
              <w:rPr>
                <w:rFonts w:eastAsia="Calibri"/>
                <w:b/>
                <w:color w:val="auto"/>
                <w:sz w:val="28"/>
                <w:szCs w:val="28"/>
                <w:lang w:eastAsia="en-US"/>
              </w:rPr>
              <w:t>Итого земель в границах населенного пункта</w:t>
            </w:r>
          </w:p>
        </w:tc>
        <w:tc>
          <w:tcPr>
            <w:tcW w:w="1969" w:type="dxa"/>
            <w:tcBorders>
              <w:top w:val="single" w:sz="4" w:space="0" w:color="000000"/>
              <w:left w:val="single" w:sz="4" w:space="0" w:color="000000"/>
              <w:bottom w:val="single" w:sz="4" w:space="0" w:color="000000"/>
              <w:right w:val="single" w:sz="4" w:space="0" w:color="000000"/>
            </w:tcBorders>
            <w:vAlign w:val="bottom"/>
          </w:tcPr>
          <w:p w:rsidR="005432E1"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79,76</w:t>
            </w:r>
          </w:p>
        </w:tc>
        <w:tc>
          <w:tcPr>
            <w:tcW w:w="1418" w:type="dxa"/>
            <w:tcBorders>
              <w:top w:val="single" w:sz="4" w:space="0" w:color="000000"/>
              <w:left w:val="single" w:sz="4" w:space="0" w:color="000000"/>
              <w:bottom w:val="single" w:sz="4" w:space="0" w:color="000000"/>
              <w:right w:val="single" w:sz="4" w:space="0" w:color="000000"/>
            </w:tcBorders>
            <w:vAlign w:val="bottom"/>
          </w:tcPr>
          <w:p w:rsidR="005432E1" w:rsidRPr="005432E1" w:rsidRDefault="005432E1" w:rsidP="005432E1">
            <w:pPr>
              <w:widowControl/>
              <w:suppressAutoHyphens w:val="0"/>
              <w:autoSpaceDE/>
              <w:ind w:firstLine="0"/>
              <w:jc w:val="right"/>
              <w:rPr>
                <w:b/>
                <w:sz w:val="28"/>
                <w:szCs w:val="28"/>
                <w:lang w:eastAsia="ru-RU"/>
              </w:rPr>
            </w:pPr>
            <w:r w:rsidRPr="005432E1">
              <w:rPr>
                <w:b/>
                <w:sz w:val="28"/>
                <w:szCs w:val="28"/>
                <w:lang w:eastAsia="ru-RU"/>
              </w:rPr>
              <w:t>121,46</w:t>
            </w:r>
          </w:p>
        </w:tc>
      </w:tr>
    </w:tbl>
    <w:p w:rsidR="00DB4A7C" w:rsidRPr="00FF176A" w:rsidRDefault="009C7E45" w:rsidP="009C7E45">
      <w:pPr>
        <w:spacing w:line="360" w:lineRule="auto"/>
        <w:ind w:firstLine="0"/>
        <w:jc w:val="left"/>
        <w:rPr>
          <w:sz w:val="28"/>
          <w:szCs w:val="28"/>
          <w:highlight w:val="yellow"/>
        </w:rPr>
      </w:pPr>
      <w:r>
        <w:rPr>
          <w:noProof/>
          <w:lang w:eastAsia="ru-RU"/>
        </w:rPr>
        <w:lastRenderedPageBreak/>
        <w:drawing>
          <wp:inline distT="0" distB="0" distL="0" distR="0">
            <wp:extent cx="6368902" cy="333466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0329" t="17306" r="5993" b="14077"/>
                    <a:stretch/>
                  </pic:blipFill>
                  <pic:spPr bwMode="auto">
                    <a:xfrm>
                      <a:off x="0" y="0"/>
                      <a:ext cx="6372871" cy="333673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4A7C" w:rsidRPr="002E2B66" w:rsidRDefault="00DB4A7C" w:rsidP="00235D0D">
      <w:pPr>
        <w:pStyle w:val="140"/>
        <w:ind w:firstLine="0"/>
        <w:jc w:val="center"/>
        <w:rPr>
          <w:b/>
          <w:i/>
          <w:u w:val="single"/>
        </w:rPr>
      </w:pPr>
      <w:r w:rsidRPr="002E2B66">
        <w:rPr>
          <w:b/>
          <w:i/>
          <w:sz w:val="24"/>
          <w:szCs w:val="24"/>
        </w:rPr>
        <w:t>Рис.8.</w:t>
      </w:r>
      <w:r w:rsidR="007F2159">
        <w:rPr>
          <w:b/>
          <w:i/>
          <w:sz w:val="24"/>
          <w:szCs w:val="24"/>
        </w:rPr>
        <w:t>1</w:t>
      </w:r>
      <w:r w:rsidRPr="002E2B66">
        <w:rPr>
          <w:b/>
          <w:i/>
          <w:sz w:val="24"/>
          <w:szCs w:val="24"/>
        </w:rPr>
        <w:t>.</w:t>
      </w:r>
      <w:r w:rsidR="00235D0D">
        <w:rPr>
          <w:b/>
          <w:i/>
          <w:sz w:val="24"/>
          <w:szCs w:val="24"/>
        </w:rPr>
        <w:t>10</w:t>
      </w:r>
      <w:r w:rsidRPr="002E2B66">
        <w:rPr>
          <w:b/>
          <w:i/>
          <w:sz w:val="24"/>
          <w:szCs w:val="24"/>
        </w:rPr>
        <w:t xml:space="preserve"> Детализированныефункциональные зоны </w:t>
      </w:r>
      <w:r w:rsidR="00235D0D" w:rsidRPr="00235D0D">
        <w:rPr>
          <w:b/>
          <w:i/>
          <w:sz w:val="24"/>
          <w:szCs w:val="24"/>
        </w:rPr>
        <w:t>д. Корбелкино</w:t>
      </w:r>
    </w:p>
    <w:p w:rsidR="005A70C7" w:rsidRDefault="005A70C7" w:rsidP="00DB4A7C">
      <w:pPr>
        <w:spacing w:line="360" w:lineRule="auto"/>
        <w:ind w:firstLine="0"/>
        <w:jc w:val="center"/>
        <w:rPr>
          <w:b/>
          <w:sz w:val="28"/>
          <w:szCs w:val="28"/>
        </w:rPr>
      </w:pPr>
    </w:p>
    <w:p w:rsidR="005A70C7" w:rsidRPr="00FE21A2" w:rsidRDefault="00FE21A2" w:rsidP="00FE21A2">
      <w:pPr>
        <w:spacing w:line="360" w:lineRule="auto"/>
        <w:ind w:firstLine="0"/>
        <w:jc w:val="left"/>
        <w:rPr>
          <w:b/>
          <w:i/>
          <w:sz w:val="28"/>
          <w:szCs w:val="28"/>
          <w:u w:val="single"/>
        </w:rPr>
      </w:pPr>
      <w:r w:rsidRPr="00FE21A2">
        <w:rPr>
          <w:b/>
          <w:i/>
          <w:sz w:val="28"/>
          <w:szCs w:val="28"/>
          <w:u w:val="single"/>
        </w:rPr>
        <w:t>д. Уфимцево</w:t>
      </w:r>
    </w:p>
    <w:p w:rsidR="00FE21A2" w:rsidRDefault="00FE21A2" w:rsidP="00FE21A2">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rsidR="00FE21A2" w:rsidRPr="00AD7CFC" w:rsidRDefault="00FE21A2" w:rsidP="00FE21A2">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r>
        <w:rPr>
          <w:rFonts w:eastAsia="Calibri"/>
          <w:sz w:val="28"/>
          <w:szCs w:val="28"/>
        </w:rPr>
        <w:t>.</w:t>
      </w:r>
    </w:p>
    <w:p w:rsidR="00DB4A7C" w:rsidRPr="002E2B66" w:rsidRDefault="00DB4A7C" w:rsidP="00DB4A7C">
      <w:pPr>
        <w:spacing w:line="360" w:lineRule="auto"/>
        <w:ind w:firstLine="0"/>
        <w:jc w:val="center"/>
        <w:rPr>
          <w:b/>
          <w:sz w:val="28"/>
          <w:szCs w:val="28"/>
        </w:rPr>
      </w:pPr>
      <w:r w:rsidRPr="002E2B66">
        <w:rPr>
          <w:b/>
          <w:sz w:val="28"/>
          <w:szCs w:val="28"/>
        </w:rPr>
        <w:t xml:space="preserve">Детализированные функциональные зоны </w:t>
      </w:r>
      <w:r w:rsidR="00235D0D" w:rsidRPr="00235D0D">
        <w:rPr>
          <w:b/>
          <w:sz w:val="28"/>
          <w:szCs w:val="28"/>
        </w:rPr>
        <w:t>д. Уфимцево</w:t>
      </w:r>
    </w:p>
    <w:p w:rsidR="00DB4A7C" w:rsidRPr="002E2B66" w:rsidRDefault="00DB4A7C" w:rsidP="00DB4A7C">
      <w:pPr>
        <w:spacing w:line="360" w:lineRule="auto"/>
        <w:jc w:val="right"/>
        <w:rPr>
          <w:b/>
          <w:sz w:val="28"/>
          <w:szCs w:val="28"/>
        </w:rPr>
      </w:pPr>
      <w:r w:rsidRPr="002E2B66">
        <w:rPr>
          <w:rFonts w:eastAsia="Calibri"/>
          <w:color w:val="auto"/>
          <w:sz w:val="28"/>
          <w:szCs w:val="28"/>
          <w:lang w:eastAsia="en-US"/>
        </w:rPr>
        <w:t>Таблица 8.</w:t>
      </w:r>
      <w:r w:rsidR="007F2159">
        <w:rPr>
          <w:rFonts w:eastAsia="Calibri"/>
          <w:color w:val="auto"/>
          <w:sz w:val="28"/>
          <w:szCs w:val="28"/>
          <w:lang w:eastAsia="en-US"/>
        </w:rPr>
        <w:t>1</w:t>
      </w:r>
      <w:r w:rsidRPr="002E2B66">
        <w:rPr>
          <w:rFonts w:eastAsia="Calibri"/>
          <w:color w:val="auto"/>
          <w:sz w:val="28"/>
          <w:szCs w:val="28"/>
          <w:lang w:eastAsia="en-US"/>
        </w:rPr>
        <w:t>.</w:t>
      </w:r>
      <w:r w:rsidR="007F2159">
        <w:rPr>
          <w:rFonts w:eastAsia="Calibri"/>
          <w:color w:val="auto"/>
          <w:sz w:val="28"/>
          <w:szCs w:val="28"/>
          <w:lang w:eastAsia="en-US"/>
        </w:rPr>
        <w:t>1</w:t>
      </w:r>
      <w:r w:rsidR="00235D0D">
        <w:rPr>
          <w:rFonts w:eastAsia="Calibri"/>
          <w:color w:val="auto"/>
          <w:sz w:val="28"/>
          <w:szCs w:val="28"/>
          <w:lang w:eastAsia="en-US"/>
        </w:rPr>
        <w:t>1</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06"/>
        <w:gridCol w:w="1969"/>
        <w:gridCol w:w="1418"/>
      </w:tblGrid>
      <w:tr w:rsidR="00DB4A7C" w:rsidRPr="002E2B66" w:rsidTr="004F7A23">
        <w:trPr>
          <w:tblHeader/>
          <w:jc w:val="center"/>
        </w:trPr>
        <w:tc>
          <w:tcPr>
            <w:tcW w:w="6106" w:type="dxa"/>
            <w:vMerge w:val="restart"/>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 w:val="28"/>
                <w:szCs w:val="28"/>
                <w:lang w:eastAsia="en-US"/>
              </w:rPr>
            </w:pPr>
            <w:r w:rsidRPr="002E2B66">
              <w:rPr>
                <w:rFonts w:eastAsia="Calibri"/>
                <w:b/>
                <w:color w:val="auto"/>
                <w:sz w:val="28"/>
                <w:szCs w:val="28"/>
                <w:lang w:eastAsia="en-US"/>
              </w:rPr>
              <w:t>Наименование функциональной зоны</w:t>
            </w:r>
          </w:p>
        </w:tc>
        <w:tc>
          <w:tcPr>
            <w:tcW w:w="3387" w:type="dxa"/>
            <w:gridSpan w:val="2"/>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Cs w:val="24"/>
                <w:lang w:eastAsia="en-US"/>
              </w:rPr>
            </w:pPr>
            <w:r w:rsidRPr="002E2B66">
              <w:rPr>
                <w:rFonts w:eastAsia="Calibri"/>
                <w:b/>
                <w:color w:val="auto"/>
                <w:szCs w:val="24"/>
                <w:lang w:eastAsia="en-US"/>
              </w:rPr>
              <w:t>Площадь, Га</w:t>
            </w:r>
          </w:p>
        </w:tc>
      </w:tr>
      <w:tr w:rsidR="00DB4A7C" w:rsidRPr="002E2B66" w:rsidTr="004F7A23">
        <w:trPr>
          <w:tblHeader/>
          <w:jc w:val="center"/>
        </w:trPr>
        <w:tc>
          <w:tcPr>
            <w:tcW w:w="6106" w:type="dxa"/>
            <w:vMerge/>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Cs w:val="24"/>
                <w:lang w:eastAsia="en-US"/>
              </w:rPr>
            </w:pPr>
          </w:p>
        </w:tc>
        <w:tc>
          <w:tcPr>
            <w:tcW w:w="1969" w:type="dxa"/>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Cs w:val="24"/>
                <w:lang w:eastAsia="en-US"/>
              </w:rPr>
            </w:pPr>
            <w:r w:rsidRPr="002E2B66">
              <w:rPr>
                <w:rFonts w:eastAsia="Calibri"/>
                <w:b/>
                <w:color w:val="auto"/>
                <w:szCs w:val="24"/>
                <w:lang w:eastAsia="en-US"/>
              </w:rPr>
              <w:t>Существующее положение</w:t>
            </w:r>
          </w:p>
        </w:tc>
        <w:tc>
          <w:tcPr>
            <w:tcW w:w="1418" w:type="dxa"/>
            <w:shd w:val="clear" w:color="auto" w:fill="BFBFBF"/>
            <w:vAlign w:val="center"/>
          </w:tcPr>
          <w:p w:rsidR="00DB4A7C" w:rsidRPr="002E2B66" w:rsidRDefault="00DB4A7C" w:rsidP="00DB4A7C">
            <w:pPr>
              <w:widowControl/>
              <w:suppressAutoHyphens w:val="0"/>
              <w:autoSpaceDE/>
              <w:spacing w:after="160"/>
              <w:ind w:firstLine="0"/>
              <w:jc w:val="center"/>
              <w:rPr>
                <w:rFonts w:eastAsia="Calibri"/>
                <w:b/>
                <w:color w:val="auto"/>
                <w:szCs w:val="24"/>
                <w:lang w:eastAsia="en-US"/>
              </w:rPr>
            </w:pPr>
            <w:r w:rsidRPr="002E2B66">
              <w:rPr>
                <w:rFonts w:eastAsia="Calibri"/>
                <w:b/>
                <w:color w:val="auto"/>
                <w:szCs w:val="24"/>
                <w:lang w:eastAsia="en-US"/>
              </w:rPr>
              <w:t>Расчетный срок</w:t>
            </w:r>
          </w:p>
        </w:tc>
      </w:tr>
      <w:tr w:rsidR="00DB4A7C" w:rsidRPr="002E2B66" w:rsidTr="004F7A23">
        <w:trPr>
          <w:jc w:val="center"/>
        </w:trPr>
        <w:tc>
          <w:tcPr>
            <w:tcW w:w="6106" w:type="dxa"/>
            <w:vAlign w:val="center"/>
          </w:tcPr>
          <w:p w:rsidR="00DB4A7C" w:rsidRPr="002E2B66" w:rsidRDefault="00DB4A7C" w:rsidP="00DB4A7C">
            <w:pPr>
              <w:widowControl/>
              <w:suppressAutoHyphens w:val="0"/>
              <w:autoSpaceDE/>
              <w:spacing w:after="160"/>
              <w:ind w:firstLine="0"/>
              <w:jc w:val="left"/>
              <w:rPr>
                <w:rFonts w:eastAsia="Calibri"/>
                <w:b/>
                <w:color w:val="auto"/>
                <w:sz w:val="28"/>
                <w:szCs w:val="28"/>
                <w:lang w:eastAsia="en-US"/>
              </w:rPr>
            </w:pPr>
            <w:r w:rsidRPr="002E2B66">
              <w:rPr>
                <w:rFonts w:eastAsia="Calibri"/>
                <w:b/>
                <w:color w:val="auto"/>
                <w:sz w:val="28"/>
                <w:szCs w:val="28"/>
                <w:lang w:eastAsia="en-US"/>
              </w:rPr>
              <w:t>Жилая зона</w:t>
            </w:r>
          </w:p>
        </w:tc>
        <w:tc>
          <w:tcPr>
            <w:tcW w:w="1969" w:type="dxa"/>
            <w:vAlign w:val="bottom"/>
          </w:tcPr>
          <w:p w:rsidR="00DB4A7C" w:rsidRPr="004F7A23" w:rsidRDefault="004F7A23" w:rsidP="004F7A23">
            <w:pPr>
              <w:widowControl/>
              <w:suppressAutoHyphens w:val="0"/>
              <w:autoSpaceDE/>
              <w:ind w:firstLine="0"/>
              <w:jc w:val="right"/>
              <w:rPr>
                <w:b/>
                <w:sz w:val="28"/>
                <w:szCs w:val="16"/>
              </w:rPr>
            </w:pPr>
            <w:r w:rsidRPr="004F7A23">
              <w:rPr>
                <w:b/>
                <w:sz w:val="28"/>
                <w:szCs w:val="16"/>
              </w:rPr>
              <w:t>110,09</w:t>
            </w:r>
          </w:p>
        </w:tc>
        <w:tc>
          <w:tcPr>
            <w:tcW w:w="1418" w:type="dxa"/>
            <w:vAlign w:val="bottom"/>
          </w:tcPr>
          <w:p w:rsidR="00DB4A7C" w:rsidRPr="004F7A23" w:rsidRDefault="004F7A23" w:rsidP="004F7A23">
            <w:pPr>
              <w:widowControl/>
              <w:suppressAutoHyphens w:val="0"/>
              <w:autoSpaceDE/>
              <w:ind w:firstLine="0"/>
              <w:jc w:val="right"/>
              <w:rPr>
                <w:b/>
                <w:sz w:val="28"/>
                <w:szCs w:val="16"/>
              </w:rPr>
            </w:pPr>
            <w:r w:rsidRPr="004F7A23">
              <w:rPr>
                <w:b/>
                <w:sz w:val="28"/>
                <w:szCs w:val="16"/>
              </w:rPr>
              <w:t>114,90</w:t>
            </w:r>
          </w:p>
        </w:tc>
      </w:tr>
      <w:tr w:rsidR="004F7A23" w:rsidRPr="002E2B66" w:rsidTr="004F7A23">
        <w:trPr>
          <w:jc w:val="center"/>
        </w:trPr>
        <w:tc>
          <w:tcPr>
            <w:tcW w:w="6106" w:type="dxa"/>
            <w:vAlign w:val="center"/>
          </w:tcPr>
          <w:p w:rsidR="004F7A23" w:rsidRPr="002E2B66" w:rsidRDefault="004F7A23" w:rsidP="004F7A23">
            <w:pPr>
              <w:widowControl/>
              <w:suppressAutoHyphens w:val="0"/>
              <w:autoSpaceDE/>
              <w:spacing w:after="160"/>
              <w:ind w:firstLine="0"/>
              <w:jc w:val="left"/>
              <w:rPr>
                <w:rFonts w:eastAsia="Calibri"/>
                <w:color w:val="auto"/>
                <w:szCs w:val="28"/>
                <w:lang w:eastAsia="en-US"/>
              </w:rPr>
            </w:pPr>
            <w:r w:rsidRPr="002E2B66">
              <w:rPr>
                <w:rFonts w:eastAsia="Calibri"/>
                <w:color w:val="auto"/>
                <w:szCs w:val="28"/>
                <w:lang w:eastAsia="en-US"/>
              </w:rPr>
              <w:t>Подзона застройки малоэтажными многоквартирными жилыми домами высотой не выше четырёх надземных этажей.</w:t>
            </w:r>
          </w:p>
        </w:tc>
        <w:tc>
          <w:tcPr>
            <w:tcW w:w="1969"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13,55</w:t>
            </w:r>
          </w:p>
        </w:tc>
        <w:tc>
          <w:tcPr>
            <w:tcW w:w="1418"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13,55</w:t>
            </w:r>
          </w:p>
        </w:tc>
      </w:tr>
      <w:tr w:rsidR="004F7A23" w:rsidRPr="002E2B66" w:rsidTr="004F7A23">
        <w:trPr>
          <w:jc w:val="center"/>
        </w:trPr>
        <w:tc>
          <w:tcPr>
            <w:tcW w:w="6106" w:type="dxa"/>
            <w:vAlign w:val="center"/>
          </w:tcPr>
          <w:p w:rsidR="004F7A23" w:rsidRPr="002E2B66" w:rsidRDefault="004F7A23" w:rsidP="004F7A23">
            <w:pPr>
              <w:widowControl/>
              <w:suppressAutoHyphens w:val="0"/>
              <w:autoSpaceDE/>
              <w:spacing w:after="160"/>
              <w:ind w:firstLine="0"/>
              <w:jc w:val="left"/>
              <w:rPr>
                <w:rFonts w:eastAsia="Calibri"/>
                <w:color w:val="auto"/>
                <w:szCs w:val="28"/>
                <w:lang w:eastAsia="en-US"/>
              </w:rPr>
            </w:pPr>
            <w:r w:rsidRPr="002E2B66">
              <w:rPr>
                <w:rFonts w:eastAsia="Calibri"/>
                <w:color w:val="auto"/>
                <w:szCs w:val="28"/>
                <w:lang w:eastAsia="en-US"/>
              </w:rPr>
              <w:t>Подзона застройки малоэтажными жилыми домами индивидуальной жилой застройки, высотой не выше трёх надземных этажей.</w:t>
            </w:r>
          </w:p>
        </w:tc>
        <w:tc>
          <w:tcPr>
            <w:tcW w:w="1969" w:type="dxa"/>
            <w:vAlign w:val="bottom"/>
          </w:tcPr>
          <w:p w:rsidR="004F7A23" w:rsidRPr="004F7A23" w:rsidRDefault="004F7A23" w:rsidP="004F7A23">
            <w:pPr>
              <w:jc w:val="right"/>
              <w:rPr>
                <w:szCs w:val="16"/>
              </w:rPr>
            </w:pPr>
            <w:r w:rsidRPr="004F7A23">
              <w:rPr>
                <w:szCs w:val="16"/>
              </w:rPr>
              <w:t>96,54</w:t>
            </w:r>
          </w:p>
        </w:tc>
        <w:tc>
          <w:tcPr>
            <w:tcW w:w="1418" w:type="dxa"/>
            <w:vAlign w:val="bottom"/>
          </w:tcPr>
          <w:p w:rsidR="004F7A23" w:rsidRPr="004F7A23" w:rsidRDefault="004F7A23" w:rsidP="00FE21A2">
            <w:pPr>
              <w:ind w:firstLine="318"/>
              <w:jc w:val="right"/>
              <w:rPr>
                <w:szCs w:val="16"/>
              </w:rPr>
            </w:pPr>
            <w:r w:rsidRPr="004F7A23">
              <w:rPr>
                <w:szCs w:val="16"/>
              </w:rPr>
              <w:t>101,35</w:t>
            </w:r>
          </w:p>
        </w:tc>
      </w:tr>
      <w:tr w:rsidR="004F7A23" w:rsidRPr="0095024F" w:rsidTr="004F7A23">
        <w:trPr>
          <w:jc w:val="center"/>
        </w:trPr>
        <w:tc>
          <w:tcPr>
            <w:tcW w:w="6106" w:type="dxa"/>
            <w:vAlign w:val="center"/>
          </w:tcPr>
          <w:p w:rsidR="004F7A23" w:rsidRPr="0095024F" w:rsidRDefault="004F7A23" w:rsidP="000C0439">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Общественно – деловая зона</w:t>
            </w:r>
          </w:p>
        </w:tc>
        <w:tc>
          <w:tcPr>
            <w:tcW w:w="1969" w:type="dxa"/>
            <w:vAlign w:val="bottom"/>
          </w:tcPr>
          <w:p w:rsidR="004F7A23" w:rsidRPr="004F7A23" w:rsidRDefault="004F7A23" w:rsidP="000C0439">
            <w:pPr>
              <w:widowControl/>
              <w:suppressAutoHyphens w:val="0"/>
              <w:autoSpaceDE/>
              <w:ind w:firstLine="0"/>
              <w:jc w:val="right"/>
              <w:rPr>
                <w:b/>
                <w:sz w:val="28"/>
                <w:szCs w:val="16"/>
              </w:rPr>
            </w:pPr>
            <w:r w:rsidRPr="004F7A23">
              <w:rPr>
                <w:b/>
                <w:sz w:val="28"/>
                <w:szCs w:val="16"/>
              </w:rPr>
              <w:t>4,80</w:t>
            </w:r>
          </w:p>
        </w:tc>
        <w:tc>
          <w:tcPr>
            <w:tcW w:w="1418" w:type="dxa"/>
            <w:vAlign w:val="bottom"/>
          </w:tcPr>
          <w:p w:rsidR="004F7A23" w:rsidRPr="004F7A23" w:rsidRDefault="004F7A23" w:rsidP="000C0439">
            <w:pPr>
              <w:widowControl/>
              <w:suppressAutoHyphens w:val="0"/>
              <w:autoSpaceDE/>
              <w:ind w:firstLine="0"/>
              <w:jc w:val="right"/>
              <w:rPr>
                <w:b/>
                <w:sz w:val="28"/>
                <w:szCs w:val="16"/>
              </w:rPr>
            </w:pPr>
            <w:r w:rsidRPr="004F7A23">
              <w:rPr>
                <w:b/>
                <w:sz w:val="28"/>
                <w:szCs w:val="16"/>
              </w:rPr>
              <w:t>4,80</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административного, делового, общественного и социально-бытового назначения.</w:t>
            </w:r>
          </w:p>
        </w:tc>
        <w:tc>
          <w:tcPr>
            <w:tcW w:w="1969"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0,12</w:t>
            </w:r>
          </w:p>
        </w:tc>
        <w:tc>
          <w:tcPr>
            <w:tcW w:w="1418"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0,12</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учебно-</w:t>
            </w:r>
            <w:r w:rsidRPr="0095024F">
              <w:rPr>
                <w:rFonts w:eastAsia="Calibri"/>
                <w:color w:val="auto"/>
                <w:szCs w:val="28"/>
                <w:lang w:eastAsia="en-US"/>
              </w:rPr>
              <w:lastRenderedPageBreak/>
              <w:t>образовательного, спортивного и научно-исследовательского назначения.</w:t>
            </w:r>
          </w:p>
        </w:tc>
        <w:tc>
          <w:tcPr>
            <w:tcW w:w="1969" w:type="dxa"/>
            <w:vAlign w:val="bottom"/>
          </w:tcPr>
          <w:p w:rsidR="004F7A23" w:rsidRPr="004F7A23" w:rsidRDefault="004F7A23" w:rsidP="004F7A23">
            <w:pPr>
              <w:jc w:val="right"/>
              <w:rPr>
                <w:szCs w:val="16"/>
              </w:rPr>
            </w:pPr>
            <w:r w:rsidRPr="004F7A23">
              <w:rPr>
                <w:szCs w:val="16"/>
              </w:rPr>
              <w:lastRenderedPageBreak/>
              <w:t>4</w:t>
            </w:r>
            <w:r>
              <w:rPr>
                <w:szCs w:val="16"/>
              </w:rPr>
              <w:t>,00</w:t>
            </w:r>
          </w:p>
        </w:tc>
        <w:tc>
          <w:tcPr>
            <w:tcW w:w="1418" w:type="dxa"/>
            <w:vAlign w:val="bottom"/>
          </w:tcPr>
          <w:p w:rsidR="004F7A23" w:rsidRPr="004F7A23" w:rsidRDefault="004F7A23" w:rsidP="004F7A23">
            <w:pPr>
              <w:jc w:val="right"/>
              <w:rPr>
                <w:szCs w:val="16"/>
              </w:rPr>
            </w:pPr>
            <w:r w:rsidRPr="004F7A23">
              <w:rPr>
                <w:szCs w:val="16"/>
              </w:rPr>
              <w:t>4</w:t>
            </w:r>
            <w:r>
              <w:rPr>
                <w:szCs w:val="16"/>
              </w:rPr>
              <w:t>,00</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lastRenderedPageBreak/>
              <w:t>Подзона для размещения объектов торгового, иного коммерческого назначения и объектов общественного питания.</w:t>
            </w:r>
          </w:p>
        </w:tc>
        <w:tc>
          <w:tcPr>
            <w:tcW w:w="1969" w:type="dxa"/>
            <w:vAlign w:val="bottom"/>
          </w:tcPr>
          <w:p w:rsidR="004F7A23" w:rsidRPr="004F7A23" w:rsidRDefault="004F7A23" w:rsidP="004F7A23">
            <w:pPr>
              <w:jc w:val="right"/>
              <w:rPr>
                <w:szCs w:val="16"/>
              </w:rPr>
            </w:pPr>
            <w:r w:rsidRPr="004F7A23">
              <w:rPr>
                <w:szCs w:val="16"/>
              </w:rPr>
              <w:t>0,29</w:t>
            </w:r>
          </w:p>
        </w:tc>
        <w:tc>
          <w:tcPr>
            <w:tcW w:w="1418" w:type="dxa"/>
            <w:vAlign w:val="bottom"/>
          </w:tcPr>
          <w:p w:rsidR="004F7A23" w:rsidRPr="004F7A23" w:rsidRDefault="004F7A23" w:rsidP="004F7A23">
            <w:pPr>
              <w:jc w:val="right"/>
              <w:rPr>
                <w:szCs w:val="16"/>
              </w:rPr>
            </w:pPr>
            <w:r w:rsidRPr="004F7A23">
              <w:rPr>
                <w:szCs w:val="16"/>
              </w:rPr>
              <w:t>0,29</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культурного и религиозного назначения.</w:t>
            </w:r>
          </w:p>
        </w:tc>
        <w:tc>
          <w:tcPr>
            <w:tcW w:w="1969" w:type="dxa"/>
            <w:vAlign w:val="bottom"/>
          </w:tcPr>
          <w:p w:rsidR="004F7A23" w:rsidRPr="004F7A23" w:rsidRDefault="004F7A23" w:rsidP="004F7A23">
            <w:pPr>
              <w:jc w:val="right"/>
              <w:rPr>
                <w:szCs w:val="16"/>
              </w:rPr>
            </w:pPr>
            <w:r w:rsidRPr="004F7A23">
              <w:rPr>
                <w:szCs w:val="16"/>
              </w:rPr>
              <w:t>0,39</w:t>
            </w:r>
          </w:p>
        </w:tc>
        <w:tc>
          <w:tcPr>
            <w:tcW w:w="1418" w:type="dxa"/>
            <w:vAlign w:val="bottom"/>
          </w:tcPr>
          <w:p w:rsidR="004F7A23" w:rsidRPr="004F7A23" w:rsidRDefault="004F7A23" w:rsidP="004F7A23">
            <w:pPr>
              <w:jc w:val="right"/>
              <w:rPr>
                <w:szCs w:val="16"/>
              </w:rPr>
            </w:pPr>
            <w:r w:rsidRPr="004F7A23">
              <w:rPr>
                <w:szCs w:val="16"/>
              </w:rPr>
              <w:t>0,39</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производственного и коммунально-складского назначения</w:t>
            </w:r>
          </w:p>
        </w:tc>
        <w:tc>
          <w:tcPr>
            <w:tcW w:w="1969" w:type="dxa"/>
            <w:vAlign w:val="bottom"/>
          </w:tcPr>
          <w:p w:rsidR="004F7A23" w:rsidRPr="004F7A23" w:rsidRDefault="004F7A23" w:rsidP="004F7A23">
            <w:pPr>
              <w:widowControl/>
              <w:suppressAutoHyphens w:val="0"/>
              <w:autoSpaceDE/>
              <w:ind w:firstLine="0"/>
              <w:jc w:val="right"/>
              <w:rPr>
                <w:b/>
                <w:sz w:val="28"/>
                <w:szCs w:val="16"/>
                <w:lang w:eastAsia="ru-RU"/>
              </w:rPr>
            </w:pPr>
            <w:r w:rsidRPr="004F7A23">
              <w:rPr>
                <w:b/>
                <w:sz w:val="28"/>
                <w:szCs w:val="16"/>
              </w:rPr>
              <w:t>0,66</w:t>
            </w:r>
          </w:p>
        </w:tc>
        <w:tc>
          <w:tcPr>
            <w:tcW w:w="1418" w:type="dxa"/>
            <w:vAlign w:val="bottom"/>
          </w:tcPr>
          <w:p w:rsidR="004F7A23" w:rsidRPr="004F7A23" w:rsidRDefault="004F7A23" w:rsidP="004F7A23">
            <w:pPr>
              <w:widowControl/>
              <w:suppressAutoHyphens w:val="0"/>
              <w:autoSpaceDE/>
              <w:ind w:firstLine="0"/>
              <w:jc w:val="right"/>
              <w:rPr>
                <w:b/>
                <w:sz w:val="28"/>
                <w:szCs w:val="16"/>
                <w:lang w:eastAsia="ru-RU"/>
              </w:rPr>
            </w:pPr>
            <w:r w:rsidRPr="004F7A23">
              <w:rPr>
                <w:b/>
                <w:sz w:val="28"/>
                <w:szCs w:val="16"/>
              </w:rPr>
              <w:t>0,66</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w:t>
            </w:r>
          </w:p>
        </w:tc>
        <w:tc>
          <w:tcPr>
            <w:tcW w:w="1969"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0,66</w:t>
            </w:r>
          </w:p>
        </w:tc>
        <w:tc>
          <w:tcPr>
            <w:tcW w:w="1418"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0,66</w:t>
            </w:r>
          </w:p>
        </w:tc>
      </w:tr>
      <w:tr w:rsidR="00C56E41" w:rsidRPr="0095024F" w:rsidTr="004F7A23">
        <w:trPr>
          <w:jc w:val="center"/>
        </w:trPr>
        <w:tc>
          <w:tcPr>
            <w:tcW w:w="6106" w:type="dxa"/>
            <w:vAlign w:val="center"/>
          </w:tcPr>
          <w:p w:rsidR="00C56E41" w:rsidRPr="0095024F" w:rsidRDefault="00C56E41" w:rsidP="00797DB6">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инженерной инфраструктуры</w:t>
            </w:r>
          </w:p>
        </w:tc>
        <w:tc>
          <w:tcPr>
            <w:tcW w:w="1969" w:type="dxa"/>
            <w:vAlign w:val="bottom"/>
          </w:tcPr>
          <w:p w:rsidR="00C56E41" w:rsidRPr="004F7A23" w:rsidRDefault="004F7A23" w:rsidP="004F7A23">
            <w:pPr>
              <w:widowControl/>
              <w:suppressAutoHyphens w:val="0"/>
              <w:autoSpaceDE/>
              <w:ind w:firstLine="0"/>
              <w:jc w:val="right"/>
              <w:rPr>
                <w:b/>
                <w:sz w:val="28"/>
                <w:szCs w:val="16"/>
              </w:rPr>
            </w:pPr>
            <w:r w:rsidRPr="004F7A23">
              <w:rPr>
                <w:b/>
                <w:sz w:val="28"/>
                <w:szCs w:val="16"/>
              </w:rPr>
              <w:t>0,01</w:t>
            </w:r>
          </w:p>
        </w:tc>
        <w:tc>
          <w:tcPr>
            <w:tcW w:w="1418" w:type="dxa"/>
            <w:vAlign w:val="bottom"/>
          </w:tcPr>
          <w:p w:rsidR="00C56E41" w:rsidRPr="004F7A23" w:rsidRDefault="004F7A23" w:rsidP="004F7A23">
            <w:pPr>
              <w:widowControl/>
              <w:suppressAutoHyphens w:val="0"/>
              <w:autoSpaceDE/>
              <w:ind w:firstLine="0"/>
              <w:jc w:val="right"/>
              <w:rPr>
                <w:b/>
                <w:sz w:val="28"/>
                <w:szCs w:val="16"/>
              </w:rPr>
            </w:pPr>
            <w:r w:rsidRPr="004F7A23">
              <w:rPr>
                <w:b/>
                <w:sz w:val="28"/>
                <w:szCs w:val="16"/>
              </w:rPr>
              <w:t>0,01</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сельскохозяйственного использования</w:t>
            </w:r>
          </w:p>
        </w:tc>
        <w:tc>
          <w:tcPr>
            <w:tcW w:w="1969" w:type="dxa"/>
            <w:vAlign w:val="bottom"/>
          </w:tcPr>
          <w:p w:rsidR="004F7A23" w:rsidRPr="004F7A23" w:rsidRDefault="004F7A23" w:rsidP="004F7A23">
            <w:pPr>
              <w:widowControl/>
              <w:suppressAutoHyphens w:val="0"/>
              <w:autoSpaceDE/>
              <w:ind w:firstLine="0"/>
              <w:jc w:val="right"/>
              <w:rPr>
                <w:b/>
                <w:sz w:val="28"/>
                <w:szCs w:val="16"/>
              </w:rPr>
            </w:pPr>
            <w:r w:rsidRPr="004F7A23">
              <w:rPr>
                <w:b/>
                <w:sz w:val="28"/>
                <w:szCs w:val="16"/>
              </w:rPr>
              <w:t>4,33</w:t>
            </w:r>
          </w:p>
        </w:tc>
        <w:tc>
          <w:tcPr>
            <w:tcW w:w="1418" w:type="dxa"/>
            <w:vAlign w:val="bottom"/>
          </w:tcPr>
          <w:p w:rsidR="004F7A23" w:rsidRPr="004F7A23" w:rsidRDefault="004F7A23" w:rsidP="004F7A23">
            <w:pPr>
              <w:widowControl/>
              <w:suppressAutoHyphens w:val="0"/>
              <w:autoSpaceDE/>
              <w:ind w:firstLine="0"/>
              <w:jc w:val="right"/>
              <w:rPr>
                <w:b/>
                <w:sz w:val="28"/>
                <w:szCs w:val="16"/>
              </w:rPr>
            </w:pPr>
            <w:r w:rsidRPr="004F7A23">
              <w:rPr>
                <w:b/>
                <w:sz w:val="28"/>
                <w:szCs w:val="16"/>
              </w:rPr>
              <w:t>4,33</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для размещения объектов сельскохозяйственного использования.</w:t>
            </w:r>
          </w:p>
        </w:tc>
        <w:tc>
          <w:tcPr>
            <w:tcW w:w="1969" w:type="dxa"/>
            <w:vAlign w:val="bottom"/>
          </w:tcPr>
          <w:p w:rsidR="004F7A23" w:rsidRPr="004F7A23" w:rsidRDefault="004F7A23" w:rsidP="004F7A23">
            <w:pPr>
              <w:widowControl/>
              <w:suppressAutoHyphens w:val="0"/>
              <w:autoSpaceDE/>
              <w:ind w:firstLine="0"/>
              <w:jc w:val="right"/>
              <w:rPr>
                <w:szCs w:val="16"/>
              </w:rPr>
            </w:pPr>
            <w:r w:rsidRPr="004F7A23">
              <w:rPr>
                <w:szCs w:val="16"/>
              </w:rPr>
              <w:t>4,33</w:t>
            </w:r>
          </w:p>
        </w:tc>
        <w:tc>
          <w:tcPr>
            <w:tcW w:w="1418" w:type="dxa"/>
            <w:vAlign w:val="bottom"/>
          </w:tcPr>
          <w:p w:rsidR="004F7A23" w:rsidRPr="004F7A23" w:rsidRDefault="004F7A23" w:rsidP="004F7A23">
            <w:pPr>
              <w:widowControl/>
              <w:suppressAutoHyphens w:val="0"/>
              <w:autoSpaceDE/>
              <w:ind w:firstLine="0"/>
              <w:jc w:val="right"/>
              <w:rPr>
                <w:szCs w:val="16"/>
              </w:rPr>
            </w:pPr>
            <w:r w:rsidRPr="004F7A23">
              <w:rPr>
                <w:szCs w:val="16"/>
              </w:rPr>
              <w:t>4,33</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рекреационного назначения</w:t>
            </w:r>
          </w:p>
        </w:tc>
        <w:tc>
          <w:tcPr>
            <w:tcW w:w="1969" w:type="dxa"/>
            <w:vAlign w:val="bottom"/>
          </w:tcPr>
          <w:p w:rsidR="004F7A23" w:rsidRPr="004F7A23" w:rsidRDefault="004F7A23" w:rsidP="004F7A23">
            <w:pPr>
              <w:widowControl/>
              <w:suppressAutoHyphens w:val="0"/>
              <w:autoSpaceDE/>
              <w:ind w:firstLine="0"/>
              <w:jc w:val="right"/>
              <w:rPr>
                <w:b/>
                <w:sz w:val="28"/>
                <w:szCs w:val="16"/>
              </w:rPr>
            </w:pPr>
            <w:r w:rsidRPr="004F7A23">
              <w:rPr>
                <w:b/>
                <w:sz w:val="28"/>
                <w:szCs w:val="16"/>
              </w:rPr>
              <w:t>9,77</w:t>
            </w:r>
          </w:p>
        </w:tc>
        <w:tc>
          <w:tcPr>
            <w:tcW w:w="1418" w:type="dxa"/>
            <w:vAlign w:val="bottom"/>
          </w:tcPr>
          <w:p w:rsidR="004F7A23" w:rsidRPr="004F7A23" w:rsidRDefault="004F7A23" w:rsidP="004F7A23">
            <w:pPr>
              <w:widowControl/>
              <w:suppressAutoHyphens w:val="0"/>
              <w:autoSpaceDE/>
              <w:ind w:firstLine="0"/>
              <w:jc w:val="right"/>
              <w:rPr>
                <w:b/>
                <w:sz w:val="28"/>
                <w:szCs w:val="16"/>
              </w:rPr>
            </w:pPr>
            <w:r w:rsidRPr="004F7A23">
              <w:rPr>
                <w:b/>
                <w:sz w:val="28"/>
                <w:szCs w:val="16"/>
              </w:rPr>
              <w:t>9,77</w:t>
            </w:r>
          </w:p>
        </w:tc>
      </w:tr>
      <w:tr w:rsidR="004F7A23" w:rsidRPr="0095024F" w:rsidTr="004F7A23">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рекреационного назначения –древесно-кустарниковой растительности и насаждений.</w:t>
            </w:r>
          </w:p>
        </w:tc>
        <w:tc>
          <w:tcPr>
            <w:tcW w:w="1969" w:type="dxa"/>
            <w:vAlign w:val="bottom"/>
          </w:tcPr>
          <w:p w:rsidR="004F7A23" w:rsidRPr="004F7A23" w:rsidRDefault="004F7A23" w:rsidP="004F7A23">
            <w:pPr>
              <w:widowControl/>
              <w:suppressAutoHyphens w:val="0"/>
              <w:autoSpaceDE/>
              <w:ind w:firstLine="0"/>
              <w:jc w:val="right"/>
              <w:rPr>
                <w:szCs w:val="16"/>
              </w:rPr>
            </w:pPr>
            <w:r w:rsidRPr="004F7A23">
              <w:rPr>
                <w:szCs w:val="16"/>
              </w:rPr>
              <w:t>9,77</w:t>
            </w:r>
          </w:p>
        </w:tc>
        <w:tc>
          <w:tcPr>
            <w:tcW w:w="1418" w:type="dxa"/>
            <w:vAlign w:val="bottom"/>
          </w:tcPr>
          <w:p w:rsidR="004F7A23" w:rsidRPr="004F7A23" w:rsidRDefault="004F7A23" w:rsidP="004F7A23">
            <w:pPr>
              <w:widowControl/>
              <w:suppressAutoHyphens w:val="0"/>
              <w:autoSpaceDE/>
              <w:ind w:firstLine="0"/>
              <w:jc w:val="right"/>
              <w:rPr>
                <w:szCs w:val="16"/>
              </w:rPr>
            </w:pPr>
            <w:r w:rsidRPr="004F7A23">
              <w:rPr>
                <w:szCs w:val="16"/>
              </w:rPr>
              <w:t>9,77</w:t>
            </w:r>
          </w:p>
        </w:tc>
      </w:tr>
      <w:tr w:rsidR="004F7A23" w:rsidRPr="002E2B66" w:rsidTr="004F7A23">
        <w:trPr>
          <w:jc w:val="center"/>
        </w:trPr>
        <w:tc>
          <w:tcPr>
            <w:tcW w:w="6106" w:type="dxa"/>
            <w:vAlign w:val="center"/>
          </w:tcPr>
          <w:p w:rsidR="004F7A23" w:rsidRPr="002E2B66" w:rsidRDefault="004F7A23" w:rsidP="004F7A23">
            <w:pPr>
              <w:widowControl/>
              <w:suppressAutoHyphens w:val="0"/>
              <w:autoSpaceDE/>
              <w:spacing w:after="160"/>
              <w:ind w:firstLine="0"/>
              <w:jc w:val="left"/>
              <w:rPr>
                <w:rFonts w:eastAsia="Calibri"/>
                <w:b/>
                <w:color w:val="auto"/>
                <w:sz w:val="28"/>
                <w:szCs w:val="28"/>
                <w:lang w:eastAsia="en-US"/>
              </w:rPr>
            </w:pPr>
            <w:r w:rsidRPr="002E2B66">
              <w:rPr>
                <w:rFonts w:eastAsia="Calibri"/>
                <w:b/>
                <w:color w:val="auto"/>
                <w:sz w:val="28"/>
                <w:szCs w:val="28"/>
                <w:lang w:eastAsia="en-US"/>
              </w:rPr>
              <w:t>Зона отсутствия хозяйственной деятельности</w:t>
            </w:r>
          </w:p>
        </w:tc>
        <w:tc>
          <w:tcPr>
            <w:tcW w:w="1969" w:type="dxa"/>
            <w:vAlign w:val="bottom"/>
          </w:tcPr>
          <w:p w:rsidR="004F7A23" w:rsidRPr="004F7A23" w:rsidRDefault="004F7A23" w:rsidP="004F7A23">
            <w:pPr>
              <w:widowControl/>
              <w:suppressAutoHyphens w:val="0"/>
              <w:autoSpaceDE/>
              <w:ind w:firstLine="0"/>
              <w:jc w:val="right"/>
              <w:rPr>
                <w:b/>
                <w:sz w:val="28"/>
                <w:szCs w:val="16"/>
              </w:rPr>
            </w:pPr>
            <w:r w:rsidRPr="004F7A23">
              <w:rPr>
                <w:b/>
                <w:sz w:val="28"/>
                <w:szCs w:val="16"/>
              </w:rPr>
              <w:t>35,55</w:t>
            </w:r>
          </w:p>
        </w:tc>
        <w:tc>
          <w:tcPr>
            <w:tcW w:w="1418" w:type="dxa"/>
            <w:vAlign w:val="bottom"/>
          </w:tcPr>
          <w:p w:rsidR="004F7A23" w:rsidRPr="004F7A23" w:rsidRDefault="004F7A23" w:rsidP="004F7A23">
            <w:pPr>
              <w:widowControl/>
              <w:suppressAutoHyphens w:val="0"/>
              <w:autoSpaceDE/>
              <w:ind w:firstLine="0"/>
              <w:jc w:val="right"/>
              <w:rPr>
                <w:b/>
                <w:sz w:val="28"/>
                <w:szCs w:val="16"/>
              </w:rPr>
            </w:pPr>
            <w:r w:rsidRPr="004F7A23">
              <w:rPr>
                <w:b/>
                <w:sz w:val="28"/>
                <w:szCs w:val="16"/>
              </w:rPr>
              <w:t>35,74</w:t>
            </w:r>
          </w:p>
        </w:tc>
      </w:tr>
      <w:tr w:rsidR="004F7A23" w:rsidRPr="002E2B66" w:rsidTr="004F7A23">
        <w:trPr>
          <w:jc w:val="center"/>
        </w:trPr>
        <w:tc>
          <w:tcPr>
            <w:tcW w:w="6106" w:type="dxa"/>
            <w:vAlign w:val="center"/>
          </w:tcPr>
          <w:p w:rsidR="004F7A23" w:rsidRPr="002E2B66" w:rsidRDefault="004F7A23" w:rsidP="004F7A23">
            <w:pPr>
              <w:widowControl/>
              <w:suppressAutoHyphens w:val="0"/>
              <w:autoSpaceDE/>
              <w:spacing w:after="160"/>
              <w:ind w:firstLine="0"/>
              <w:jc w:val="left"/>
              <w:rPr>
                <w:rFonts w:eastAsia="Calibri"/>
                <w:b/>
                <w:color w:val="auto"/>
                <w:sz w:val="28"/>
                <w:szCs w:val="28"/>
                <w:lang w:eastAsia="en-US"/>
              </w:rPr>
            </w:pPr>
            <w:r w:rsidRPr="002E2B66">
              <w:rPr>
                <w:rFonts w:eastAsia="Calibri"/>
                <w:b/>
                <w:color w:val="auto"/>
                <w:sz w:val="28"/>
                <w:szCs w:val="28"/>
                <w:lang w:eastAsia="en-US"/>
              </w:rPr>
              <w:t>Зона иного назначения, в соответствии с местными условиями (территории общего пользов</w:t>
            </w:r>
            <w:r>
              <w:rPr>
                <w:rFonts w:eastAsia="Calibri"/>
                <w:b/>
                <w:color w:val="auto"/>
                <w:sz w:val="28"/>
                <w:szCs w:val="28"/>
                <w:lang w:eastAsia="en-US"/>
              </w:rPr>
              <w:t>ан</w:t>
            </w:r>
            <w:r w:rsidRPr="002E2B66">
              <w:rPr>
                <w:rFonts w:eastAsia="Calibri"/>
                <w:b/>
                <w:color w:val="auto"/>
                <w:sz w:val="28"/>
                <w:szCs w:val="28"/>
                <w:lang w:eastAsia="en-US"/>
              </w:rPr>
              <w:t>ия)</w:t>
            </w:r>
          </w:p>
        </w:tc>
        <w:tc>
          <w:tcPr>
            <w:tcW w:w="1969" w:type="dxa"/>
            <w:vAlign w:val="bottom"/>
          </w:tcPr>
          <w:p w:rsidR="004F7A23" w:rsidRPr="004F7A23" w:rsidRDefault="004F7A23" w:rsidP="004F7A23">
            <w:pPr>
              <w:widowControl/>
              <w:suppressAutoHyphens w:val="0"/>
              <w:autoSpaceDE/>
              <w:ind w:firstLine="0"/>
              <w:jc w:val="right"/>
              <w:rPr>
                <w:b/>
                <w:sz w:val="28"/>
                <w:szCs w:val="16"/>
              </w:rPr>
            </w:pPr>
            <w:r w:rsidRPr="004F7A23">
              <w:rPr>
                <w:b/>
                <w:sz w:val="28"/>
                <w:szCs w:val="16"/>
              </w:rPr>
              <w:t>9,13</w:t>
            </w:r>
          </w:p>
        </w:tc>
        <w:tc>
          <w:tcPr>
            <w:tcW w:w="1418" w:type="dxa"/>
            <w:vAlign w:val="bottom"/>
          </w:tcPr>
          <w:p w:rsidR="004F7A23" w:rsidRPr="004F7A23" w:rsidRDefault="004F7A23" w:rsidP="004F7A23">
            <w:pPr>
              <w:widowControl/>
              <w:suppressAutoHyphens w:val="0"/>
              <w:autoSpaceDE/>
              <w:ind w:firstLine="0"/>
              <w:jc w:val="right"/>
              <w:rPr>
                <w:b/>
                <w:sz w:val="28"/>
                <w:szCs w:val="16"/>
              </w:rPr>
            </w:pPr>
            <w:r w:rsidRPr="004F7A23">
              <w:rPr>
                <w:b/>
                <w:sz w:val="28"/>
                <w:szCs w:val="16"/>
              </w:rPr>
              <w:t>9,13</w:t>
            </w:r>
          </w:p>
        </w:tc>
      </w:tr>
      <w:tr w:rsidR="00DB4A7C" w:rsidRPr="00FF176A" w:rsidTr="004F7A23">
        <w:trPr>
          <w:jc w:val="center"/>
        </w:trPr>
        <w:tc>
          <w:tcPr>
            <w:tcW w:w="6106" w:type="dxa"/>
            <w:tcBorders>
              <w:top w:val="single" w:sz="4" w:space="0" w:color="000000"/>
              <w:left w:val="single" w:sz="4" w:space="0" w:color="000000"/>
              <w:bottom w:val="single" w:sz="4" w:space="0" w:color="000000"/>
              <w:right w:val="single" w:sz="4" w:space="0" w:color="000000"/>
            </w:tcBorders>
            <w:vAlign w:val="center"/>
          </w:tcPr>
          <w:p w:rsidR="00DB4A7C" w:rsidRPr="002E2B66" w:rsidRDefault="00DB4A7C" w:rsidP="00DB4A7C">
            <w:pPr>
              <w:widowControl/>
              <w:suppressAutoHyphens w:val="0"/>
              <w:autoSpaceDE/>
              <w:spacing w:after="160"/>
              <w:ind w:firstLine="0"/>
              <w:jc w:val="left"/>
              <w:rPr>
                <w:rFonts w:eastAsia="Calibri"/>
                <w:b/>
                <w:color w:val="auto"/>
                <w:sz w:val="28"/>
                <w:szCs w:val="28"/>
                <w:lang w:eastAsia="en-US"/>
              </w:rPr>
            </w:pPr>
            <w:r w:rsidRPr="002E2B66">
              <w:rPr>
                <w:rFonts w:eastAsia="Calibri"/>
                <w:b/>
                <w:color w:val="auto"/>
                <w:sz w:val="28"/>
                <w:szCs w:val="28"/>
                <w:lang w:eastAsia="en-US"/>
              </w:rPr>
              <w:t>Итого земель в границах населенного пункта</w:t>
            </w:r>
          </w:p>
        </w:tc>
        <w:tc>
          <w:tcPr>
            <w:tcW w:w="1969" w:type="dxa"/>
            <w:tcBorders>
              <w:top w:val="single" w:sz="4" w:space="0" w:color="000000"/>
              <w:left w:val="single" w:sz="4" w:space="0" w:color="000000"/>
              <w:bottom w:val="single" w:sz="4" w:space="0" w:color="000000"/>
              <w:right w:val="single" w:sz="4" w:space="0" w:color="000000"/>
            </w:tcBorders>
            <w:vAlign w:val="bottom"/>
          </w:tcPr>
          <w:p w:rsidR="00DB4A7C" w:rsidRPr="004F7A23" w:rsidRDefault="004F7A23" w:rsidP="004F7A23">
            <w:pPr>
              <w:widowControl/>
              <w:suppressAutoHyphens w:val="0"/>
              <w:autoSpaceDE/>
              <w:ind w:firstLine="0"/>
              <w:jc w:val="right"/>
              <w:rPr>
                <w:b/>
                <w:sz w:val="28"/>
                <w:szCs w:val="16"/>
              </w:rPr>
            </w:pPr>
            <w:r w:rsidRPr="004F7A23">
              <w:rPr>
                <w:b/>
                <w:sz w:val="28"/>
                <w:szCs w:val="16"/>
              </w:rPr>
              <w:t>179,34</w:t>
            </w:r>
          </w:p>
        </w:tc>
        <w:tc>
          <w:tcPr>
            <w:tcW w:w="1418" w:type="dxa"/>
            <w:tcBorders>
              <w:top w:val="single" w:sz="4" w:space="0" w:color="000000"/>
              <w:left w:val="single" w:sz="4" w:space="0" w:color="000000"/>
              <w:bottom w:val="single" w:sz="4" w:space="0" w:color="000000"/>
              <w:right w:val="single" w:sz="4" w:space="0" w:color="000000"/>
            </w:tcBorders>
            <w:vAlign w:val="bottom"/>
          </w:tcPr>
          <w:p w:rsidR="00DB4A7C" w:rsidRPr="004F7A23" w:rsidRDefault="004F7A23" w:rsidP="004F7A23">
            <w:pPr>
              <w:widowControl/>
              <w:suppressAutoHyphens w:val="0"/>
              <w:autoSpaceDE/>
              <w:ind w:firstLine="0"/>
              <w:jc w:val="right"/>
              <w:rPr>
                <w:b/>
                <w:sz w:val="28"/>
                <w:szCs w:val="16"/>
              </w:rPr>
            </w:pPr>
            <w:r w:rsidRPr="004F7A23">
              <w:rPr>
                <w:b/>
                <w:sz w:val="28"/>
                <w:szCs w:val="16"/>
              </w:rPr>
              <w:t>179,34</w:t>
            </w:r>
          </w:p>
        </w:tc>
      </w:tr>
    </w:tbl>
    <w:p w:rsidR="00DB4A7C" w:rsidRPr="00FF176A" w:rsidRDefault="009C7E45" w:rsidP="009C7E45">
      <w:pPr>
        <w:spacing w:line="360" w:lineRule="auto"/>
        <w:ind w:firstLine="142"/>
        <w:jc w:val="left"/>
        <w:rPr>
          <w:sz w:val="28"/>
          <w:szCs w:val="28"/>
          <w:highlight w:val="yellow"/>
        </w:rPr>
      </w:pPr>
      <w:r>
        <w:rPr>
          <w:noProof/>
          <w:lang w:eastAsia="ru-RU"/>
        </w:rPr>
        <w:lastRenderedPageBreak/>
        <w:drawing>
          <wp:inline distT="0" distB="0" distL="0" distR="0">
            <wp:extent cx="5975498" cy="6749141"/>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9789" t="15452" r="22670" b="9127"/>
                    <a:stretch/>
                  </pic:blipFill>
                  <pic:spPr bwMode="auto">
                    <a:xfrm>
                      <a:off x="0" y="0"/>
                      <a:ext cx="5986231" cy="676126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4A7C" w:rsidRDefault="00DB4A7C" w:rsidP="00235D0D">
      <w:pPr>
        <w:pStyle w:val="140"/>
        <w:ind w:firstLine="0"/>
        <w:jc w:val="center"/>
        <w:rPr>
          <w:b/>
          <w:i/>
          <w:sz w:val="24"/>
          <w:szCs w:val="24"/>
        </w:rPr>
      </w:pPr>
      <w:r w:rsidRPr="002E2B66">
        <w:rPr>
          <w:b/>
          <w:i/>
          <w:sz w:val="24"/>
          <w:szCs w:val="24"/>
        </w:rPr>
        <w:t>Рис.8.</w:t>
      </w:r>
      <w:r w:rsidR="007F2159">
        <w:rPr>
          <w:b/>
          <w:i/>
          <w:sz w:val="24"/>
          <w:szCs w:val="24"/>
        </w:rPr>
        <w:t>1</w:t>
      </w:r>
      <w:r w:rsidRPr="002E2B66">
        <w:rPr>
          <w:b/>
          <w:i/>
          <w:sz w:val="24"/>
          <w:szCs w:val="24"/>
        </w:rPr>
        <w:t>.</w:t>
      </w:r>
      <w:r w:rsidR="007F2159">
        <w:rPr>
          <w:b/>
          <w:i/>
          <w:sz w:val="24"/>
          <w:szCs w:val="24"/>
        </w:rPr>
        <w:t>1</w:t>
      </w:r>
      <w:r w:rsidR="00235D0D">
        <w:rPr>
          <w:b/>
          <w:i/>
          <w:sz w:val="24"/>
          <w:szCs w:val="24"/>
        </w:rPr>
        <w:t>1</w:t>
      </w:r>
      <w:r w:rsidRPr="002E2B66">
        <w:rPr>
          <w:b/>
          <w:i/>
          <w:sz w:val="24"/>
          <w:szCs w:val="24"/>
        </w:rPr>
        <w:t xml:space="preserve"> Детализированныефункциональные зоны </w:t>
      </w:r>
      <w:r w:rsidR="00235D0D" w:rsidRPr="00235D0D">
        <w:rPr>
          <w:b/>
          <w:i/>
          <w:sz w:val="24"/>
          <w:szCs w:val="24"/>
        </w:rPr>
        <w:t>д. Уфимцево</w:t>
      </w:r>
    </w:p>
    <w:p w:rsidR="004F7A23" w:rsidRDefault="004F7A23" w:rsidP="00235D0D">
      <w:pPr>
        <w:pStyle w:val="140"/>
        <w:ind w:firstLine="0"/>
        <w:jc w:val="center"/>
        <w:rPr>
          <w:b/>
          <w:i/>
          <w:sz w:val="24"/>
          <w:szCs w:val="24"/>
        </w:rPr>
      </w:pPr>
    </w:p>
    <w:p w:rsidR="009C7E45" w:rsidRDefault="009C7E45" w:rsidP="00235D0D">
      <w:pPr>
        <w:pStyle w:val="140"/>
        <w:ind w:firstLine="0"/>
        <w:jc w:val="center"/>
        <w:rPr>
          <w:b/>
          <w:i/>
          <w:sz w:val="24"/>
          <w:szCs w:val="24"/>
        </w:rPr>
      </w:pPr>
    </w:p>
    <w:p w:rsidR="009C7E45" w:rsidRDefault="009C7E45" w:rsidP="00235D0D">
      <w:pPr>
        <w:pStyle w:val="140"/>
        <w:ind w:firstLine="0"/>
        <w:jc w:val="center"/>
        <w:rPr>
          <w:b/>
          <w:i/>
          <w:sz w:val="24"/>
          <w:szCs w:val="24"/>
        </w:rPr>
      </w:pPr>
    </w:p>
    <w:p w:rsidR="009C7E45" w:rsidRDefault="009C7E45" w:rsidP="00235D0D">
      <w:pPr>
        <w:pStyle w:val="140"/>
        <w:ind w:firstLine="0"/>
        <w:jc w:val="center"/>
        <w:rPr>
          <w:b/>
          <w:i/>
          <w:sz w:val="24"/>
          <w:szCs w:val="24"/>
        </w:rPr>
      </w:pPr>
    </w:p>
    <w:p w:rsidR="009C7E45" w:rsidRDefault="009C7E45" w:rsidP="00235D0D">
      <w:pPr>
        <w:pStyle w:val="140"/>
        <w:ind w:firstLine="0"/>
        <w:jc w:val="center"/>
        <w:rPr>
          <w:b/>
          <w:i/>
          <w:sz w:val="24"/>
          <w:szCs w:val="24"/>
        </w:rPr>
      </w:pPr>
    </w:p>
    <w:p w:rsidR="009C7E45" w:rsidRDefault="009C7E45" w:rsidP="00235D0D">
      <w:pPr>
        <w:pStyle w:val="140"/>
        <w:ind w:firstLine="0"/>
        <w:jc w:val="center"/>
        <w:rPr>
          <w:b/>
          <w:i/>
          <w:sz w:val="24"/>
          <w:szCs w:val="24"/>
        </w:rPr>
      </w:pPr>
    </w:p>
    <w:p w:rsidR="009C7E45" w:rsidRDefault="009C7E45" w:rsidP="00235D0D">
      <w:pPr>
        <w:pStyle w:val="140"/>
        <w:ind w:firstLine="0"/>
        <w:jc w:val="center"/>
        <w:rPr>
          <w:b/>
          <w:i/>
          <w:sz w:val="24"/>
          <w:szCs w:val="24"/>
        </w:rPr>
      </w:pPr>
    </w:p>
    <w:p w:rsidR="009C7E45" w:rsidRDefault="009C7E45" w:rsidP="00235D0D">
      <w:pPr>
        <w:pStyle w:val="140"/>
        <w:ind w:firstLine="0"/>
        <w:jc w:val="center"/>
        <w:rPr>
          <w:b/>
          <w:i/>
          <w:sz w:val="24"/>
          <w:szCs w:val="24"/>
        </w:rPr>
      </w:pPr>
    </w:p>
    <w:p w:rsidR="009C7E45" w:rsidRDefault="009C7E45" w:rsidP="00235D0D">
      <w:pPr>
        <w:pStyle w:val="140"/>
        <w:ind w:firstLine="0"/>
        <w:jc w:val="center"/>
        <w:rPr>
          <w:b/>
          <w:i/>
          <w:sz w:val="24"/>
          <w:szCs w:val="24"/>
        </w:rPr>
      </w:pPr>
    </w:p>
    <w:p w:rsidR="00FE21A2" w:rsidRPr="00FE21A2" w:rsidRDefault="00FE21A2" w:rsidP="00FE21A2">
      <w:pPr>
        <w:spacing w:line="360" w:lineRule="auto"/>
        <w:ind w:firstLine="0"/>
        <w:jc w:val="left"/>
        <w:rPr>
          <w:b/>
          <w:i/>
          <w:sz w:val="28"/>
          <w:szCs w:val="28"/>
          <w:u w:val="single"/>
        </w:rPr>
      </w:pPr>
      <w:r w:rsidRPr="00FE21A2">
        <w:rPr>
          <w:b/>
          <w:i/>
          <w:sz w:val="28"/>
          <w:szCs w:val="28"/>
          <w:u w:val="single"/>
        </w:rPr>
        <w:lastRenderedPageBreak/>
        <w:t>д. Подкопенная</w:t>
      </w:r>
    </w:p>
    <w:p w:rsidR="00FE21A2" w:rsidRDefault="00FE21A2" w:rsidP="00FE21A2">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rsidR="00FE21A2" w:rsidRPr="00AD7CFC" w:rsidRDefault="00FE21A2" w:rsidP="00FE21A2">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r>
        <w:rPr>
          <w:rFonts w:eastAsia="Calibri"/>
          <w:sz w:val="28"/>
          <w:szCs w:val="28"/>
        </w:rPr>
        <w:t>.</w:t>
      </w:r>
    </w:p>
    <w:p w:rsidR="00235D0D" w:rsidRDefault="00235D0D" w:rsidP="00235D0D">
      <w:pPr>
        <w:spacing w:line="360" w:lineRule="auto"/>
        <w:ind w:firstLine="0"/>
        <w:jc w:val="center"/>
        <w:rPr>
          <w:b/>
          <w:sz w:val="28"/>
          <w:szCs w:val="28"/>
        </w:rPr>
      </w:pPr>
      <w:r w:rsidRPr="0095024F">
        <w:rPr>
          <w:b/>
          <w:sz w:val="28"/>
          <w:szCs w:val="28"/>
        </w:rPr>
        <w:t xml:space="preserve">Детализированные функциональные зоны </w:t>
      </w:r>
      <w:r w:rsidRPr="00235D0D">
        <w:rPr>
          <w:b/>
          <w:sz w:val="28"/>
          <w:szCs w:val="28"/>
        </w:rPr>
        <w:t>д. Подкопенная</w:t>
      </w:r>
    </w:p>
    <w:p w:rsidR="00235D0D" w:rsidRPr="0095024F" w:rsidRDefault="00235D0D" w:rsidP="00235D0D">
      <w:pPr>
        <w:spacing w:line="360" w:lineRule="auto"/>
        <w:jc w:val="right"/>
        <w:rPr>
          <w:b/>
          <w:sz w:val="28"/>
          <w:szCs w:val="28"/>
        </w:rPr>
      </w:pPr>
      <w:r w:rsidRPr="0095024F">
        <w:rPr>
          <w:rFonts w:eastAsia="Calibri"/>
          <w:color w:val="auto"/>
          <w:sz w:val="28"/>
          <w:szCs w:val="28"/>
          <w:lang w:eastAsia="en-US"/>
        </w:rPr>
        <w:t>Таблица 8.</w:t>
      </w:r>
      <w:r>
        <w:rPr>
          <w:rFonts w:eastAsia="Calibri"/>
          <w:color w:val="auto"/>
          <w:sz w:val="28"/>
          <w:szCs w:val="28"/>
          <w:lang w:eastAsia="en-US"/>
        </w:rPr>
        <w:t>1</w:t>
      </w:r>
      <w:r w:rsidRPr="0095024F">
        <w:rPr>
          <w:rFonts w:eastAsia="Calibri"/>
          <w:color w:val="auto"/>
          <w:sz w:val="28"/>
          <w:szCs w:val="28"/>
          <w:lang w:eastAsia="en-US"/>
        </w:rPr>
        <w:t>.</w:t>
      </w:r>
      <w:r>
        <w:rPr>
          <w:rFonts w:eastAsia="Calibri"/>
          <w:color w:val="auto"/>
          <w:sz w:val="28"/>
          <w:szCs w:val="28"/>
          <w:lang w:eastAsia="en-US"/>
        </w:rPr>
        <w:t>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06"/>
        <w:gridCol w:w="1892"/>
        <w:gridCol w:w="1585"/>
      </w:tblGrid>
      <w:tr w:rsidR="00235D0D" w:rsidRPr="0095024F" w:rsidTr="00694E2B">
        <w:trPr>
          <w:tblHeader/>
          <w:jc w:val="center"/>
        </w:trPr>
        <w:tc>
          <w:tcPr>
            <w:tcW w:w="6106" w:type="dxa"/>
            <w:vMerge w:val="restart"/>
            <w:shd w:val="clear" w:color="auto" w:fill="BFBFBF"/>
            <w:vAlign w:val="center"/>
          </w:tcPr>
          <w:p w:rsidR="00235D0D" w:rsidRPr="0095024F" w:rsidRDefault="00235D0D" w:rsidP="00694E2B">
            <w:pPr>
              <w:widowControl/>
              <w:suppressAutoHyphens w:val="0"/>
              <w:autoSpaceDE/>
              <w:spacing w:after="160"/>
              <w:ind w:firstLine="0"/>
              <w:jc w:val="center"/>
              <w:rPr>
                <w:rFonts w:eastAsia="Calibri"/>
                <w:b/>
                <w:color w:val="auto"/>
                <w:sz w:val="28"/>
                <w:szCs w:val="28"/>
                <w:lang w:eastAsia="en-US"/>
              </w:rPr>
            </w:pPr>
            <w:r w:rsidRPr="0095024F">
              <w:rPr>
                <w:rFonts w:eastAsia="Calibri"/>
                <w:b/>
                <w:color w:val="auto"/>
                <w:sz w:val="28"/>
                <w:szCs w:val="28"/>
                <w:lang w:eastAsia="en-US"/>
              </w:rPr>
              <w:t>Наименование функциональной зоны</w:t>
            </w:r>
          </w:p>
        </w:tc>
        <w:tc>
          <w:tcPr>
            <w:tcW w:w="3477" w:type="dxa"/>
            <w:gridSpan w:val="2"/>
            <w:shd w:val="clear" w:color="auto" w:fill="BFBFBF"/>
            <w:vAlign w:val="center"/>
          </w:tcPr>
          <w:p w:rsidR="00235D0D" w:rsidRPr="0095024F" w:rsidRDefault="00235D0D" w:rsidP="00694E2B">
            <w:pPr>
              <w:widowControl/>
              <w:suppressAutoHyphens w:val="0"/>
              <w:autoSpaceDE/>
              <w:spacing w:after="160"/>
              <w:ind w:firstLine="0"/>
              <w:jc w:val="center"/>
              <w:rPr>
                <w:rFonts w:eastAsia="Calibri"/>
                <w:b/>
                <w:color w:val="auto"/>
                <w:szCs w:val="24"/>
                <w:lang w:eastAsia="en-US"/>
              </w:rPr>
            </w:pPr>
            <w:r w:rsidRPr="0095024F">
              <w:rPr>
                <w:rFonts w:eastAsia="Calibri"/>
                <w:b/>
                <w:color w:val="auto"/>
                <w:szCs w:val="24"/>
                <w:lang w:eastAsia="en-US"/>
              </w:rPr>
              <w:t>Площадь, Га</w:t>
            </w:r>
          </w:p>
        </w:tc>
      </w:tr>
      <w:tr w:rsidR="00235D0D" w:rsidRPr="0095024F" w:rsidTr="00694E2B">
        <w:trPr>
          <w:tblHeader/>
          <w:jc w:val="center"/>
        </w:trPr>
        <w:tc>
          <w:tcPr>
            <w:tcW w:w="6106" w:type="dxa"/>
            <w:vMerge/>
            <w:shd w:val="clear" w:color="auto" w:fill="BFBFBF"/>
            <w:vAlign w:val="center"/>
          </w:tcPr>
          <w:p w:rsidR="00235D0D" w:rsidRPr="0095024F" w:rsidRDefault="00235D0D" w:rsidP="00694E2B">
            <w:pPr>
              <w:widowControl/>
              <w:suppressAutoHyphens w:val="0"/>
              <w:autoSpaceDE/>
              <w:spacing w:after="160"/>
              <w:ind w:firstLine="0"/>
              <w:jc w:val="center"/>
              <w:rPr>
                <w:rFonts w:eastAsia="Calibri"/>
                <w:b/>
                <w:color w:val="auto"/>
                <w:szCs w:val="24"/>
                <w:lang w:eastAsia="en-US"/>
              </w:rPr>
            </w:pPr>
          </w:p>
        </w:tc>
        <w:tc>
          <w:tcPr>
            <w:tcW w:w="1892" w:type="dxa"/>
            <w:shd w:val="clear" w:color="auto" w:fill="BFBFBF"/>
            <w:vAlign w:val="center"/>
          </w:tcPr>
          <w:p w:rsidR="00235D0D" w:rsidRPr="0095024F" w:rsidRDefault="00235D0D" w:rsidP="00694E2B">
            <w:pPr>
              <w:widowControl/>
              <w:suppressAutoHyphens w:val="0"/>
              <w:autoSpaceDE/>
              <w:spacing w:after="160"/>
              <w:ind w:firstLine="0"/>
              <w:jc w:val="center"/>
              <w:rPr>
                <w:rFonts w:eastAsia="Calibri"/>
                <w:b/>
                <w:color w:val="auto"/>
                <w:szCs w:val="24"/>
                <w:lang w:eastAsia="en-US"/>
              </w:rPr>
            </w:pPr>
            <w:r w:rsidRPr="0095024F">
              <w:rPr>
                <w:rFonts w:eastAsia="Calibri"/>
                <w:b/>
                <w:color w:val="auto"/>
                <w:szCs w:val="24"/>
                <w:lang w:eastAsia="en-US"/>
              </w:rPr>
              <w:t>Существующее положение</w:t>
            </w:r>
          </w:p>
        </w:tc>
        <w:tc>
          <w:tcPr>
            <w:tcW w:w="1585" w:type="dxa"/>
            <w:shd w:val="clear" w:color="auto" w:fill="BFBFBF"/>
            <w:vAlign w:val="center"/>
          </w:tcPr>
          <w:p w:rsidR="00235D0D" w:rsidRPr="0095024F" w:rsidRDefault="00235D0D" w:rsidP="00694E2B">
            <w:pPr>
              <w:widowControl/>
              <w:suppressAutoHyphens w:val="0"/>
              <w:autoSpaceDE/>
              <w:spacing w:after="160"/>
              <w:ind w:firstLine="0"/>
              <w:jc w:val="center"/>
              <w:rPr>
                <w:rFonts w:eastAsia="Calibri"/>
                <w:b/>
                <w:color w:val="auto"/>
                <w:szCs w:val="24"/>
                <w:lang w:eastAsia="en-US"/>
              </w:rPr>
            </w:pPr>
            <w:r w:rsidRPr="0095024F">
              <w:rPr>
                <w:rFonts w:eastAsia="Calibri"/>
                <w:b/>
                <w:color w:val="auto"/>
                <w:szCs w:val="24"/>
                <w:lang w:eastAsia="en-US"/>
              </w:rPr>
              <w:t>Расчетный срок</w:t>
            </w:r>
          </w:p>
        </w:tc>
      </w:tr>
      <w:tr w:rsidR="00235D0D" w:rsidRPr="0095024F" w:rsidTr="00694E2B">
        <w:trPr>
          <w:jc w:val="center"/>
        </w:trPr>
        <w:tc>
          <w:tcPr>
            <w:tcW w:w="6106" w:type="dxa"/>
            <w:vAlign w:val="center"/>
          </w:tcPr>
          <w:p w:rsidR="00235D0D" w:rsidRPr="0095024F" w:rsidRDefault="00235D0D" w:rsidP="00694E2B">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Жилая зона</w:t>
            </w:r>
          </w:p>
        </w:tc>
        <w:tc>
          <w:tcPr>
            <w:tcW w:w="1892" w:type="dxa"/>
            <w:vAlign w:val="bottom"/>
          </w:tcPr>
          <w:p w:rsidR="00235D0D" w:rsidRPr="00191CB1" w:rsidRDefault="004F7A23" w:rsidP="00694E2B">
            <w:pPr>
              <w:widowControl/>
              <w:suppressAutoHyphens w:val="0"/>
              <w:autoSpaceDE/>
              <w:ind w:firstLine="0"/>
              <w:jc w:val="right"/>
              <w:rPr>
                <w:b/>
                <w:sz w:val="28"/>
                <w:szCs w:val="28"/>
                <w:lang w:eastAsia="ru-RU"/>
              </w:rPr>
            </w:pPr>
            <w:r>
              <w:rPr>
                <w:b/>
                <w:sz w:val="28"/>
                <w:szCs w:val="28"/>
                <w:lang w:eastAsia="ru-RU"/>
              </w:rPr>
              <w:t>28,27</w:t>
            </w:r>
          </w:p>
        </w:tc>
        <w:tc>
          <w:tcPr>
            <w:tcW w:w="1585" w:type="dxa"/>
            <w:vAlign w:val="bottom"/>
          </w:tcPr>
          <w:p w:rsidR="00235D0D" w:rsidRPr="00191CB1" w:rsidRDefault="004F7A23" w:rsidP="00694E2B">
            <w:pPr>
              <w:widowControl/>
              <w:suppressAutoHyphens w:val="0"/>
              <w:autoSpaceDE/>
              <w:ind w:firstLine="0"/>
              <w:jc w:val="right"/>
              <w:rPr>
                <w:b/>
                <w:sz w:val="28"/>
                <w:szCs w:val="28"/>
                <w:lang w:eastAsia="ru-RU"/>
              </w:rPr>
            </w:pPr>
            <w:r>
              <w:rPr>
                <w:b/>
                <w:sz w:val="28"/>
                <w:szCs w:val="28"/>
                <w:lang w:eastAsia="ru-RU"/>
              </w:rPr>
              <w:t>30,83</w:t>
            </w:r>
          </w:p>
        </w:tc>
      </w:tr>
      <w:tr w:rsidR="004F7A23" w:rsidRPr="0095024F" w:rsidTr="00694E2B">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застройки малоэтажными многоквартирными жилыми домами высотой не выше четырёх надземных этажей.</w:t>
            </w:r>
          </w:p>
        </w:tc>
        <w:tc>
          <w:tcPr>
            <w:tcW w:w="1892"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1,26</w:t>
            </w:r>
          </w:p>
        </w:tc>
        <w:tc>
          <w:tcPr>
            <w:tcW w:w="1585"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1,26</w:t>
            </w:r>
          </w:p>
        </w:tc>
      </w:tr>
      <w:tr w:rsidR="004F7A23" w:rsidRPr="0095024F" w:rsidTr="00694E2B">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застройки малоэтажными жилыми домами индивидуальной жилой застройки, высотой не выше трёх надземных этажей.</w:t>
            </w:r>
          </w:p>
        </w:tc>
        <w:tc>
          <w:tcPr>
            <w:tcW w:w="1892" w:type="dxa"/>
            <w:vAlign w:val="bottom"/>
          </w:tcPr>
          <w:p w:rsidR="004F7A23" w:rsidRPr="004F7A23" w:rsidRDefault="004F7A23" w:rsidP="004F7A23">
            <w:pPr>
              <w:jc w:val="right"/>
              <w:rPr>
                <w:szCs w:val="16"/>
              </w:rPr>
            </w:pPr>
            <w:r w:rsidRPr="004F7A23">
              <w:rPr>
                <w:szCs w:val="16"/>
              </w:rPr>
              <w:t>27,01</w:t>
            </w:r>
          </w:p>
        </w:tc>
        <w:tc>
          <w:tcPr>
            <w:tcW w:w="1585" w:type="dxa"/>
            <w:vAlign w:val="bottom"/>
          </w:tcPr>
          <w:p w:rsidR="004F7A23" w:rsidRPr="004F7A23" w:rsidRDefault="004F7A23" w:rsidP="004F7A23">
            <w:pPr>
              <w:jc w:val="right"/>
              <w:rPr>
                <w:szCs w:val="16"/>
              </w:rPr>
            </w:pPr>
            <w:r w:rsidRPr="004F7A23">
              <w:rPr>
                <w:szCs w:val="16"/>
              </w:rPr>
              <w:t>29,57</w:t>
            </w:r>
          </w:p>
        </w:tc>
      </w:tr>
      <w:tr w:rsidR="004F7A23" w:rsidRPr="0095024F" w:rsidTr="00694E2B">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сельскохозяйственного использования</w:t>
            </w:r>
          </w:p>
        </w:tc>
        <w:tc>
          <w:tcPr>
            <w:tcW w:w="1892" w:type="dxa"/>
            <w:vAlign w:val="bottom"/>
          </w:tcPr>
          <w:p w:rsidR="004F7A23"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0,30</w:t>
            </w:r>
          </w:p>
        </w:tc>
        <w:tc>
          <w:tcPr>
            <w:tcW w:w="1585" w:type="dxa"/>
            <w:vAlign w:val="bottom"/>
          </w:tcPr>
          <w:p w:rsidR="004F7A23"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0,30</w:t>
            </w:r>
          </w:p>
        </w:tc>
      </w:tr>
      <w:tr w:rsidR="004F7A23" w:rsidRPr="0095024F" w:rsidTr="00694E2B">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b/>
                <w:color w:val="auto"/>
                <w:sz w:val="28"/>
                <w:szCs w:val="28"/>
                <w:lang w:eastAsia="en-US"/>
              </w:rPr>
            </w:pPr>
            <w:r w:rsidRPr="0095024F">
              <w:rPr>
                <w:rFonts w:eastAsia="Calibri"/>
                <w:color w:val="auto"/>
                <w:szCs w:val="28"/>
                <w:lang w:eastAsia="en-US"/>
              </w:rPr>
              <w:t>Подзона сельскохозяйственн</w:t>
            </w:r>
            <w:r>
              <w:rPr>
                <w:rFonts w:eastAsia="Calibri"/>
                <w:color w:val="auto"/>
                <w:szCs w:val="28"/>
                <w:lang w:eastAsia="en-US"/>
              </w:rPr>
              <w:t>ых угодий.</w:t>
            </w:r>
          </w:p>
        </w:tc>
        <w:tc>
          <w:tcPr>
            <w:tcW w:w="1892"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0,30</w:t>
            </w:r>
          </w:p>
        </w:tc>
        <w:tc>
          <w:tcPr>
            <w:tcW w:w="1585"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0,30</w:t>
            </w:r>
          </w:p>
        </w:tc>
      </w:tr>
      <w:tr w:rsidR="004F7A23" w:rsidRPr="0095024F" w:rsidTr="00694E2B">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рекреационного назначения</w:t>
            </w:r>
          </w:p>
        </w:tc>
        <w:tc>
          <w:tcPr>
            <w:tcW w:w="1892" w:type="dxa"/>
            <w:vAlign w:val="bottom"/>
          </w:tcPr>
          <w:p w:rsidR="004F7A23"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3,22</w:t>
            </w:r>
          </w:p>
        </w:tc>
        <w:tc>
          <w:tcPr>
            <w:tcW w:w="1585" w:type="dxa"/>
            <w:vAlign w:val="bottom"/>
          </w:tcPr>
          <w:p w:rsidR="004F7A23"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3,22</w:t>
            </w:r>
          </w:p>
        </w:tc>
      </w:tr>
      <w:tr w:rsidR="004F7A23" w:rsidRPr="0095024F" w:rsidTr="00694E2B">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color w:val="auto"/>
                <w:szCs w:val="28"/>
                <w:lang w:eastAsia="en-US"/>
              </w:rPr>
            </w:pPr>
            <w:r w:rsidRPr="0095024F">
              <w:rPr>
                <w:rFonts w:eastAsia="Calibri"/>
                <w:color w:val="auto"/>
                <w:szCs w:val="28"/>
                <w:lang w:eastAsia="en-US"/>
              </w:rPr>
              <w:t>Подзона рекреационного назначения –древесно-кустарниковой растительности и насаждений.</w:t>
            </w:r>
          </w:p>
        </w:tc>
        <w:tc>
          <w:tcPr>
            <w:tcW w:w="1892"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3,22</w:t>
            </w:r>
          </w:p>
        </w:tc>
        <w:tc>
          <w:tcPr>
            <w:tcW w:w="1585" w:type="dxa"/>
            <w:vAlign w:val="bottom"/>
          </w:tcPr>
          <w:p w:rsidR="004F7A23" w:rsidRPr="004F7A23" w:rsidRDefault="004F7A23" w:rsidP="004F7A23">
            <w:pPr>
              <w:widowControl/>
              <w:suppressAutoHyphens w:val="0"/>
              <w:autoSpaceDE/>
              <w:ind w:firstLine="0"/>
              <w:jc w:val="right"/>
              <w:rPr>
                <w:szCs w:val="16"/>
                <w:lang w:eastAsia="ru-RU"/>
              </w:rPr>
            </w:pPr>
            <w:r w:rsidRPr="004F7A23">
              <w:rPr>
                <w:szCs w:val="16"/>
              </w:rPr>
              <w:t>3,22</w:t>
            </w:r>
          </w:p>
        </w:tc>
      </w:tr>
      <w:tr w:rsidR="004F7A23" w:rsidRPr="0095024F" w:rsidTr="00694E2B">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отсутствия хозяйственной деятельности</w:t>
            </w:r>
          </w:p>
        </w:tc>
        <w:tc>
          <w:tcPr>
            <w:tcW w:w="1892" w:type="dxa"/>
            <w:vAlign w:val="bottom"/>
          </w:tcPr>
          <w:p w:rsidR="004F7A23"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1,94</w:t>
            </w:r>
          </w:p>
        </w:tc>
        <w:tc>
          <w:tcPr>
            <w:tcW w:w="1585" w:type="dxa"/>
            <w:vAlign w:val="bottom"/>
          </w:tcPr>
          <w:p w:rsidR="004F7A23"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1,94</w:t>
            </w:r>
          </w:p>
        </w:tc>
      </w:tr>
      <w:tr w:rsidR="004F7A23" w:rsidRPr="0095024F" w:rsidTr="00694E2B">
        <w:trPr>
          <w:jc w:val="center"/>
        </w:trPr>
        <w:tc>
          <w:tcPr>
            <w:tcW w:w="6106" w:type="dxa"/>
            <w:vAlign w:val="center"/>
          </w:tcPr>
          <w:p w:rsidR="004F7A23" w:rsidRPr="0095024F" w:rsidRDefault="004F7A23" w:rsidP="004F7A23">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Зона иного назначения, в соответствии с местными условиями (территории общего пользов</w:t>
            </w:r>
            <w:r>
              <w:rPr>
                <w:rFonts w:eastAsia="Calibri"/>
                <w:b/>
                <w:color w:val="auto"/>
                <w:sz w:val="28"/>
                <w:szCs w:val="28"/>
                <w:lang w:eastAsia="en-US"/>
              </w:rPr>
              <w:t>ан</w:t>
            </w:r>
            <w:r w:rsidRPr="0095024F">
              <w:rPr>
                <w:rFonts w:eastAsia="Calibri"/>
                <w:b/>
                <w:color w:val="auto"/>
                <w:sz w:val="28"/>
                <w:szCs w:val="28"/>
                <w:lang w:eastAsia="en-US"/>
              </w:rPr>
              <w:t>ия)</w:t>
            </w:r>
          </w:p>
        </w:tc>
        <w:tc>
          <w:tcPr>
            <w:tcW w:w="1892" w:type="dxa"/>
            <w:vAlign w:val="bottom"/>
          </w:tcPr>
          <w:p w:rsidR="004F7A23"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1,87</w:t>
            </w:r>
          </w:p>
        </w:tc>
        <w:tc>
          <w:tcPr>
            <w:tcW w:w="1585" w:type="dxa"/>
            <w:vAlign w:val="bottom"/>
          </w:tcPr>
          <w:p w:rsidR="004F7A23"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1,87</w:t>
            </w:r>
          </w:p>
        </w:tc>
      </w:tr>
      <w:tr w:rsidR="00235D0D" w:rsidRPr="00FF176A" w:rsidTr="00694E2B">
        <w:trPr>
          <w:jc w:val="center"/>
        </w:trPr>
        <w:tc>
          <w:tcPr>
            <w:tcW w:w="6106" w:type="dxa"/>
            <w:tcBorders>
              <w:top w:val="single" w:sz="4" w:space="0" w:color="000000"/>
              <w:left w:val="single" w:sz="4" w:space="0" w:color="000000"/>
              <w:bottom w:val="single" w:sz="4" w:space="0" w:color="000000"/>
              <w:right w:val="single" w:sz="4" w:space="0" w:color="000000"/>
            </w:tcBorders>
            <w:vAlign w:val="center"/>
          </w:tcPr>
          <w:p w:rsidR="00235D0D" w:rsidRPr="0095024F" w:rsidRDefault="00235D0D" w:rsidP="00694E2B">
            <w:pPr>
              <w:widowControl/>
              <w:suppressAutoHyphens w:val="0"/>
              <w:autoSpaceDE/>
              <w:spacing w:after="160"/>
              <w:ind w:firstLine="0"/>
              <w:jc w:val="left"/>
              <w:rPr>
                <w:rFonts w:eastAsia="Calibri"/>
                <w:b/>
                <w:color w:val="auto"/>
                <w:sz w:val="28"/>
                <w:szCs w:val="28"/>
                <w:lang w:eastAsia="en-US"/>
              </w:rPr>
            </w:pPr>
            <w:r w:rsidRPr="0095024F">
              <w:rPr>
                <w:rFonts w:eastAsia="Calibri"/>
                <w:b/>
                <w:color w:val="auto"/>
                <w:sz w:val="28"/>
                <w:szCs w:val="28"/>
                <w:lang w:eastAsia="en-US"/>
              </w:rPr>
              <w:t>Итого земель в границах населенного пункта</w:t>
            </w:r>
          </w:p>
        </w:tc>
        <w:tc>
          <w:tcPr>
            <w:tcW w:w="1892" w:type="dxa"/>
            <w:tcBorders>
              <w:top w:val="single" w:sz="4" w:space="0" w:color="000000"/>
              <w:left w:val="single" w:sz="4" w:space="0" w:color="000000"/>
              <w:bottom w:val="single" w:sz="4" w:space="0" w:color="000000"/>
              <w:right w:val="single" w:sz="4" w:space="0" w:color="000000"/>
            </w:tcBorders>
            <w:vAlign w:val="bottom"/>
          </w:tcPr>
          <w:p w:rsidR="00235D0D"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38,16</w:t>
            </w:r>
          </w:p>
        </w:tc>
        <w:tc>
          <w:tcPr>
            <w:tcW w:w="1585" w:type="dxa"/>
            <w:tcBorders>
              <w:top w:val="single" w:sz="4" w:space="0" w:color="000000"/>
              <w:left w:val="single" w:sz="4" w:space="0" w:color="000000"/>
              <w:bottom w:val="single" w:sz="4" w:space="0" w:color="000000"/>
              <w:right w:val="single" w:sz="4" w:space="0" w:color="000000"/>
            </w:tcBorders>
            <w:vAlign w:val="bottom"/>
          </w:tcPr>
          <w:p w:rsidR="00235D0D" w:rsidRPr="004F7A23" w:rsidRDefault="004F7A23" w:rsidP="004F7A23">
            <w:pPr>
              <w:widowControl/>
              <w:suppressAutoHyphens w:val="0"/>
              <w:autoSpaceDE/>
              <w:ind w:firstLine="0"/>
              <w:jc w:val="right"/>
              <w:rPr>
                <w:b/>
                <w:sz w:val="28"/>
                <w:szCs w:val="28"/>
                <w:lang w:eastAsia="ru-RU"/>
              </w:rPr>
            </w:pPr>
            <w:r w:rsidRPr="004F7A23">
              <w:rPr>
                <w:b/>
                <w:sz w:val="28"/>
                <w:szCs w:val="28"/>
                <w:lang w:eastAsia="ru-RU"/>
              </w:rPr>
              <w:t>38,16</w:t>
            </w:r>
          </w:p>
        </w:tc>
      </w:tr>
    </w:tbl>
    <w:p w:rsidR="00235D0D" w:rsidRPr="00FF176A" w:rsidRDefault="009C7E45" w:rsidP="00C575E0">
      <w:pPr>
        <w:spacing w:line="360" w:lineRule="auto"/>
        <w:ind w:firstLine="851"/>
        <w:jc w:val="center"/>
        <w:rPr>
          <w:sz w:val="28"/>
          <w:szCs w:val="28"/>
          <w:highlight w:val="yellow"/>
        </w:rPr>
      </w:pPr>
      <w:r>
        <w:rPr>
          <w:noProof/>
          <w:lang w:eastAsia="ru-RU"/>
        </w:rPr>
        <w:lastRenderedPageBreak/>
        <w:drawing>
          <wp:inline distT="0" distB="0" distL="0" distR="0">
            <wp:extent cx="3343275" cy="3484538"/>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41700" t="17306" r="21289" b="14080"/>
                    <a:stretch/>
                  </pic:blipFill>
                  <pic:spPr bwMode="auto">
                    <a:xfrm>
                      <a:off x="0" y="0"/>
                      <a:ext cx="3354428" cy="349616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35D0D" w:rsidRPr="0095024F" w:rsidRDefault="00235D0D" w:rsidP="00235D0D">
      <w:pPr>
        <w:pStyle w:val="140"/>
        <w:ind w:firstLine="0"/>
        <w:jc w:val="center"/>
        <w:rPr>
          <w:b/>
          <w:i/>
          <w:u w:val="single"/>
        </w:rPr>
      </w:pPr>
      <w:r w:rsidRPr="0095024F">
        <w:rPr>
          <w:b/>
          <w:i/>
          <w:sz w:val="24"/>
          <w:szCs w:val="24"/>
        </w:rPr>
        <w:t>Рис.8.</w:t>
      </w:r>
      <w:r>
        <w:rPr>
          <w:b/>
          <w:i/>
          <w:sz w:val="24"/>
          <w:szCs w:val="24"/>
        </w:rPr>
        <w:t>1</w:t>
      </w:r>
      <w:r w:rsidRPr="0095024F">
        <w:rPr>
          <w:b/>
          <w:i/>
          <w:sz w:val="24"/>
          <w:szCs w:val="24"/>
        </w:rPr>
        <w:t>.</w:t>
      </w:r>
      <w:r>
        <w:rPr>
          <w:b/>
          <w:i/>
          <w:sz w:val="24"/>
          <w:szCs w:val="24"/>
        </w:rPr>
        <w:t>12</w:t>
      </w:r>
      <w:r w:rsidRPr="0095024F">
        <w:rPr>
          <w:b/>
          <w:i/>
          <w:sz w:val="24"/>
          <w:szCs w:val="24"/>
        </w:rPr>
        <w:t xml:space="preserve"> Детализированныефункциональные зоны </w:t>
      </w:r>
      <w:r w:rsidRPr="00235D0D">
        <w:rPr>
          <w:b/>
          <w:i/>
          <w:sz w:val="24"/>
          <w:szCs w:val="24"/>
        </w:rPr>
        <w:t>д. Подкопенная</w:t>
      </w:r>
    </w:p>
    <w:p w:rsidR="00473A95" w:rsidRDefault="00473A95" w:rsidP="00363400">
      <w:pPr>
        <w:pStyle w:val="1"/>
        <w:numPr>
          <w:ilvl w:val="0"/>
          <w:numId w:val="0"/>
        </w:numPr>
        <w:jc w:val="both"/>
        <w:rPr>
          <w:smallCaps/>
          <w:kern w:val="32"/>
          <w:sz w:val="32"/>
        </w:rPr>
      </w:pPr>
      <w:bookmarkStart w:id="128" w:name="_Toc471981128"/>
      <w:r w:rsidRPr="00363400">
        <w:rPr>
          <w:smallCaps/>
          <w:kern w:val="32"/>
          <w:sz w:val="32"/>
        </w:rPr>
        <w:t xml:space="preserve">Раздел </w:t>
      </w:r>
      <w:r w:rsidR="009219D5">
        <w:rPr>
          <w:smallCaps/>
          <w:kern w:val="32"/>
          <w:sz w:val="32"/>
        </w:rPr>
        <w:t>9</w:t>
      </w:r>
      <w:r w:rsidRPr="00363400">
        <w:rPr>
          <w:smallCaps/>
          <w:kern w:val="32"/>
          <w:sz w:val="32"/>
        </w:rPr>
        <w:t>. Инженерная инфраструктура.</w:t>
      </w:r>
      <w:bookmarkEnd w:id="128"/>
    </w:p>
    <w:p w:rsidR="00363400" w:rsidRPr="00363400" w:rsidRDefault="00363400" w:rsidP="00363400">
      <w:pPr>
        <w:ind w:firstLine="0"/>
      </w:pPr>
    </w:p>
    <w:p w:rsidR="00473A95" w:rsidRPr="00613206" w:rsidRDefault="009219D5" w:rsidP="00E600C7">
      <w:pPr>
        <w:pStyle w:val="2"/>
      </w:pPr>
      <w:bookmarkStart w:id="129" w:name="_Toc471981129"/>
      <w:r>
        <w:t>9</w:t>
      </w:r>
      <w:r w:rsidR="00473A95" w:rsidRPr="00613206">
        <w:t xml:space="preserve">.1. </w:t>
      </w:r>
      <w:r w:rsidR="00473A95">
        <w:t>Электроснабжение</w:t>
      </w:r>
      <w:r w:rsidR="00473A95" w:rsidRPr="00613206">
        <w:t>.</w:t>
      </w:r>
      <w:bookmarkEnd w:id="129"/>
    </w:p>
    <w:p w:rsidR="00363400" w:rsidRDefault="00363400" w:rsidP="00473A95">
      <w:pPr>
        <w:ind w:firstLine="0"/>
        <w:rPr>
          <w:b/>
          <w:i/>
          <w:sz w:val="28"/>
          <w:szCs w:val="28"/>
        </w:rPr>
      </w:pPr>
    </w:p>
    <w:p w:rsidR="009219D5" w:rsidRPr="00044C4E" w:rsidRDefault="009219D5" w:rsidP="009219D5">
      <w:pPr>
        <w:shd w:val="clear" w:color="auto" w:fill="FFFFFF"/>
        <w:spacing w:line="360" w:lineRule="auto"/>
        <w:rPr>
          <w:sz w:val="28"/>
          <w:szCs w:val="28"/>
        </w:rPr>
      </w:pPr>
      <w:r w:rsidRPr="00044C4E">
        <w:rPr>
          <w:sz w:val="28"/>
          <w:szCs w:val="28"/>
        </w:rPr>
        <w:t>Обоснование перспективных уровней электропотребления является предварительным, требующим постоянного уточнения и корректировки.</w:t>
      </w:r>
    </w:p>
    <w:p w:rsidR="009219D5" w:rsidRPr="00044C4E" w:rsidRDefault="009219D5" w:rsidP="009219D5">
      <w:pPr>
        <w:shd w:val="clear" w:color="auto" w:fill="FFFFFF"/>
        <w:spacing w:line="360" w:lineRule="auto"/>
        <w:ind w:firstLine="0"/>
        <w:rPr>
          <w:sz w:val="28"/>
          <w:szCs w:val="28"/>
        </w:rPr>
      </w:pPr>
      <w:r w:rsidRPr="00044C4E">
        <w:rPr>
          <w:sz w:val="28"/>
          <w:szCs w:val="28"/>
        </w:rPr>
        <w:t>При определении перспективных уровней электропотребления и максимальных нагрузок была принята во внимание целесообразность проведения энергосберегающих мероприятий.</w:t>
      </w:r>
    </w:p>
    <w:p w:rsidR="009219D5" w:rsidRPr="00044C4E" w:rsidRDefault="009219D5" w:rsidP="009219D5">
      <w:pPr>
        <w:shd w:val="clear" w:color="auto" w:fill="FFFFFF"/>
        <w:spacing w:line="360" w:lineRule="auto"/>
        <w:rPr>
          <w:sz w:val="28"/>
          <w:szCs w:val="28"/>
        </w:rPr>
      </w:pPr>
      <w:r w:rsidRPr="00044C4E">
        <w:rPr>
          <w:sz w:val="28"/>
          <w:szCs w:val="28"/>
        </w:rPr>
        <w:t xml:space="preserve">Согласно плану перспективного развития сельского поселения, возникнет ряд новых потребителей электроэнергии, которые будут учтены при реконструкции и расширении энергетической структуры поселения. </w:t>
      </w:r>
    </w:p>
    <w:p w:rsidR="009219D5" w:rsidRPr="00C55B34" w:rsidRDefault="005C758D" w:rsidP="009219D5">
      <w:pPr>
        <w:spacing w:before="240" w:line="360" w:lineRule="auto"/>
        <w:rPr>
          <w:b/>
          <w:i/>
          <w:sz w:val="28"/>
          <w:szCs w:val="28"/>
        </w:rPr>
      </w:pPr>
      <w:r>
        <w:rPr>
          <w:b/>
          <w:i/>
          <w:sz w:val="28"/>
          <w:szCs w:val="28"/>
        </w:rPr>
        <w:t>Р</w:t>
      </w:r>
      <w:r w:rsidR="009219D5">
        <w:rPr>
          <w:b/>
          <w:i/>
          <w:sz w:val="28"/>
          <w:szCs w:val="28"/>
        </w:rPr>
        <w:t>асчет электрических нагрузок</w:t>
      </w:r>
    </w:p>
    <w:p w:rsidR="008F396A" w:rsidRDefault="009219D5" w:rsidP="00797DB6">
      <w:pPr>
        <w:pStyle w:val="ConsPlusNormal"/>
        <w:widowControl/>
        <w:spacing w:line="360" w:lineRule="auto"/>
        <w:ind w:firstLine="540"/>
        <w:rPr>
          <w:rFonts w:ascii="Times New Roman" w:hAnsi="Times New Roman" w:cs="Times New Roman"/>
          <w:sz w:val="28"/>
          <w:szCs w:val="28"/>
        </w:rPr>
      </w:pPr>
      <w:r w:rsidRPr="00010E18">
        <w:rPr>
          <w:rFonts w:ascii="Times New Roman" w:hAnsi="Times New Roman" w:cs="Times New Roman"/>
          <w:sz w:val="28"/>
          <w:szCs w:val="28"/>
        </w:rPr>
        <w:t xml:space="preserve">Электрические нагрузки </w:t>
      </w:r>
      <w:r>
        <w:rPr>
          <w:rFonts w:ascii="Times New Roman" w:hAnsi="Times New Roman" w:cs="Times New Roman"/>
          <w:sz w:val="28"/>
          <w:szCs w:val="28"/>
        </w:rPr>
        <w:t>в населенных пунктах</w:t>
      </w:r>
      <w:r w:rsidRPr="00010E18">
        <w:rPr>
          <w:rFonts w:ascii="Times New Roman" w:hAnsi="Times New Roman" w:cs="Times New Roman"/>
          <w:sz w:val="28"/>
          <w:szCs w:val="28"/>
        </w:rPr>
        <w:t xml:space="preserve"> определены </w:t>
      </w:r>
      <w:r>
        <w:rPr>
          <w:rFonts w:ascii="Times New Roman" w:hAnsi="Times New Roman" w:cs="Times New Roman"/>
          <w:sz w:val="28"/>
          <w:szCs w:val="28"/>
        </w:rPr>
        <w:t xml:space="preserve">на расчетный </w:t>
      </w:r>
      <w:r w:rsidRPr="00010E18">
        <w:rPr>
          <w:rFonts w:ascii="Times New Roman" w:hAnsi="Times New Roman" w:cs="Times New Roman"/>
          <w:sz w:val="28"/>
          <w:szCs w:val="28"/>
        </w:rPr>
        <w:t xml:space="preserve">срок проектирования на основе численности населения, указанного в настоящем проекте и </w:t>
      </w:r>
      <w:r>
        <w:rPr>
          <w:rFonts w:ascii="Times New Roman" w:hAnsi="Times New Roman" w:cs="Times New Roman"/>
          <w:sz w:val="28"/>
          <w:szCs w:val="28"/>
        </w:rPr>
        <w:t>«</w:t>
      </w:r>
      <w:r w:rsidRPr="00010E18">
        <w:rPr>
          <w:rFonts w:ascii="Times New Roman" w:hAnsi="Times New Roman" w:cs="Times New Roman"/>
          <w:sz w:val="28"/>
          <w:szCs w:val="28"/>
        </w:rPr>
        <w:t>Инструкции по проектированию городских электрических сетей РД 34.20.185–94</w:t>
      </w:r>
      <w:r>
        <w:rPr>
          <w:rFonts w:ascii="Times New Roman" w:hAnsi="Times New Roman" w:cs="Times New Roman"/>
          <w:sz w:val="28"/>
          <w:szCs w:val="28"/>
        </w:rPr>
        <w:t>».</w:t>
      </w:r>
    </w:p>
    <w:p w:rsidR="00FE21A2" w:rsidRDefault="00FE21A2" w:rsidP="00797DB6">
      <w:pPr>
        <w:pStyle w:val="ConsPlusNormal"/>
        <w:widowControl/>
        <w:spacing w:line="360" w:lineRule="auto"/>
        <w:ind w:firstLine="540"/>
        <w:rPr>
          <w:b/>
          <w:sz w:val="28"/>
          <w:szCs w:val="28"/>
        </w:rPr>
      </w:pPr>
    </w:p>
    <w:p w:rsidR="009219D5" w:rsidRPr="006C1E0E" w:rsidRDefault="009219D5" w:rsidP="009219D5">
      <w:pPr>
        <w:spacing w:line="360" w:lineRule="auto"/>
        <w:jc w:val="center"/>
        <w:rPr>
          <w:b/>
          <w:sz w:val="28"/>
          <w:szCs w:val="28"/>
        </w:rPr>
      </w:pPr>
      <w:r w:rsidRPr="006C1E0E">
        <w:rPr>
          <w:b/>
          <w:sz w:val="28"/>
          <w:szCs w:val="28"/>
        </w:rPr>
        <w:lastRenderedPageBreak/>
        <w:t xml:space="preserve">Планируемые энергетические нагрузки жилищно-коммунального </w:t>
      </w:r>
    </w:p>
    <w:p w:rsidR="009219D5" w:rsidRPr="006C1E0E" w:rsidRDefault="009219D5" w:rsidP="009219D5">
      <w:pPr>
        <w:spacing w:line="360" w:lineRule="auto"/>
        <w:jc w:val="center"/>
        <w:rPr>
          <w:b/>
          <w:sz w:val="28"/>
          <w:szCs w:val="28"/>
        </w:rPr>
      </w:pPr>
      <w:r w:rsidRPr="006C1E0E">
        <w:rPr>
          <w:b/>
          <w:sz w:val="28"/>
          <w:szCs w:val="28"/>
        </w:rPr>
        <w:t>сектора на 20</w:t>
      </w:r>
      <w:r w:rsidR="005A78CC">
        <w:rPr>
          <w:b/>
          <w:sz w:val="28"/>
          <w:szCs w:val="28"/>
        </w:rPr>
        <w:t>36</w:t>
      </w:r>
      <w:r w:rsidRPr="006C1E0E">
        <w:rPr>
          <w:b/>
          <w:sz w:val="28"/>
          <w:szCs w:val="28"/>
        </w:rPr>
        <w:t xml:space="preserve"> год</w:t>
      </w:r>
    </w:p>
    <w:p w:rsidR="009219D5" w:rsidRDefault="009219D5" w:rsidP="009219D5">
      <w:pPr>
        <w:spacing w:line="360" w:lineRule="auto"/>
        <w:jc w:val="right"/>
        <w:rPr>
          <w:sz w:val="28"/>
          <w:szCs w:val="28"/>
        </w:rPr>
      </w:pPr>
      <w:r w:rsidRPr="006C1E0E">
        <w:rPr>
          <w:sz w:val="28"/>
          <w:szCs w:val="28"/>
        </w:rPr>
        <w:t xml:space="preserve">Таблица </w:t>
      </w:r>
      <w:r>
        <w:rPr>
          <w:sz w:val="28"/>
          <w:szCs w:val="28"/>
        </w:rPr>
        <w:t>9</w:t>
      </w:r>
      <w:r w:rsidRPr="006C1E0E">
        <w:rPr>
          <w:sz w:val="28"/>
          <w:szCs w:val="28"/>
        </w:rPr>
        <w:t>.</w:t>
      </w:r>
      <w:r>
        <w:rPr>
          <w:sz w:val="28"/>
          <w:szCs w:val="28"/>
        </w:rPr>
        <w:t>1</w:t>
      </w:r>
      <w:r w:rsidRPr="006C1E0E">
        <w:rPr>
          <w:sz w:val="28"/>
          <w:szCs w:val="28"/>
        </w:rPr>
        <w:t>.</w:t>
      </w:r>
      <w:r w:rsidR="000C794D">
        <w:rPr>
          <w:sz w:val="28"/>
          <w:szCs w:val="28"/>
        </w:rPr>
        <w:t>1</w:t>
      </w:r>
    </w:p>
    <w:tbl>
      <w:tblPr>
        <w:tblStyle w:val="420"/>
        <w:tblW w:w="0" w:type="auto"/>
        <w:tblLook w:val="04A0"/>
      </w:tblPr>
      <w:tblGrid>
        <w:gridCol w:w="1837"/>
        <w:gridCol w:w="1396"/>
        <w:gridCol w:w="1787"/>
        <w:gridCol w:w="2764"/>
        <w:gridCol w:w="2069"/>
      </w:tblGrid>
      <w:tr w:rsidR="00650962" w:rsidRPr="00650962" w:rsidTr="00102067">
        <w:tc>
          <w:tcPr>
            <w:tcW w:w="1838" w:type="dxa"/>
            <w:shd w:val="clear" w:color="auto" w:fill="C0C0C0"/>
            <w:vAlign w:val="center"/>
          </w:tcPr>
          <w:p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Населенный пункт</w:t>
            </w:r>
          </w:p>
        </w:tc>
        <w:tc>
          <w:tcPr>
            <w:tcW w:w="1227" w:type="dxa"/>
            <w:shd w:val="clear" w:color="auto" w:fill="C0C0C0"/>
            <w:vAlign w:val="center"/>
          </w:tcPr>
          <w:p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Добавляемое население</w:t>
            </w:r>
          </w:p>
        </w:tc>
        <w:tc>
          <w:tcPr>
            <w:tcW w:w="0" w:type="auto"/>
            <w:shd w:val="clear" w:color="auto" w:fill="C0C0C0"/>
            <w:vAlign w:val="center"/>
          </w:tcPr>
          <w:p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Проектная численность населения</w:t>
            </w:r>
          </w:p>
        </w:tc>
        <w:tc>
          <w:tcPr>
            <w:tcW w:w="0" w:type="auto"/>
            <w:shd w:val="clear" w:color="auto" w:fill="C0C0C0"/>
            <w:vAlign w:val="center"/>
          </w:tcPr>
          <w:p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Годовое электропотребление новой застройки, млн.кВтч</w:t>
            </w:r>
          </w:p>
        </w:tc>
        <w:tc>
          <w:tcPr>
            <w:tcW w:w="0" w:type="auto"/>
            <w:shd w:val="clear" w:color="auto" w:fill="C0C0C0"/>
            <w:vAlign w:val="center"/>
          </w:tcPr>
          <w:p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Суммарная электрическая нагрузка, кВт</w:t>
            </w:r>
          </w:p>
        </w:tc>
      </w:tr>
      <w:tr w:rsidR="00102067" w:rsidRPr="00650962" w:rsidTr="00102067">
        <w:tc>
          <w:tcPr>
            <w:tcW w:w="1838" w:type="dxa"/>
          </w:tcPr>
          <w:p w:rsidR="00102067" w:rsidRPr="008E5EF2" w:rsidRDefault="00102067" w:rsidP="00102067">
            <w:pPr>
              <w:ind w:firstLine="0"/>
              <w:rPr>
                <w:rFonts w:ascii="Times New Roman" w:hAnsi="Times New Roman"/>
                <w:sz w:val="20"/>
              </w:rPr>
            </w:pPr>
            <w:r>
              <w:rPr>
                <w:rFonts w:ascii="Times New Roman" w:hAnsi="Times New Roman"/>
                <w:sz w:val="20"/>
              </w:rPr>
              <w:t>с. Лебеди</w:t>
            </w:r>
          </w:p>
        </w:tc>
        <w:tc>
          <w:tcPr>
            <w:tcW w:w="1227" w:type="dxa"/>
          </w:tcPr>
          <w:p w:rsidR="00102067" w:rsidRPr="008E5EF2" w:rsidRDefault="00102067" w:rsidP="00102067">
            <w:pPr>
              <w:ind w:right="353" w:firstLine="0"/>
              <w:jc w:val="right"/>
              <w:rPr>
                <w:rFonts w:ascii="Times New Roman" w:hAnsi="Times New Roman"/>
                <w:sz w:val="20"/>
              </w:rPr>
            </w:pPr>
            <w:r>
              <w:rPr>
                <w:rFonts w:ascii="Times New Roman" w:hAnsi="Times New Roman"/>
                <w:sz w:val="20"/>
              </w:rPr>
              <w:t>10</w:t>
            </w:r>
          </w:p>
        </w:tc>
        <w:tc>
          <w:tcPr>
            <w:tcW w:w="0" w:type="auto"/>
          </w:tcPr>
          <w:p w:rsidR="00102067" w:rsidRPr="008E5EF2" w:rsidRDefault="00102067" w:rsidP="00102067">
            <w:pPr>
              <w:ind w:right="603" w:firstLine="0"/>
              <w:jc w:val="right"/>
              <w:rPr>
                <w:rFonts w:ascii="Times New Roman" w:hAnsi="Times New Roman"/>
                <w:sz w:val="20"/>
              </w:rPr>
            </w:pPr>
            <w:r>
              <w:rPr>
                <w:rFonts w:ascii="Times New Roman" w:hAnsi="Times New Roman"/>
                <w:sz w:val="20"/>
              </w:rPr>
              <w:t>716</w:t>
            </w:r>
          </w:p>
        </w:tc>
        <w:tc>
          <w:tcPr>
            <w:tcW w:w="0" w:type="auto"/>
          </w:tcPr>
          <w:p w:rsidR="00102067" w:rsidRPr="008E5EF2" w:rsidRDefault="00102067" w:rsidP="00102067">
            <w:pPr>
              <w:ind w:right="998" w:firstLine="0"/>
              <w:jc w:val="right"/>
              <w:rPr>
                <w:rFonts w:ascii="Times New Roman" w:hAnsi="Times New Roman"/>
                <w:sz w:val="20"/>
              </w:rPr>
            </w:pPr>
            <w:r>
              <w:rPr>
                <w:rFonts w:ascii="Times New Roman" w:hAnsi="Times New Roman"/>
                <w:sz w:val="20"/>
              </w:rPr>
              <w:t>0,027</w:t>
            </w:r>
          </w:p>
        </w:tc>
        <w:tc>
          <w:tcPr>
            <w:tcW w:w="0" w:type="auto"/>
          </w:tcPr>
          <w:p w:rsidR="00102067" w:rsidRPr="008E5EF2" w:rsidRDefault="00102067" w:rsidP="00102067">
            <w:pPr>
              <w:ind w:right="456" w:firstLine="0"/>
              <w:jc w:val="right"/>
              <w:rPr>
                <w:rFonts w:ascii="Times New Roman" w:hAnsi="Times New Roman"/>
                <w:sz w:val="20"/>
              </w:rPr>
            </w:pPr>
            <w:r>
              <w:rPr>
                <w:rFonts w:ascii="Times New Roman" w:hAnsi="Times New Roman"/>
                <w:sz w:val="20"/>
              </w:rPr>
              <w:t>426,54</w:t>
            </w:r>
          </w:p>
        </w:tc>
      </w:tr>
      <w:tr w:rsidR="00102067" w:rsidRPr="00650962" w:rsidTr="00102067">
        <w:tc>
          <w:tcPr>
            <w:tcW w:w="1838" w:type="dxa"/>
          </w:tcPr>
          <w:p w:rsidR="00102067" w:rsidRPr="008E5EF2" w:rsidRDefault="00102067" w:rsidP="00102067">
            <w:pPr>
              <w:ind w:firstLine="0"/>
              <w:rPr>
                <w:rFonts w:ascii="Times New Roman" w:hAnsi="Times New Roman"/>
                <w:sz w:val="20"/>
              </w:rPr>
            </w:pPr>
            <w:r>
              <w:rPr>
                <w:rFonts w:ascii="Times New Roman" w:hAnsi="Times New Roman"/>
                <w:sz w:val="20"/>
              </w:rPr>
              <w:t>д. Пор-Искитим</w:t>
            </w:r>
          </w:p>
        </w:tc>
        <w:tc>
          <w:tcPr>
            <w:tcW w:w="1227" w:type="dxa"/>
          </w:tcPr>
          <w:p w:rsidR="00102067" w:rsidRPr="008E5EF2" w:rsidRDefault="00102067" w:rsidP="00102067">
            <w:pPr>
              <w:ind w:right="353" w:firstLine="0"/>
              <w:jc w:val="right"/>
              <w:rPr>
                <w:rFonts w:ascii="Times New Roman" w:hAnsi="Times New Roman"/>
                <w:sz w:val="20"/>
              </w:rPr>
            </w:pPr>
            <w:r>
              <w:rPr>
                <w:rFonts w:ascii="Times New Roman" w:hAnsi="Times New Roman"/>
                <w:sz w:val="20"/>
              </w:rPr>
              <w:t>168</w:t>
            </w:r>
          </w:p>
        </w:tc>
        <w:tc>
          <w:tcPr>
            <w:tcW w:w="0" w:type="auto"/>
          </w:tcPr>
          <w:p w:rsidR="00102067" w:rsidRPr="008E5EF2" w:rsidRDefault="00102067" w:rsidP="00102067">
            <w:pPr>
              <w:ind w:right="603" w:firstLine="0"/>
              <w:jc w:val="right"/>
              <w:rPr>
                <w:rFonts w:ascii="Times New Roman" w:hAnsi="Times New Roman"/>
                <w:sz w:val="20"/>
              </w:rPr>
            </w:pPr>
            <w:r>
              <w:rPr>
                <w:rFonts w:ascii="Times New Roman" w:hAnsi="Times New Roman"/>
                <w:sz w:val="20"/>
              </w:rPr>
              <w:t>910</w:t>
            </w:r>
          </w:p>
        </w:tc>
        <w:tc>
          <w:tcPr>
            <w:tcW w:w="0" w:type="auto"/>
          </w:tcPr>
          <w:p w:rsidR="00102067" w:rsidRPr="008E5EF2" w:rsidRDefault="00102067" w:rsidP="00102067">
            <w:pPr>
              <w:ind w:right="998" w:firstLine="0"/>
              <w:jc w:val="right"/>
              <w:rPr>
                <w:rFonts w:ascii="Times New Roman" w:hAnsi="Times New Roman"/>
                <w:sz w:val="20"/>
              </w:rPr>
            </w:pPr>
            <w:r>
              <w:rPr>
                <w:rFonts w:ascii="Times New Roman" w:hAnsi="Times New Roman"/>
                <w:sz w:val="20"/>
              </w:rPr>
              <w:t>0,455</w:t>
            </w:r>
          </w:p>
        </w:tc>
        <w:tc>
          <w:tcPr>
            <w:tcW w:w="0" w:type="auto"/>
          </w:tcPr>
          <w:p w:rsidR="00102067" w:rsidRPr="008E5EF2" w:rsidRDefault="00102067" w:rsidP="00102067">
            <w:pPr>
              <w:ind w:right="456" w:firstLine="0"/>
              <w:jc w:val="right"/>
              <w:rPr>
                <w:rFonts w:ascii="Times New Roman" w:hAnsi="Times New Roman"/>
                <w:sz w:val="20"/>
              </w:rPr>
            </w:pPr>
            <w:r>
              <w:rPr>
                <w:rFonts w:ascii="Times New Roman" w:hAnsi="Times New Roman"/>
                <w:sz w:val="20"/>
              </w:rPr>
              <w:t>605,78</w:t>
            </w:r>
          </w:p>
        </w:tc>
      </w:tr>
      <w:tr w:rsidR="00102067" w:rsidRPr="00650962" w:rsidTr="00102067">
        <w:tc>
          <w:tcPr>
            <w:tcW w:w="1838" w:type="dxa"/>
          </w:tcPr>
          <w:p w:rsidR="00102067" w:rsidRPr="008E5EF2" w:rsidRDefault="00102067" w:rsidP="00102067">
            <w:pPr>
              <w:ind w:firstLine="0"/>
              <w:rPr>
                <w:rFonts w:ascii="Times New Roman" w:hAnsi="Times New Roman"/>
                <w:sz w:val="20"/>
              </w:rPr>
            </w:pPr>
            <w:r>
              <w:rPr>
                <w:rFonts w:ascii="Times New Roman" w:hAnsi="Times New Roman"/>
                <w:sz w:val="20"/>
              </w:rPr>
              <w:t>д. Корбелкино</w:t>
            </w:r>
          </w:p>
        </w:tc>
        <w:tc>
          <w:tcPr>
            <w:tcW w:w="1227" w:type="dxa"/>
          </w:tcPr>
          <w:p w:rsidR="00102067" w:rsidRPr="008E5EF2" w:rsidRDefault="00102067" w:rsidP="00102067">
            <w:pPr>
              <w:ind w:right="353" w:firstLine="0"/>
              <w:jc w:val="right"/>
              <w:rPr>
                <w:rFonts w:ascii="Times New Roman" w:hAnsi="Times New Roman"/>
                <w:sz w:val="20"/>
              </w:rPr>
            </w:pPr>
            <w:r>
              <w:rPr>
                <w:rFonts w:ascii="Times New Roman" w:hAnsi="Times New Roman"/>
                <w:sz w:val="20"/>
              </w:rPr>
              <w:t>614</w:t>
            </w:r>
          </w:p>
        </w:tc>
        <w:tc>
          <w:tcPr>
            <w:tcW w:w="0" w:type="auto"/>
          </w:tcPr>
          <w:p w:rsidR="00102067" w:rsidRPr="008E5EF2" w:rsidRDefault="00102067" w:rsidP="00102067">
            <w:pPr>
              <w:ind w:right="603" w:firstLine="0"/>
              <w:jc w:val="right"/>
              <w:rPr>
                <w:rFonts w:ascii="Times New Roman" w:hAnsi="Times New Roman"/>
                <w:sz w:val="20"/>
              </w:rPr>
            </w:pPr>
            <w:r>
              <w:rPr>
                <w:rFonts w:ascii="Times New Roman" w:hAnsi="Times New Roman"/>
                <w:sz w:val="20"/>
              </w:rPr>
              <w:t>697</w:t>
            </w:r>
          </w:p>
        </w:tc>
        <w:tc>
          <w:tcPr>
            <w:tcW w:w="0" w:type="auto"/>
          </w:tcPr>
          <w:p w:rsidR="00102067" w:rsidRPr="008E5EF2" w:rsidRDefault="00102067" w:rsidP="00102067">
            <w:pPr>
              <w:ind w:right="998" w:firstLine="0"/>
              <w:jc w:val="right"/>
              <w:rPr>
                <w:rFonts w:ascii="Times New Roman" w:hAnsi="Times New Roman"/>
                <w:sz w:val="20"/>
              </w:rPr>
            </w:pPr>
            <w:r>
              <w:rPr>
                <w:rFonts w:ascii="Times New Roman" w:hAnsi="Times New Roman"/>
                <w:sz w:val="20"/>
              </w:rPr>
              <w:t>1,664</w:t>
            </w:r>
          </w:p>
        </w:tc>
        <w:tc>
          <w:tcPr>
            <w:tcW w:w="0" w:type="auto"/>
          </w:tcPr>
          <w:p w:rsidR="00102067" w:rsidRPr="008E5EF2" w:rsidRDefault="00102067" w:rsidP="00102067">
            <w:pPr>
              <w:ind w:right="456" w:firstLine="0"/>
              <w:jc w:val="right"/>
              <w:rPr>
                <w:rFonts w:ascii="Times New Roman" w:hAnsi="Times New Roman"/>
                <w:sz w:val="20"/>
              </w:rPr>
            </w:pPr>
            <w:r>
              <w:rPr>
                <w:rFonts w:ascii="Times New Roman" w:hAnsi="Times New Roman"/>
                <w:sz w:val="20"/>
              </w:rPr>
              <w:t>662,97</w:t>
            </w:r>
          </w:p>
        </w:tc>
      </w:tr>
      <w:tr w:rsidR="00102067" w:rsidRPr="00650962" w:rsidTr="00102067">
        <w:tc>
          <w:tcPr>
            <w:tcW w:w="1838" w:type="dxa"/>
          </w:tcPr>
          <w:p w:rsidR="00102067" w:rsidRPr="008E5EF2" w:rsidRDefault="00102067" w:rsidP="00102067">
            <w:pPr>
              <w:ind w:firstLine="0"/>
              <w:rPr>
                <w:rFonts w:ascii="Times New Roman" w:hAnsi="Times New Roman"/>
                <w:sz w:val="20"/>
              </w:rPr>
            </w:pPr>
            <w:r>
              <w:rPr>
                <w:rFonts w:ascii="Times New Roman" w:hAnsi="Times New Roman"/>
                <w:sz w:val="20"/>
              </w:rPr>
              <w:t>д. Уфимцево</w:t>
            </w:r>
          </w:p>
        </w:tc>
        <w:tc>
          <w:tcPr>
            <w:tcW w:w="1227" w:type="dxa"/>
          </w:tcPr>
          <w:p w:rsidR="00102067" w:rsidRPr="008E5EF2" w:rsidRDefault="00102067" w:rsidP="00102067">
            <w:pPr>
              <w:ind w:right="353" w:firstLine="0"/>
              <w:jc w:val="right"/>
              <w:rPr>
                <w:rFonts w:ascii="Times New Roman" w:hAnsi="Times New Roman"/>
                <w:sz w:val="20"/>
              </w:rPr>
            </w:pPr>
            <w:r>
              <w:rPr>
                <w:rFonts w:ascii="Times New Roman" w:hAnsi="Times New Roman"/>
                <w:sz w:val="20"/>
              </w:rPr>
              <w:t>66</w:t>
            </w:r>
          </w:p>
        </w:tc>
        <w:tc>
          <w:tcPr>
            <w:tcW w:w="0" w:type="auto"/>
          </w:tcPr>
          <w:p w:rsidR="00102067" w:rsidRPr="008E5EF2" w:rsidRDefault="00102067" w:rsidP="00102067">
            <w:pPr>
              <w:ind w:right="603" w:firstLine="0"/>
              <w:jc w:val="right"/>
              <w:rPr>
                <w:rFonts w:ascii="Times New Roman" w:hAnsi="Times New Roman"/>
                <w:sz w:val="20"/>
              </w:rPr>
            </w:pPr>
            <w:r>
              <w:rPr>
                <w:rFonts w:ascii="Times New Roman" w:hAnsi="Times New Roman"/>
                <w:sz w:val="20"/>
              </w:rPr>
              <w:t>855</w:t>
            </w:r>
          </w:p>
        </w:tc>
        <w:tc>
          <w:tcPr>
            <w:tcW w:w="0" w:type="auto"/>
          </w:tcPr>
          <w:p w:rsidR="00102067" w:rsidRPr="008E5EF2" w:rsidRDefault="00102067" w:rsidP="00102067">
            <w:pPr>
              <w:ind w:right="998" w:firstLine="0"/>
              <w:jc w:val="right"/>
              <w:rPr>
                <w:rFonts w:ascii="Times New Roman" w:hAnsi="Times New Roman"/>
                <w:sz w:val="20"/>
              </w:rPr>
            </w:pPr>
            <w:r>
              <w:rPr>
                <w:rFonts w:ascii="Times New Roman" w:hAnsi="Times New Roman"/>
                <w:sz w:val="20"/>
              </w:rPr>
              <w:t>0,179</w:t>
            </w:r>
          </w:p>
        </w:tc>
        <w:tc>
          <w:tcPr>
            <w:tcW w:w="0" w:type="auto"/>
          </w:tcPr>
          <w:p w:rsidR="00102067" w:rsidRPr="008E5EF2" w:rsidRDefault="00102067" w:rsidP="00102067">
            <w:pPr>
              <w:ind w:right="456" w:firstLine="0"/>
              <w:jc w:val="right"/>
              <w:rPr>
                <w:rFonts w:ascii="Times New Roman" w:hAnsi="Times New Roman"/>
                <w:sz w:val="20"/>
              </w:rPr>
            </w:pPr>
            <w:r>
              <w:rPr>
                <w:rFonts w:ascii="Times New Roman" w:hAnsi="Times New Roman"/>
                <w:sz w:val="20"/>
              </w:rPr>
              <w:t>531,51</w:t>
            </w:r>
          </w:p>
        </w:tc>
      </w:tr>
      <w:tr w:rsidR="00102067" w:rsidRPr="00650962" w:rsidTr="00102067">
        <w:tc>
          <w:tcPr>
            <w:tcW w:w="1838" w:type="dxa"/>
          </w:tcPr>
          <w:p w:rsidR="00102067" w:rsidRPr="008E5EF2" w:rsidRDefault="00102067" w:rsidP="00102067">
            <w:pPr>
              <w:ind w:firstLine="0"/>
              <w:rPr>
                <w:rFonts w:ascii="Times New Roman" w:hAnsi="Times New Roman"/>
                <w:sz w:val="20"/>
              </w:rPr>
            </w:pPr>
            <w:r>
              <w:rPr>
                <w:rFonts w:ascii="Times New Roman" w:hAnsi="Times New Roman"/>
                <w:sz w:val="20"/>
              </w:rPr>
              <w:t>д. Подкопенная</w:t>
            </w:r>
          </w:p>
        </w:tc>
        <w:tc>
          <w:tcPr>
            <w:tcW w:w="1227" w:type="dxa"/>
          </w:tcPr>
          <w:p w:rsidR="00102067" w:rsidRPr="008E5EF2" w:rsidRDefault="00102067" w:rsidP="00102067">
            <w:pPr>
              <w:ind w:right="353" w:firstLine="0"/>
              <w:jc w:val="right"/>
              <w:rPr>
                <w:rFonts w:ascii="Times New Roman" w:hAnsi="Times New Roman"/>
                <w:sz w:val="20"/>
              </w:rPr>
            </w:pPr>
            <w:r>
              <w:rPr>
                <w:rFonts w:ascii="Times New Roman" w:hAnsi="Times New Roman"/>
                <w:sz w:val="20"/>
              </w:rPr>
              <w:t>35</w:t>
            </w:r>
          </w:p>
        </w:tc>
        <w:tc>
          <w:tcPr>
            <w:tcW w:w="0" w:type="auto"/>
          </w:tcPr>
          <w:p w:rsidR="00102067" w:rsidRPr="008E5EF2" w:rsidRDefault="00102067" w:rsidP="00102067">
            <w:pPr>
              <w:ind w:right="603" w:firstLine="0"/>
              <w:jc w:val="right"/>
              <w:rPr>
                <w:rFonts w:ascii="Times New Roman" w:hAnsi="Times New Roman"/>
                <w:sz w:val="20"/>
              </w:rPr>
            </w:pPr>
            <w:r>
              <w:rPr>
                <w:rFonts w:ascii="Times New Roman" w:hAnsi="Times New Roman"/>
                <w:sz w:val="20"/>
              </w:rPr>
              <w:t>140</w:t>
            </w:r>
          </w:p>
        </w:tc>
        <w:tc>
          <w:tcPr>
            <w:tcW w:w="0" w:type="auto"/>
          </w:tcPr>
          <w:p w:rsidR="00102067" w:rsidRPr="008E5EF2" w:rsidRDefault="00102067" w:rsidP="00102067">
            <w:pPr>
              <w:ind w:right="998" w:firstLine="0"/>
              <w:jc w:val="right"/>
              <w:rPr>
                <w:rFonts w:ascii="Times New Roman" w:hAnsi="Times New Roman"/>
                <w:sz w:val="20"/>
              </w:rPr>
            </w:pPr>
            <w:r>
              <w:rPr>
                <w:rFonts w:ascii="Times New Roman" w:hAnsi="Times New Roman"/>
                <w:sz w:val="20"/>
              </w:rPr>
              <w:t>0,095</w:t>
            </w:r>
          </w:p>
        </w:tc>
        <w:tc>
          <w:tcPr>
            <w:tcW w:w="0" w:type="auto"/>
          </w:tcPr>
          <w:p w:rsidR="00102067" w:rsidRPr="008E5EF2" w:rsidRDefault="00102067" w:rsidP="00102067">
            <w:pPr>
              <w:ind w:right="456" w:firstLine="0"/>
              <w:jc w:val="right"/>
              <w:rPr>
                <w:rFonts w:ascii="Times New Roman" w:hAnsi="Times New Roman"/>
                <w:sz w:val="20"/>
              </w:rPr>
            </w:pPr>
            <w:r>
              <w:rPr>
                <w:rFonts w:ascii="Times New Roman" w:hAnsi="Times New Roman"/>
                <w:sz w:val="20"/>
              </w:rPr>
              <w:t>96,95</w:t>
            </w:r>
          </w:p>
        </w:tc>
      </w:tr>
      <w:tr w:rsidR="00102067" w:rsidRPr="00650962" w:rsidTr="00102067">
        <w:tc>
          <w:tcPr>
            <w:tcW w:w="1838" w:type="dxa"/>
          </w:tcPr>
          <w:p w:rsidR="00102067" w:rsidRPr="008E5EF2" w:rsidRDefault="00102067" w:rsidP="00102067">
            <w:pPr>
              <w:ind w:firstLine="0"/>
              <w:rPr>
                <w:rFonts w:ascii="Times New Roman" w:hAnsi="Times New Roman"/>
                <w:sz w:val="20"/>
              </w:rPr>
            </w:pPr>
            <w:r>
              <w:rPr>
                <w:rFonts w:ascii="Times New Roman" w:hAnsi="Times New Roman"/>
                <w:sz w:val="20"/>
              </w:rPr>
              <w:t>Всего</w:t>
            </w:r>
          </w:p>
        </w:tc>
        <w:tc>
          <w:tcPr>
            <w:tcW w:w="1227" w:type="dxa"/>
          </w:tcPr>
          <w:p w:rsidR="00102067" w:rsidRPr="008E5EF2" w:rsidRDefault="00102067" w:rsidP="00102067">
            <w:pPr>
              <w:ind w:right="353" w:firstLine="0"/>
              <w:jc w:val="right"/>
              <w:rPr>
                <w:rFonts w:ascii="Times New Roman" w:hAnsi="Times New Roman"/>
                <w:sz w:val="20"/>
              </w:rPr>
            </w:pPr>
            <w:r>
              <w:rPr>
                <w:rFonts w:ascii="Times New Roman" w:hAnsi="Times New Roman"/>
                <w:sz w:val="20"/>
              </w:rPr>
              <w:t>893</w:t>
            </w:r>
          </w:p>
        </w:tc>
        <w:tc>
          <w:tcPr>
            <w:tcW w:w="0" w:type="auto"/>
          </w:tcPr>
          <w:p w:rsidR="00102067" w:rsidRPr="008E5EF2" w:rsidRDefault="00102067" w:rsidP="00102067">
            <w:pPr>
              <w:ind w:right="603" w:firstLine="0"/>
              <w:jc w:val="right"/>
              <w:rPr>
                <w:rFonts w:ascii="Times New Roman" w:hAnsi="Times New Roman"/>
                <w:sz w:val="20"/>
              </w:rPr>
            </w:pPr>
            <w:r>
              <w:rPr>
                <w:rFonts w:ascii="Times New Roman" w:hAnsi="Times New Roman"/>
                <w:sz w:val="20"/>
              </w:rPr>
              <w:t>3318</w:t>
            </w:r>
          </w:p>
        </w:tc>
        <w:tc>
          <w:tcPr>
            <w:tcW w:w="0" w:type="auto"/>
          </w:tcPr>
          <w:p w:rsidR="00102067" w:rsidRPr="008E5EF2" w:rsidRDefault="00102067" w:rsidP="00102067">
            <w:pPr>
              <w:ind w:right="998" w:firstLine="0"/>
              <w:jc w:val="right"/>
              <w:rPr>
                <w:rFonts w:ascii="Times New Roman" w:hAnsi="Times New Roman"/>
                <w:sz w:val="20"/>
              </w:rPr>
            </w:pPr>
            <w:r>
              <w:rPr>
                <w:rFonts w:ascii="Times New Roman" w:hAnsi="Times New Roman"/>
                <w:sz w:val="20"/>
              </w:rPr>
              <w:t>2,420</w:t>
            </w:r>
          </w:p>
        </w:tc>
        <w:tc>
          <w:tcPr>
            <w:tcW w:w="0" w:type="auto"/>
          </w:tcPr>
          <w:p w:rsidR="00102067" w:rsidRPr="008E5EF2" w:rsidRDefault="00102067" w:rsidP="00102067">
            <w:pPr>
              <w:ind w:right="456" w:firstLine="0"/>
              <w:jc w:val="right"/>
              <w:rPr>
                <w:rFonts w:ascii="Times New Roman" w:hAnsi="Times New Roman"/>
                <w:sz w:val="20"/>
              </w:rPr>
            </w:pPr>
            <w:r>
              <w:rPr>
                <w:rFonts w:ascii="Times New Roman" w:hAnsi="Times New Roman"/>
                <w:sz w:val="20"/>
              </w:rPr>
              <w:t>2323,75</w:t>
            </w:r>
          </w:p>
        </w:tc>
      </w:tr>
    </w:tbl>
    <w:p w:rsidR="008F396A" w:rsidRDefault="008F396A" w:rsidP="009219D5">
      <w:pPr>
        <w:spacing w:line="360" w:lineRule="auto"/>
        <w:jc w:val="right"/>
        <w:rPr>
          <w:sz w:val="28"/>
          <w:szCs w:val="28"/>
        </w:rPr>
      </w:pPr>
    </w:p>
    <w:p w:rsidR="009219D5" w:rsidRPr="00C55B34" w:rsidRDefault="009219D5" w:rsidP="009219D5">
      <w:pPr>
        <w:spacing w:line="360" w:lineRule="auto"/>
        <w:contextualSpacing/>
        <w:rPr>
          <w:bCs/>
          <w:sz w:val="28"/>
          <w:szCs w:val="28"/>
        </w:rPr>
      </w:pPr>
      <w:r w:rsidRPr="00C55B34">
        <w:rPr>
          <w:bCs/>
          <w:sz w:val="28"/>
          <w:szCs w:val="28"/>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w:t>
      </w:r>
    </w:p>
    <w:p w:rsidR="009219D5" w:rsidRDefault="009219D5" w:rsidP="009219D5">
      <w:pPr>
        <w:pStyle w:val="140"/>
      </w:pPr>
      <w:r>
        <w:t>Градостроительные решения по размещению объектов электроснабжения, определению местоположения прокладки линий электропередач,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9219D5" w:rsidRPr="00613206" w:rsidRDefault="009219D5" w:rsidP="00E600C7">
      <w:pPr>
        <w:pStyle w:val="2"/>
      </w:pPr>
      <w:bookmarkStart w:id="130" w:name="_Toc389470878"/>
      <w:bookmarkStart w:id="131" w:name="_Toc471981130"/>
      <w:r>
        <w:t>9</w:t>
      </w:r>
      <w:r w:rsidRPr="00613206">
        <w:t>.</w:t>
      </w:r>
      <w:r>
        <w:t>2</w:t>
      </w:r>
      <w:r w:rsidRPr="00613206">
        <w:t xml:space="preserve">. </w:t>
      </w:r>
      <w:r w:rsidRPr="00C55B34">
        <w:t>Водоснабжение</w:t>
      </w:r>
      <w:r w:rsidRPr="00613206">
        <w:t>.</w:t>
      </w:r>
      <w:bookmarkEnd w:id="130"/>
      <w:bookmarkEnd w:id="131"/>
    </w:p>
    <w:p w:rsidR="009219D5" w:rsidRDefault="009219D5" w:rsidP="009219D5">
      <w:pPr>
        <w:spacing w:line="360" w:lineRule="auto"/>
        <w:rPr>
          <w:b/>
          <w:i/>
          <w:sz w:val="28"/>
          <w:szCs w:val="28"/>
        </w:rPr>
      </w:pPr>
    </w:p>
    <w:p w:rsidR="009219D5" w:rsidRPr="005A78CC" w:rsidRDefault="005A78CC" w:rsidP="009219D5">
      <w:pPr>
        <w:pStyle w:val="affff2"/>
        <w:spacing w:line="360" w:lineRule="auto"/>
        <w:ind w:firstLine="550"/>
        <w:jc w:val="both"/>
        <w:rPr>
          <w:rFonts w:ascii="Times New Roman" w:hAnsi="Times New Roman" w:cs="Times New Roman"/>
          <w:sz w:val="28"/>
          <w:szCs w:val="28"/>
        </w:rPr>
      </w:pPr>
      <w:r>
        <w:rPr>
          <w:rFonts w:ascii="Times New Roman" w:hAnsi="Times New Roman" w:cs="Times New Roman"/>
          <w:sz w:val="28"/>
          <w:szCs w:val="28"/>
        </w:rPr>
        <w:t>В связи с отсутствием количественных сведений и показателей по номинальной мощности источников водоснабжения и существующим объемам водопотребления, произведен нормативный расчет на основе планируемой численности населения по каждому населенному пункту</w:t>
      </w:r>
    </w:p>
    <w:p w:rsidR="009219D5" w:rsidRPr="00F5724A" w:rsidRDefault="009219D5" w:rsidP="009219D5">
      <w:pPr>
        <w:pStyle w:val="affff2"/>
        <w:spacing w:line="360" w:lineRule="auto"/>
        <w:ind w:firstLine="550"/>
        <w:jc w:val="both"/>
        <w:rPr>
          <w:rFonts w:ascii="Times New Roman" w:hAnsi="Times New Roman" w:cs="Times New Roman"/>
          <w:sz w:val="28"/>
          <w:szCs w:val="28"/>
        </w:rPr>
      </w:pPr>
      <w:r w:rsidRPr="00C55B34">
        <w:rPr>
          <w:rFonts w:ascii="Times New Roman" w:hAnsi="Times New Roman" w:cs="Times New Roman"/>
          <w:b/>
          <w:i/>
          <w:sz w:val="28"/>
          <w:szCs w:val="28"/>
        </w:rPr>
        <w:t>Проектное предложение</w:t>
      </w:r>
    </w:p>
    <w:p w:rsidR="009219D5" w:rsidRPr="00C55B34" w:rsidRDefault="009219D5" w:rsidP="009219D5">
      <w:pPr>
        <w:spacing w:line="360" w:lineRule="auto"/>
        <w:ind w:firstLine="550"/>
        <w:rPr>
          <w:sz w:val="28"/>
          <w:szCs w:val="28"/>
        </w:rPr>
      </w:pPr>
      <w:r w:rsidRPr="00C55B34">
        <w:rPr>
          <w:sz w:val="28"/>
          <w:szCs w:val="28"/>
        </w:rPr>
        <w:t>Нормы водопотребления приняты в соответствии с требованиями таблиц 1-5 СНиП 2.04.02-84 «Водоснабжение. Наружные сети и сооружения»:</w:t>
      </w:r>
    </w:p>
    <w:p w:rsidR="009219D5" w:rsidRPr="00F5724A" w:rsidRDefault="009219D5" w:rsidP="00AD7CFC">
      <w:pPr>
        <w:pStyle w:val="afffa"/>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50 л/сут. на одного человека в неблагоустроенных домах с водопользованием из водоразборных колонок</w:t>
      </w:r>
    </w:p>
    <w:p w:rsidR="009219D5" w:rsidRPr="00F5724A" w:rsidRDefault="009219D5" w:rsidP="00AD7CFC">
      <w:pPr>
        <w:pStyle w:val="afffa"/>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300 л/сут. на одного человека в жилых домах коттеджного типа с водопроводом, канализацией и ваннами с централизованным горячим водоснабжением/</w:t>
      </w:r>
    </w:p>
    <w:p w:rsidR="009219D5" w:rsidRDefault="009219D5" w:rsidP="009219D5">
      <w:pPr>
        <w:autoSpaceDN w:val="0"/>
        <w:adjustRightInd w:val="0"/>
        <w:spacing w:line="360" w:lineRule="auto"/>
        <w:ind w:firstLine="708"/>
        <w:rPr>
          <w:sz w:val="28"/>
          <w:szCs w:val="28"/>
        </w:rPr>
      </w:pPr>
    </w:p>
    <w:p w:rsidR="009219D5" w:rsidRPr="00C55B34" w:rsidRDefault="009219D5" w:rsidP="009219D5">
      <w:pPr>
        <w:autoSpaceDN w:val="0"/>
        <w:adjustRightInd w:val="0"/>
        <w:spacing w:line="360" w:lineRule="auto"/>
        <w:ind w:firstLine="708"/>
        <w:rPr>
          <w:sz w:val="28"/>
          <w:szCs w:val="28"/>
        </w:rPr>
      </w:pPr>
      <w:r w:rsidRPr="00C55B34">
        <w:rPr>
          <w:sz w:val="28"/>
          <w:szCs w:val="28"/>
        </w:rPr>
        <w:t>Расчетный (средний за год</w:t>
      </w:r>
      <w:r w:rsidRPr="00C55B34">
        <w:rPr>
          <w:i/>
          <w:iCs/>
          <w:sz w:val="28"/>
          <w:szCs w:val="28"/>
        </w:rPr>
        <w:t xml:space="preserve">) </w:t>
      </w:r>
      <w:r w:rsidRPr="00C55B34">
        <w:rPr>
          <w:sz w:val="28"/>
          <w:szCs w:val="28"/>
        </w:rPr>
        <w:t xml:space="preserve">суточный расход воды </w:t>
      </w:r>
      <w:r w:rsidRPr="00C55B34">
        <w:rPr>
          <w:i/>
          <w:iCs/>
          <w:sz w:val="28"/>
          <w:szCs w:val="28"/>
        </w:rPr>
        <w:t>Q</w:t>
      </w:r>
      <w:r w:rsidRPr="00C55B34">
        <w:rPr>
          <w:sz w:val="28"/>
          <w:szCs w:val="28"/>
        </w:rPr>
        <w:t>сут.m, м3/сут, на хозяйственно-питьевые нужды в населенном пункте следует определять по формуле</w:t>
      </w:r>
    </w:p>
    <w:p w:rsidR="009219D5" w:rsidRPr="00C55B34" w:rsidRDefault="009219D5" w:rsidP="009219D5">
      <w:pPr>
        <w:autoSpaceDN w:val="0"/>
        <w:adjustRightInd w:val="0"/>
        <w:spacing w:line="360" w:lineRule="auto"/>
        <w:rPr>
          <w:sz w:val="28"/>
          <w:szCs w:val="28"/>
        </w:rPr>
      </w:pPr>
      <w:r w:rsidRPr="00C55B34">
        <w:rPr>
          <w:i/>
          <w:iCs/>
          <w:sz w:val="28"/>
          <w:szCs w:val="28"/>
        </w:rPr>
        <w:t>Qсут</w:t>
      </w:r>
      <w:r w:rsidRPr="00C55B34">
        <w:rPr>
          <w:sz w:val="28"/>
          <w:szCs w:val="28"/>
        </w:rPr>
        <w:t>.</w:t>
      </w:r>
      <w:r w:rsidRPr="00C55B34">
        <w:rPr>
          <w:i/>
          <w:iCs/>
          <w:sz w:val="28"/>
          <w:szCs w:val="28"/>
        </w:rPr>
        <w:t xml:space="preserve">m </w:t>
      </w:r>
      <w:r>
        <w:rPr>
          <w:sz w:val="28"/>
          <w:szCs w:val="28"/>
        </w:rPr>
        <w:t>=</w:t>
      </w:r>
      <w:r w:rsidRPr="00C55B34">
        <w:rPr>
          <w:sz w:val="28"/>
          <w:szCs w:val="28"/>
        </w:rPr>
        <w:t>∑</w:t>
      </w:r>
      <w:r w:rsidRPr="00C55B34">
        <w:rPr>
          <w:i/>
          <w:iCs/>
          <w:sz w:val="28"/>
          <w:szCs w:val="28"/>
        </w:rPr>
        <w:t xml:space="preserve">qж Nж </w:t>
      </w:r>
      <w:r w:rsidRPr="00C55B34">
        <w:rPr>
          <w:sz w:val="28"/>
          <w:szCs w:val="28"/>
        </w:rPr>
        <w:t>/ 1000, (1)</w:t>
      </w:r>
    </w:p>
    <w:p w:rsidR="009219D5" w:rsidRPr="00C55B34" w:rsidRDefault="009219D5" w:rsidP="009219D5">
      <w:pPr>
        <w:autoSpaceDN w:val="0"/>
        <w:adjustRightInd w:val="0"/>
        <w:spacing w:line="360" w:lineRule="auto"/>
        <w:rPr>
          <w:sz w:val="28"/>
          <w:szCs w:val="28"/>
        </w:rPr>
      </w:pPr>
      <w:r w:rsidRPr="00C55B34">
        <w:rPr>
          <w:sz w:val="28"/>
          <w:szCs w:val="28"/>
        </w:rPr>
        <w:t xml:space="preserve">где </w:t>
      </w:r>
      <w:r w:rsidRPr="00C55B34">
        <w:rPr>
          <w:i/>
          <w:iCs/>
          <w:sz w:val="28"/>
          <w:szCs w:val="28"/>
        </w:rPr>
        <w:t>q</w:t>
      </w:r>
      <w:r w:rsidRPr="00C55B34">
        <w:rPr>
          <w:sz w:val="28"/>
          <w:szCs w:val="28"/>
        </w:rPr>
        <w:t xml:space="preserve">ж </w:t>
      </w:r>
      <w:r w:rsidRPr="00C55B34">
        <w:rPr>
          <w:i/>
          <w:iCs/>
          <w:sz w:val="28"/>
          <w:szCs w:val="28"/>
        </w:rPr>
        <w:t xml:space="preserve">— </w:t>
      </w:r>
      <w:r w:rsidRPr="00C55B34">
        <w:rPr>
          <w:sz w:val="28"/>
          <w:szCs w:val="28"/>
        </w:rPr>
        <w:t>удельное водопотребление;</w:t>
      </w:r>
    </w:p>
    <w:p w:rsidR="003A1FBC" w:rsidRDefault="009219D5" w:rsidP="003A1FBC">
      <w:pPr>
        <w:spacing w:line="360" w:lineRule="auto"/>
        <w:rPr>
          <w:sz w:val="28"/>
          <w:szCs w:val="28"/>
        </w:rPr>
      </w:pPr>
      <w:r w:rsidRPr="00C55B34">
        <w:rPr>
          <w:i/>
          <w:iCs/>
          <w:sz w:val="28"/>
          <w:szCs w:val="28"/>
        </w:rPr>
        <w:t xml:space="preserve">      N</w:t>
      </w:r>
      <w:r w:rsidRPr="00C55B34">
        <w:rPr>
          <w:sz w:val="28"/>
          <w:szCs w:val="28"/>
        </w:rPr>
        <w:t>ж — расчетное число жителей в районах жилой застройки с различной степенью благоустройства.</w:t>
      </w:r>
    </w:p>
    <w:p w:rsidR="00887A84" w:rsidRDefault="00887A84" w:rsidP="003A1FBC">
      <w:pPr>
        <w:spacing w:line="360" w:lineRule="auto"/>
        <w:rPr>
          <w:sz w:val="28"/>
          <w:szCs w:val="28"/>
        </w:rPr>
        <w:sectPr w:rsidR="00887A84" w:rsidSect="0097117E">
          <w:headerReference w:type="default" r:id="rId22"/>
          <w:footerReference w:type="default" r:id="rId23"/>
          <w:footnotePr>
            <w:pos w:val="beneathText"/>
          </w:footnotePr>
          <w:pgSz w:w="11905" w:h="16837"/>
          <w:pgMar w:top="284" w:right="1134" w:bottom="284" w:left="1134" w:header="567" w:footer="284" w:gutter="0"/>
          <w:pgNumType w:start="1"/>
          <w:cols w:space="720"/>
          <w:titlePg/>
          <w:docGrid w:linePitch="360"/>
        </w:sectPr>
      </w:pPr>
    </w:p>
    <w:p w:rsidR="00887A84" w:rsidRPr="00887A84" w:rsidRDefault="00887A84" w:rsidP="00887A84">
      <w:pPr>
        <w:spacing w:line="360" w:lineRule="auto"/>
        <w:jc w:val="center"/>
        <w:rPr>
          <w:b/>
          <w:sz w:val="28"/>
          <w:szCs w:val="28"/>
        </w:rPr>
      </w:pPr>
      <w:r w:rsidRPr="00887A84">
        <w:rPr>
          <w:b/>
          <w:sz w:val="28"/>
          <w:szCs w:val="28"/>
        </w:rPr>
        <w:lastRenderedPageBreak/>
        <w:t>Объемы водопотребления на  20</w:t>
      </w:r>
      <w:r w:rsidR="005A78CC">
        <w:rPr>
          <w:b/>
          <w:sz w:val="28"/>
          <w:szCs w:val="28"/>
        </w:rPr>
        <w:t>36</w:t>
      </w:r>
      <w:r w:rsidRPr="00887A84">
        <w:rPr>
          <w:b/>
          <w:sz w:val="28"/>
          <w:szCs w:val="28"/>
        </w:rPr>
        <w:t xml:space="preserve"> год в </w:t>
      </w:r>
      <w:r w:rsidR="00102067">
        <w:rPr>
          <w:b/>
          <w:sz w:val="28"/>
          <w:szCs w:val="28"/>
        </w:rPr>
        <w:t>Лебедевском</w:t>
      </w:r>
      <w:r w:rsidRPr="00887A84">
        <w:rPr>
          <w:b/>
          <w:sz w:val="28"/>
          <w:szCs w:val="28"/>
        </w:rPr>
        <w:t xml:space="preserve"> сельском поселении:</w:t>
      </w:r>
    </w:p>
    <w:p w:rsidR="009219D5" w:rsidRDefault="009219D5" w:rsidP="009219D5">
      <w:pPr>
        <w:spacing w:line="360" w:lineRule="auto"/>
        <w:jc w:val="right"/>
        <w:rPr>
          <w:sz w:val="28"/>
          <w:szCs w:val="28"/>
        </w:rPr>
      </w:pPr>
      <w:r w:rsidRPr="00887A84">
        <w:rPr>
          <w:sz w:val="28"/>
          <w:szCs w:val="28"/>
        </w:rPr>
        <w:t xml:space="preserve">Таблица </w:t>
      </w:r>
      <w:r>
        <w:rPr>
          <w:sz w:val="28"/>
          <w:szCs w:val="28"/>
        </w:rPr>
        <w:t>9</w:t>
      </w:r>
      <w:r w:rsidRPr="00887A84">
        <w:rPr>
          <w:sz w:val="28"/>
          <w:szCs w:val="28"/>
        </w:rPr>
        <w:t>.</w:t>
      </w:r>
      <w:r>
        <w:rPr>
          <w:sz w:val="28"/>
          <w:szCs w:val="28"/>
        </w:rPr>
        <w:t>3</w:t>
      </w:r>
      <w:r w:rsidRPr="00887A84">
        <w:rPr>
          <w:sz w:val="28"/>
          <w:szCs w:val="28"/>
        </w:rPr>
        <w:t>.</w:t>
      </w:r>
      <w:r>
        <w:rPr>
          <w:sz w:val="28"/>
          <w:szCs w:val="28"/>
        </w:rPr>
        <w:t>2</w:t>
      </w:r>
    </w:p>
    <w:tbl>
      <w:tblPr>
        <w:tblStyle w:val="afff"/>
        <w:tblW w:w="0" w:type="auto"/>
        <w:tblLook w:val="04A0"/>
      </w:tblPr>
      <w:tblGrid>
        <w:gridCol w:w="1697"/>
        <w:gridCol w:w="1396"/>
        <w:gridCol w:w="1358"/>
        <w:gridCol w:w="1192"/>
        <w:gridCol w:w="1368"/>
        <w:gridCol w:w="1270"/>
        <w:gridCol w:w="1168"/>
        <w:gridCol w:w="1317"/>
        <w:gridCol w:w="1519"/>
        <w:gridCol w:w="1341"/>
        <w:gridCol w:w="1159"/>
      </w:tblGrid>
      <w:tr w:rsidR="008F396A" w:rsidRPr="00EC7200" w:rsidTr="00102067">
        <w:tc>
          <w:tcPr>
            <w:tcW w:w="1697" w:type="dxa"/>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Населенный пункт</w:t>
            </w:r>
          </w:p>
        </w:tc>
        <w:tc>
          <w:tcPr>
            <w:tcW w:w="1396" w:type="dxa"/>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Добавляемое  население</w:t>
            </w:r>
          </w:p>
        </w:tc>
        <w:tc>
          <w:tcPr>
            <w:tcW w:w="1358" w:type="dxa"/>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Проектная численность населения</w:t>
            </w:r>
          </w:p>
        </w:tc>
        <w:tc>
          <w:tcPr>
            <w:tcW w:w="1192" w:type="dxa"/>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Норма, хоз.-пит. нужды  л/сут</w:t>
            </w:r>
          </w:p>
        </w:tc>
        <w:tc>
          <w:tcPr>
            <w:tcW w:w="0" w:type="auto"/>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Хоз.-пит. нужды, на новое население м3/сут</w:t>
            </w:r>
          </w:p>
        </w:tc>
        <w:tc>
          <w:tcPr>
            <w:tcW w:w="1270" w:type="dxa"/>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Норма для полива, л/сут</w:t>
            </w:r>
          </w:p>
        </w:tc>
        <w:tc>
          <w:tcPr>
            <w:tcW w:w="1168" w:type="dxa"/>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Полив,</w:t>
            </w:r>
            <w:r w:rsidR="00102067">
              <w:rPr>
                <w:b/>
                <w:color w:val="auto"/>
                <w:sz w:val="20"/>
                <w:szCs w:val="22"/>
                <w:lang w:eastAsia="en-US"/>
              </w:rPr>
              <w:t xml:space="preserve"> </w:t>
            </w:r>
            <w:r w:rsidRPr="008F396A">
              <w:rPr>
                <w:b/>
                <w:color w:val="auto"/>
                <w:sz w:val="20"/>
                <w:szCs w:val="22"/>
                <w:lang w:eastAsia="en-US"/>
              </w:rPr>
              <w:t>м3/сут</w:t>
            </w:r>
          </w:p>
        </w:tc>
        <w:tc>
          <w:tcPr>
            <w:tcW w:w="0" w:type="auto"/>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Расч. кол-во пож. на новое население</w:t>
            </w:r>
          </w:p>
        </w:tc>
        <w:tc>
          <w:tcPr>
            <w:tcW w:w="0" w:type="auto"/>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Норма пожаротуш. на новое население, л/с</w:t>
            </w:r>
          </w:p>
        </w:tc>
        <w:tc>
          <w:tcPr>
            <w:tcW w:w="0" w:type="auto"/>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Пожар на новое население, м3/сут</w:t>
            </w:r>
          </w:p>
        </w:tc>
        <w:tc>
          <w:tcPr>
            <w:tcW w:w="0" w:type="auto"/>
            <w:shd w:val="clear" w:color="auto" w:fill="C0C0C0"/>
            <w:vAlign w:val="center"/>
          </w:tcPr>
          <w:p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Итого, м3/сут</w:t>
            </w:r>
          </w:p>
        </w:tc>
      </w:tr>
      <w:tr w:rsidR="00102067" w:rsidRPr="00EC7200" w:rsidTr="00102067">
        <w:tc>
          <w:tcPr>
            <w:tcW w:w="1697" w:type="dxa"/>
          </w:tcPr>
          <w:p w:rsidR="00102067" w:rsidRPr="008E5EF2" w:rsidRDefault="00102067" w:rsidP="00102067">
            <w:pPr>
              <w:ind w:firstLine="0"/>
              <w:rPr>
                <w:sz w:val="20"/>
              </w:rPr>
            </w:pPr>
            <w:r>
              <w:rPr>
                <w:sz w:val="20"/>
              </w:rPr>
              <w:t>с. Лебеди</w:t>
            </w:r>
          </w:p>
        </w:tc>
        <w:tc>
          <w:tcPr>
            <w:tcW w:w="1396" w:type="dxa"/>
          </w:tcPr>
          <w:p w:rsidR="00102067" w:rsidRPr="008E5EF2" w:rsidRDefault="00102067" w:rsidP="00102067">
            <w:pPr>
              <w:ind w:right="370" w:firstLine="0"/>
              <w:jc w:val="right"/>
              <w:rPr>
                <w:sz w:val="20"/>
              </w:rPr>
            </w:pPr>
            <w:r>
              <w:rPr>
                <w:sz w:val="20"/>
              </w:rPr>
              <w:t>10</w:t>
            </w:r>
          </w:p>
        </w:tc>
        <w:tc>
          <w:tcPr>
            <w:tcW w:w="1358" w:type="dxa"/>
          </w:tcPr>
          <w:p w:rsidR="00102067" w:rsidRPr="008E5EF2" w:rsidRDefault="00102067" w:rsidP="00102067">
            <w:pPr>
              <w:ind w:right="370" w:firstLine="0"/>
              <w:jc w:val="right"/>
              <w:rPr>
                <w:sz w:val="20"/>
              </w:rPr>
            </w:pPr>
            <w:r>
              <w:rPr>
                <w:sz w:val="20"/>
              </w:rPr>
              <w:t>716</w:t>
            </w:r>
          </w:p>
        </w:tc>
        <w:tc>
          <w:tcPr>
            <w:tcW w:w="1192" w:type="dxa"/>
          </w:tcPr>
          <w:p w:rsidR="00102067" w:rsidRPr="008E5EF2" w:rsidRDefault="00102067" w:rsidP="00102067">
            <w:pPr>
              <w:ind w:right="370" w:firstLine="0"/>
              <w:jc w:val="right"/>
              <w:rPr>
                <w:sz w:val="20"/>
              </w:rPr>
            </w:pPr>
            <w:r>
              <w:rPr>
                <w:sz w:val="20"/>
              </w:rPr>
              <w:t>160</w:t>
            </w:r>
          </w:p>
        </w:tc>
        <w:tc>
          <w:tcPr>
            <w:tcW w:w="0" w:type="auto"/>
          </w:tcPr>
          <w:p w:rsidR="00102067" w:rsidRPr="008E5EF2" w:rsidRDefault="00102067" w:rsidP="00102067">
            <w:pPr>
              <w:ind w:right="370" w:firstLine="0"/>
              <w:jc w:val="right"/>
              <w:rPr>
                <w:sz w:val="20"/>
              </w:rPr>
            </w:pPr>
            <w:r>
              <w:rPr>
                <w:sz w:val="20"/>
              </w:rPr>
              <w:t>1,6</w:t>
            </w:r>
          </w:p>
        </w:tc>
        <w:tc>
          <w:tcPr>
            <w:tcW w:w="1270" w:type="dxa"/>
          </w:tcPr>
          <w:p w:rsidR="00102067" w:rsidRPr="008E5EF2" w:rsidRDefault="00102067" w:rsidP="00102067">
            <w:pPr>
              <w:ind w:right="370" w:firstLine="0"/>
              <w:jc w:val="right"/>
              <w:rPr>
                <w:sz w:val="20"/>
              </w:rPr>
            </w:pPr>
            <w:r>
              <w:rPr>
                <w:sz w:val="20"/>
              </w:rPr>
              <w:t>50</w:t>
            </w:r>
          </w:p>
        </w:tc>
        <w:tc>
          <w:tcPr>
            <w:tcW w:w="1168" w:type="dxa"/>
          </w:tcPr>
          <w:p w:rsidR="00102067" w:rsidRPr="008E5EF2" w:rsidRDefault="00102067" w:rsidP="00102067">
            <w:pPr>
              <w:ind w:right="370" w:firstLine="0"/>
              <w:jc w:val="right"/>
              <w:rPr>
                <w:sz w:val="20"/>
              </w:rPr>
            </w:pPr>
            <w:r>
              <w:rPr>
                <w:sz w:val="20"/>
              </w:rPr>
              <w:t>0,5</w:t>
            </w:r>
          </w:p>
        </w:tc>
        <w:tc>
          <w:tcPr>
            <w:tcW w:w="0" w:type="auto"/>
          </w:tcPr>
          <w:p w:rsidR="00102067" w:rsidRPr="008E5EF2" w:rsidRDefault="00102067" w:rsidP="00102067">
            <w:pPr>
              <w:ind w:right="370" w:firstLine="0"/>
              <w:jc w:val="right"/>
              <w:rPr>
                <w:sz w:val="20"/>
              </w:rPr>
            </w:pPr>
            <w:r>
              <w:rPr>
                <w:sz w:val="20"/>
              </w:rPr>
              <w:t>1</w:t>
            </w:r>
          </w:p>
        </w:tc>
        <w:tc>
          <w:tcPr>
            <w:tcW w:w="0" w:type="auto"/>
          </w:tcPr>
          <w:p w:rsidR="00102067" w:rsidRPr="008E5EF2" w:rsidRDefault="00102067" w:rsidP="00102067">
            <w:pPr>
              <w:ind w:right="370" w:firstLine="0"/>
              <w:jc w:val="right"/>
              <w:rPr>
                <w:sz w:val="20"/>
              </w:rPr>
            </w:pPr>
            <w:r>
              <w:rPr>
                <w:sz w:val="20"/>
              </w:rPr>
              <w:t>5</w:t>
            </w:r>
          </w:p>
        </w:tc>
        <w:tc>
          <w:tcPr>
            <w:tcW w:w="0" w:type="auto"/>
          </w:tcPr>
          <w:p w:rsidR="00102067" w:rsidRPr="008E5EF2" w:rsidRDefault="00102067" w:rsidP="00102067">
            <w:pPr>
              <w:ind w:right="370" w:firstLine="0"/>
              <w:jc w:val="right"/>
              <w:rPr>
                <w:sz w:val="20"/>
              </w:rPr>
            </w:pPr>
            <w:r>
              <w:rPr>
                <w:sz w:val="20"/>
              </w:rPr>
              <w:t>0,05</w:t>
            </w:r>
          </w:p>
        </w:tc>
        <w:tc>
          <w:tcPr>
            <w:tcW w:w="0" w:type="auto"/>
          </w:tcPr>
          <w:p w:rsidR="00102067" w:rsidRPr="008E5EF2" w:rsidRDefault="00102067" w:rsidP="00102067">
            <w:pPr>
              <w:ind w:right="370" w:firstLine="0"/>
              <w:jc w:val="right"/>
              <w:rPr>
                <w:sz w:val="20"/>
              </w:rPr>
            </w:pPr>
            <w:r>
              <w:rPr>
                <w:sz w:val="20"/>
              </w:rPr>
              <w:t>2,15</w:t>
            </w:r>
          </w:p>
        </w:tc>
      </w:tr>
      <w:tr w:rsidR="00102067" w:rsidRPr="00EC7200" w:rsidTr="00102067">
        <w:tc>
          <w:tcPr>
            <w:tcW w:w="1697" w:type="dxa"/>
          </w:tcPr>
          <w:p w:rsidR="00102067" w:rsidRPr="008E5EF2" w:rsidRDefault="00102067" w:rsidP="00102067">
            <w:pPr>
              <w:ind w:firstLine="0"/>
              <w:rPr>
                <w:sz w:val="20"/>
              </w:rPr>
            </w:pPr>
            <w:r>
              <w:rPr>
                <w:sz w:val="20"/>
              </w:rPr>
              <w:t>д. Пор-Искитим</w:t>
            </w:r>
          </w:p>
        </w:tc>
        <w:tc>
          <w:tcPr>
            <w:tcW w:w="1396" w:type="dxa"/>
          </w:tcPr>
          <w:p w:rsidR="00102067" w:rsidRPr="008E5EF2" w:rsidRDefault="00102067" w:rsidP="00102067">
            <w:pPr>
              <w:ind w:right="370" w:firstLine="0"/>
              <w:jc w:val="right"/>
              <w:rPr>
                <w:sz w:val="20"/>
              </w:rPr>
            </w:pPr>
            <w:r>
              <w:rPr>
                <w:sz w:val="20"/>
              </w:rPr>
              <w:t>168</w:t>
            </w:r>
          </w:p>
        </w:tc>
        <w:tc>
          <w:tcPr>
            <w:tcW w:w="1358" w:type="dxa"/>
          </w:tcPr>
          <w:p w:rsidR="00102067" w:rsidRPr="008E5EF2" w:rsidRDefault="00102067" w:rsidP="00102067">
            <w:pPr>
              <w:ind w:right="370" w:firstLine="0"/>
              <w:jc w:val="right"/>
              <w:rPr>
                <w:sz w:val="20"/>
              </w:rPr>
            </w:pPr>
            <w:r>
              <w:rPr>
                <w:sz w:val="20"/>
              </w:rPr>
              <w:t>910</w:t>
            </w:r>
          </w:p>
        </w:tc>
        <w:tc>
          <w:tcPr>
            <w:tcW w:w="1192" w:type="dxa"/>
          </w:tcPr>
          <w:p w:rsidR="00102067" w:rsidRPr="008E5EF2" w:rsidRDefault="00102067" w:rsidP="00102067">
            <w:pPr>
              <w:ind w:right="370" w:firstLine="0"/>
              <w:jc w:val="right"/>
              <w:rPr>
                <w:sz w:val="20"/>
              </w:rPr>
            </w:pPr>
            <w:r>
              <w:rPr>
                <w:sz w:val="20"/>
              </w:rPr>
              <w:t>160</w:t>
            </w:r>
          </w:p>
        </w:tc>
        <w:tc>
          <w:tcPr>
            <w:tcW w:w="0" w:type="auto"/>
          </w:tcPr>
          <w:p w:rsidR="00102067" w:rsidRPr="008E5EF2" w:rsidRDefault="00102067" w:rsidP="00102067">
            <w:pPr>
              <w:ind w:right="370" w:firstLine="0"/>
              <w:jc w:val="right"/>
              <w:rPr>
                <w:sz w:val="20"/>
              </w:rPr>
            </w:pPr>
            <w:r>
              <w:rPr>
                <w:sz w:val="20"/>
              </w:rPr>
              <w:t>26,88</w:t>
            </w:r>
          </w:p>
        </w:tc>
        <w:tc>
          <w:tcPr>
            <w:tcW w:w="1270" w:type="dxa"/>
          </w:tcPr>
          <w:p w:rsidR="00102067" w:rsidRPr="008E5EF2" w:rsidRDefault="00102067" w:rsidP="00102067">
            <w:pPr>
              <w:ind w:right="370" w:firstLine="0"/>
              <w:jc w:val="right"/>
              <w:rPr>
                <w:sz w:val="20"/>
              </w:rPr>
            </w:pPr>
            <w:r>
              <w:rPr>
                <w:sz w:val="20"/>
              </w:rPr>
              <w:t>50</w:t>
            </w:r>
          </w:p>
        </w:tc>
        <w:tc>
          <w:tcPr>
            <w:tcW w:w="1168" w:type="dxa"/>
          </w:tcPr>
          <w:p w:rsidR="00102067" w:rsidRPr="008E5EF2" w:rsidRDefault="00102067" w:rsidP="00102067">
            <w:pPr>
              <w:ind w:right="370" w:firstLine="0"/>
              <w:jc w:val="right"/>
              <w:rPr>
                <w:sz w:val="20"/>
              </w:rPr>
            </w:pPr>
            <w:r>
              <w:rPr>
                <w:sz w:val="20"/>
              </w:rPr>
              <w:t>8,4</w:t>
            </w:r>
          </w:p>
        </w:tc>
        <w:tc>
          <w:tcPr>
            <w:tcW w:w="0" w:type="auto"/>
          </w:tcPr>
          <w:p w:rsidR="00102067" w:rsidRPr="008E5EF2" w:rsidRDefault="00102067" w:rsidP="00102067">
            <w:pPr>
              <w:ind w:right="370" w:firstLine="0"/>
              <w:jc w:val="right"/>
              <w:rPr>
                <w:sz w:val="20"/>
              </w:rPr>
            </w:pPr>
            <w:r>
              <w:rPr>
                <w:sz w:val="20"/>
              </w:rPr>
              <w:t>1</w:t>
            </w:r>
          </w:p>
        </w:tc>
        <w:tc>
          <w:tcPr>
            <w:tcW w:w="0" w:type="auto"/>
          </w:tcPr>
          <w:p w:rsidR="00102067" w:rsidRPr="008E5EF2" w:rsidRDefault="00102067" w:rsidP="00102067">
            <w:pPr>
              <w:ind w:right="370" w:firstLine="0"/>
              <w:jc w:val="right"/>
              <w:rPr>
                <w:sz w:val="20"/>
              </w:rPr>
            </w:pPr>
            <w:r>
              <w:rPr>
                <w:sz w:val="20"/>
              </w:rPr>
              <w:t>5</w:t>
            </w:r>
          </w:p>
        </w:tc>
        <w:tc>
          <w:tcPr>
            <w:tcW w:w="0" w:type="auto"/>
          </w:tcPr>
          <w:p w:rsidR="00102067" w:rsidRPr="008E5EF2" w:rsidRDefault="00102067" w:rsidP="00102067">
            <w:pPr>
              <w:ind w:right="370" w:firstLine="0"/>
              <w:jc w:val="right"/>
              <w:rPr>
                <w:sz w:val="20"/>
              </w:rPr>
            </w:pPr>
            <w:r>
              <w:rPr>
                <w:sz w:val="20"/>
              </w:rPr>
              <w:t>0,84</w:t>
            </w:r>
          </w:p>
        </w:tc>
        <w:tc>
          <w:tcPr>
            <w:tcW w:w="0" w:type="auto"/>
          </w:tcPr>
          <w:p w:rsidR="00102067" w:rsidRPr="008E5EF2" w:rsidRDefault="00102067" w:rsidP="00102067">
            <w:pPr>
              <w:ind w:right="370" w:firstLine="0"/>
              <w:jc w:val="right"/>
              <w:rPr>
                <w:sz w:val="20"/>
              </w:rPr>
            </w:pPr>
            <w:r>
              <w:rPr>
                <w:sz w:val="20"/>
              </w:rPr>
              <w:t>36,12</w:t>
            </w:r>
          </w:p>
        </w:tc>
      </w:tr>
      <w:tr w:rsidR="00102067" w:rsidRPr="00EC7200" w:rsidTr="00102067">
        <w:tc>
          <w:tcPr>
            <w:tcW w:w="1697" w:type="dxa"/>
          </w:tcPr>
          <w:p w:rsidR="00102067" w:rsidRPr="008E5EF2" w:rsidRDefault="00102067" w:rsidP="00102067">
            <w:pPr>
              <w:ind w:firstLine="0"/>
              <w:rPr>
                <w:sz w:val="20"/>
              </w:rPr>
            </w:pPr>
            <w:r>
              <w:rPr>
                <w:sz w:val="20"/>
              </w:rPr>
              <w:t>д. Корбелкино</w:t>
            </w:r>
          </w:p>
        </w:tc>
        <w:tc>
          <w:tcPr>
            <w:tcW w:w="1396" w:type="dxa"/>
          </w:tcPr>
          <w:p w:rsidR="00102067" w:rsidRPr="008E5EF2" w:rsidRDefault="00102067" w:rsidP="00102067">
            <w:pPr>
              <w:ind w:right="370" w:firstLine="0"/>
              <w:jc w:val="right"/>
              <w:rPr>
                <w:sz w:val="20"/>
              </w:rPr>
            </w:pPr>
            <w:r>
              <w:rPr>
                <w:sz w:val="20"/>
              </w:rPr>
              <w:t>614</w:t>
            </w:r>
          </w:p>
        </w:tc>
        <w:tc>
          <w:tcPr>
            <w:tcW w:w="1358" w:type="dxa"/>
          </w:tcPr>
          <w:p w:rsidR="00102067" w:rsidRPr="008E5EF2" w:rsidRDefault="00102067" w:rsidP="00102067">
            <w:pPr>
              <w:ind w:right="370" w:firstLine="0"/>
              <w:jc w:val="right"/>
              <w:rPr>
                <w:sz w:val="20"/>
              </w:rPr>
            </w:pPr>
            <w:r>
              <w:rPr>
                <w:sz w:val="20"/>
              </w:rPr>
              <w:t>697</w:t>
            </w:r>
          </w:p>
        </w:tc>
        <w:tc>
          <w:tcPr>
            <w:tcW w:w="1192" w:type="dxa"/>
          </w:tcPr>
          <w:p w:rsidR="00102067" w:rsidRPr="008E5EF2" w:rsidRDefault="00102067" w:rsidP="00102067">
            <w:pPr>
              <w:ind w:right="370" w:firstLine="0"/>
              <w:jc w:val="right"/>
              <w:rPr>
                <w:sz w:val="20"/>
              </w:rPr>
            </w:pPr>
            <w:r>
              <w:rPr>
                <w:sz w:val="20"/>
              </w:rPr>
              <w:t>160</w:t>
            </w:r>
          </w:p>
        </w:tc>
        <w:tc>
          <w:tcPr>
            <w:tcW w:w="0" w:type="auto"/>
          </w:tcPr>
          <w:p w:rsidR="00102067" w:rsidRPr="008E5EF2" w:rsidRDefault="00102067" w:rsidP="00102067">
            <w:pPr>
              <w:ind w:right="370" w:firstLine="0"/>
              <w:jc w:val="right"/>
              <w:rPr>
                <w:sz w:val="20"/>
              </w:rPr>
            </w:pPr>
            <w:r>
              <w:rPr>
                <w:sz w:val="20"/>
              </w:rPr>
              <w:t>98,24</w:t>
            </w:r>
          </w:p>
        </w:tc>
        <w:tc>
          <w:tcPr>
            <w:tcW w:w="1270" w:type="dxa"/>
          </w:tcPr>
          <w:p w:rsidR="00102067" w:rsidRPr="008E5EF2" w:rsidRDefault="00102067" w:rsidP="00102067">
            <w:pPr>
              <w:ind w:right="370" w:firstLine="0"/>
              <w:jc w:val="right"/>
              <w:rPr>
                <w:sz w:val="20"/>
              </w:rPr>
            </w:pPr>
            <w:r>
              <w:rPr>
                <w:sz w:val="20"/>
              </w:rPr>
              <w:t>50</w:t>
            </w:r>
          </w:p>
        </w:tc>
        <w:tc>
          <w:tcPr>
            <w:tcW w:w="1168" w:type="dxa"/>
          </w:tcPr>
          <w:p w:rsidR="00102067" w:rsidRPr="008E5EF2" w:rsidRDefault="00102067" w:rsidP="00102067">
            <w:pPr>
              <w:ind w:right="370" w:firstLine="0"/>
              <w:jc w:val="right"/>
              <w:rPr>
                <w:sz w:val="20"/>
              </w:rPr>
            </w:pPr>
            <w:r>
              <w:rPr>
                <w:sz w:val="20"/>
              </w:rPr>
              <w:t>30,7</w:t>
            </w:r>
          </w:p>
        </w:tc>
        <w:tc>
          <w:tcPr>
            <w:tcW w:w="0" w:type="auto"/>
          </w:tcPr>
          <w:p w:rsidR="00102067" w:rsidRPr="008E5EF2" w:rsidRDefault="00102067" w:rsidP="00102067">
            <w:pPr>
              <w:ind w:right="370" w:firstLine="0"/>
              <w:jc w:val="right"/>
              <w:rPr>
                <w:sz w:val="20"/>
              </w:rPr>
            </w:pPr>
            <w:r>
              <w:rPr>
                <w:sz w:val="20"/>
              </w:rPr>
              <w:t>1</w:t>
            </w:r>
          </w:p>
        </w:tc>
        <w:tc>
          <w:tcPr>
            <w:tcW w:w="0" w:type="auto"/>
          </w:tcPr>
          <w:p w:rsidR="00102067" w:rsidRPr="008E5EF2" w:rsidRDefault="00102067" w:rsidP="00102067">
            <w:pPr>
              <w:ind w:right="370" w:firstLine="0"/>
              <w:jc w:val="right"/>
              <w:rPr>
                <w:sz w:val="20"/>
              </w:rPr>
            </w:pPr>
            <w:r>
              <w:rPr>
                <w:sz w:val="20"/>
              </w:rPr>
              <w:t>5</w:t>
            </w:r>
          </w:p>
        </w:tc>
        <w:tc>
          <w:tcPr>
            <w:tcW w:w="0" w:type="auto"/>
          </w:tcPr>
          <w:p w:rsidR="00102067" w:rsidRPr="008E5EF2" w:rsidRDefault="00102067" w:rsidP="00102067">
            <w:pPr>
              <w:ind w:right="370" w:firstLine="0"/>
              <w:jc w:val="right"/>
              <w:rPr>
                <w:sz w:val="20"/>
              </w:rPr>
            </w:pPr>
            <w:r>
              <w:rPr>
                <w:sz w:val="20"/>
              </w:rPr>
              <w:t>3,07</w:t>
            </w:r>
          </w:p>
        </w:tc>
        <w:tc>
          <w:tcPr>
            <w:tcW w:w="0" w:type="auto"/>
          </w:tcPr>
          <w:p w:rsidR="00102067" w:rsidRPr="008E5EF2" w:rsidRDefault="00102067" w:rsidP="00102067">
            <w:pPr>
              <w:ind w:right="370" w:firstLine="0"/>
              <w:jc w:val="right"/>
              <w:rPr>
                <w:sz w:val="20"/>
              </w:rPr>
            </w:pPr>
            <w:r>
              <w:rPr>
                <w:sz w:val="20"/>
              </w:rPr>
              <w:t>132,01</w:t>
            </w:r>
          </w:p>
        </w:tc>
      </w:tr>
      <w:tr w:rsidR="00102067" w:rsidRPr="00EC7200" w:rsidTr="00102067">
        <w:tc>
          <w:tcPr>
            <w:tcW w:w="1697" w:type="dxa"/>
          </w:tcPr>
          <w:p w:rsidR="00102067" w:rsidRPr="008E5EF2" w:rsidRDefault="00102067" w:rsidP="00102067">
            <w:pPr>
              <w:ind w:firstLine="0"/>
              <w:rPr>
                <w:sz w:val="20"/>
              </w:rPr>
            </w:pPr>
            <w:r>
              <w:rPr>
                <w:sz w:val="20"/>
              </w:rPr>
              <w:t>д. Уфимцево</w:t>
            </w:r>
          </w:p>
        </w:tc>
        <w:tc>
          <w:tcPr>
            <w:tcW w:w="1396" w:type="dxa"/>
          </w:tcPr>
          <w:p w:rsidR="00102067" w:rsidRPr="008E5EF2" w:rsidRDefault="00102067" w:rsidP="00102067">
            <w:pPr>
              <w:ind w:right="370" w:firstLine="0"/>
              <w:jc w:val="right"/>
              <w:rPr>
                <w:sz w:val="20"/>
              </w:rPr>
            </w:pPr>
            <w:r>
              <w:rPr>
                <w:sz w:val="20"/>
              </w:rPr>
              <w:t>66</w:t>
            </w:r>
          </w:p>
        </w:tc>
        <w:tc>
          <w:tcPr>
            <w:tcW w:w="1358" w:type="dxa"/>
          </w:tcPr>
          <w:p w:rsidR="00102067" w:rsidRPr="008E5EF2" w:rsidRDefault="00102067" w:rsidP="00102067">
            <w:pPr>
              <w:ind w:right="370" w:firstLine="0"/>
              <w:jc w:val="right"/>
              <w:rPr>
                <w:sz w:val="20"/>
              </w:rPr>
            </w:pPr>
            <w:r>
              <w:rPr>
                <w:sz w:val="20"/>
              </w:rPr>
              <w:t>855</w:t>
            </w:r>
          </w:p>
        </w:tc>
        <w:tc>
          <w:tcPr>
            <w:tcW w:w="1192" w:type="dxa"/>
          </w:tcPr>
          <w:p w:rsidR="00102067" w:rsidRPr="008E5EF2" w:rsidRDefault="00102067" w:rsidP="00102067">
            <w:pPr>
              <w:ind w:right="370" w:firstLine="0"/>
              <w:jc w:val="right"/>
              <w:rPr>
                <w:sz w:val="20"/>
              </w:rPr>
            </w:pPr>
            <w:r>
              <w:rPr>
                <w:sz w:val="20"/>
              </w:rPr>
              <w:t>160</w:t>
            </w:r>
          </w:p>
        </w:tc>
        <w:tc>
          <w:tcPr>
            <w:tcW w:w="0" w:type="auto"/>
          </w:tcPr>
          <w:p w:rsidR="00102067" w:rsidRPr="008E5EF2" w:rsidRDefault="00102067" w:rsidP="00102067">
            <w:pPr>
              <w:ind w:right="370" w:firstLine="0"/>
              <w:jc w:val="right"/>
              <w:rPr>
                <w:sz w:val="20"/>
              </w:rPr>
            </w:pPr>
            <w:r>
              <w:rPr>
                <w:sz w:val="20"/>
              </w:rPr>
              <w:t>10,56</w:t>
            </w:r>
          </w:p>
        </w:tc>
        <w:tc>
          <w:tcPr>
            <w:tcW w:w="1270" w:type="dxa"/>
          </w:tcPr>
          <w:p w:rsidR="00102067" w:rsidRPr="008E5EF2" w:rsidRDefault="00102067" w:rsidP="00102067">
            <w:pPr>
              <w:ind w:right="370" w:firstLine="0"/>
              <w:jc w:val="right"/>
              <w:rPr>
                <w:sz w:val="20"/>
              </w:rPr>
            </w:pPr>
            <w:r>
              <w:rPr>
                <w:sz w:val="20"/>
              </w:rPr>
              <w:t>50</w:t>
            </w:r>
          </w:p>
        </w:tc>
        <w:tc>
          <w:tcPr>
            <w:tcW w:w="1168" w:type="dxa"/>
          </w:tcPr>
          <w:p w:rsidR="00102067" w:rsidRPr="008E5EF2" w:rsidRDefault="00102067" w:rsidP="00102067">
            <w:pPr>
              <w:ind w:right="370" w:firstLine="0"/>
              <w:jc w:val="right"/>
              <w:rPr>
                <w:sz w:val="20"/>
              </w:rPr>
            </w:pPr>
            <w:r>
              <w:rPr>
                <w:sz w:val="20"/>
              </w:rPr>
              <w:t>3,3</w:t>
            </w:r>
          </w:p>
        </w:tc>
        <w:tc>
          <w:tcPr>
            <w:tcW w:w="0" w:type="auto"/>
          </w:tcPr>
          <w:p w:rsidR="00102067" w:rsidRPr="008E5EF2" w:rsidRDefault="00102067" w:rsidP="00102067">
            <w:pPr>
              <w:ind w:right="370" w:firstLine="0"/>
              <w:jc w:val="right"/>
              <w:rPr>
                <w:sz w:val="20"/>
              </w:rPr>
            </w:pPr>
            <w:r>
              <w:rPr>
                <w:sz w:val="20"/>
              </w:rPr>
              <w:t>1</w:t>
            </w:r>
          </w:p>
        </w:tc>
        <w:tc>
          <w:tcPr>
            <w:tcW w:w="0" w:type="auto"/>
          </w:tcPr>
          <w:p w:rsidR="00102067" w:rsidRPr="008E5EF2" w:rsidRDefault="00102067" w:rsidP="00102067">
            <w:pPr>
              <w:ind w:right="370" w:firstLine="0"/>
              <w:jc w:val="right"/>
              <w:rPr>
                <w:sz w:val="20"/>
              </w:rPr>
            </w:pPr>
            <w:r>
              <w:rPr>
                <w:sz w:val="20"/>
              </w:rPr>
              <w:t>5</w:t>
            </w:r>
          </w:p>
        </w:tc>
        <w:tc>
          <w:tcPr>
            <w:tcW w:w="0" w:type="auto"/>
          </w:tcPr>
          <w:p w:rsidR="00102067" w:rsidRPr="008E5EF2" w:rsidRDefault="00102067" w:rsidP="00102067">
            <w:pPr>
              <w:ind w:right="370" w:firstLine="0"/>
              <w:jc w:val="right"/>
              <w:rPr>
                <w:sz w:val="20"/>
              </w:rPr>
            </w:pPr>
            <w:r>
              <w:rPr>
                <w:sz w:val="20"/>
              </w:rPr>
              <w:t>0,33</w:t>
            </w:r>
          </w:p>
        </w:tc>
        <w:tc>
          <w:tcPr>
            <w:tcW w:w="0" w:type="auto"/>
          </w:tcPr>
          <w:p w:rsidR="00102067" w:rsidRPr="008E5EF2" w:rsidRDefault="00102067" w:rsidP="00102067">
            <w:pPr>
              <w:ind w:right="370" w:firstLine="0"/>
              <w:jc w:val="right"/>
              <w:rPr>
                <w:sz w:val="20"/>
              </w:rPr>
            </w:pPr>
            <w:r>
              <w:rPr>
                <w:sz w:val="20"/>
              </w:rPr>
              <w:t>14,19</w:t>
            </w:r>
          </w:p>
        </w:tc>
      </w:tr>
      <w:tr w:rsidR="00102067" w:rsidRPr="00EC7200" w:rsidTr="00102067">
        <w:tc>
          <w:tcPr>
            <w:tcW w:w="1697" w:type="dxa"/>
          </w:tcPr>
          <w:p w:rsidR="00102067" w:rsidRPr="008E5EF2" w:rsidRDefault="00102067" w:rsidP="00102067">
            <w:pPr>
              <w:ind w:firstLine="0"/>
              <w:rPr>
                <w:sz w:val="20"/>
              </w:rPr>
            </w:pPr>
            <w:r>
              <w:rPr>
                <w:sz w:val="20"/>
              </w:rPr>
              <w:t>д. Подкопенная</w:t>
            </w:r>
          </w:p>
        </w:tc>
        <w:tc>
          <w:tcPr>
            <w:tcW w:w="1396" w:type="dxa"/>
          </w:tcPr>
          <w:p w:rsidR="00102067" w:rsidRPr="008E5EF2" w:rsidRDefault="00102067" w:rsidP="00102067">
            <w:pPr>
              <w:ind w:right="370" w:firstLine="0"/>
              <w:jc w:val="right"/>
              <w:rPr>
                <w:sz w:val="20"/>
              </w:rPr>
            </w:pPr>
            <w:r>
              <w:rPr>
                <w:sz w:val="20"/>
              </w:rPr>
              <w:t>35</w:t>
            </w:r>
          </w:p>
        </w:tc>
        <w:tc>
          <w:tcPr>
            <w:tcW w:w="1358" w:type="dxa"/>
          </w:tcPr>
          <w:p w:rsidR="00102067" w:rsidRPr="008E5EF2" w:rsidRDefault="00102067" w:rsidP="00102067">
            <w:pPr>
              <w:ind w:right="370" w:firstLine="0"/>
              <w:jc w:val="right"/>
              <w:rPr>
                <w:sz w:val="20"/>
              </w:rPr>
            </w:pPr>
            <w:r>
              <w:rPr>
                <w:sz w:val="20"/>
              </w:rPr>
              <w:t>140</w:t>
            </w:r>
          </w:p>
        </w:tc>
        <w:tc>
          <w:tcPr>
            <w:tcW w:w="1192" w:type="dxa"/>
          </w:tcPr>
          <w:p w:rsidR="00102067" w:rsidRPr="008E5EF2" w:rsidRDefault="00102067" w:rsidP="00102067">
            <w:pPr>
              <w:ind w:right="370" w:firstLine="0"/>
              <w:jc w:val="right"/>
              <w:rPr>
                <w:sz w:val="20"/>
              </w:rPr>
            </w:pPr>
            <w:r>
              <w:rPr>
                <w:sz w:val="20"/>
              </w:rPr>
              <w:t>160</w:t>
            </w:r>
          </w:p>
        </w:tc>
        <w:tc>
          <w:tcPr>
            <w:tcW w:w="0" w:type="auto"/>
          </w:tcPr>
          <w:p w:rsidR="00102067" w:rsidRPr="008E5EF2" w:rsidRDefault="00102067" w:rsidP="00102067">
            <w:pPr>
              <w:ind w:right="370" w:firstLine="0"/>
              <w:jc w:val="right"/>
              <w:rPr>
                <w:sz w:val="20"/>
              </w:rPr>
            </w:pPr>
            <w:r>
              <w:rPr>
                <w:sz w:val="20"/>
              </w:rPr>
              <w:t>5,6</w:t>
            </w:r>
          </w:p>
        </w:tc>
        <w:tc>
          <w:tcPr>
            <w:tcW w:w="1270" w:type="dxa"/>
          </w:tcPr>
          <w:p w:rsidR="00102067" w:rsidRPr="008E5EF2" w:rsidRDefault="00102067" w:rsidP="00102067">
            <w:pPr>
              <w:ind w:right="370" w:firstLine="0"/>
              <w:jc w:val="right"/>
              <w:rPr>
                <w:sz w:val="20"/>
              </w:rPr>
            </w:pPr>
            <w:r>
              <w:rPr>
                <w:sz w:val="20"/>
              </w:rPr>
              <w:t>50</w:t>
            </w:r>
          </w:p>
        </w:tc>
        <w:tc>
          <w:tcPr>
            <w:tcW w:w="1168" w:type="dxa"/>
          </w:tcPr>
          <w:p w:rsidR="00102067" w:rsidRPr="008E5EF2" w:rsidRDefault="00102067" w:rsidP="00102067">
            <w:pPr>
              <w:ind w:right="370" w:firstLine="0"/>
              <w:jc w:val="right"/>
              <w:rPr>
                <w:sz w:val="20"/>
              </w:rPr>
            </w:pPr>
            <w:r>
              <w:rPr>
                <w:sz w:val="20"/>
              </w:rPr>
              <w:t>1,75</w:t>
            </w:r>
          </w:p>
        </w:tc>
        <w:tc>
          <w:tcPr>
            <w:tcW w:w="0" w:type="auto"/>
          </w:tcPr>
          <w:p w:rsidR="00102067" w:rsidRPr="008E5EF2" w:rsidRDefault="00102067" w:rsidP="00102067">
            <w:pPr>
              <w:ind w:right="370" w:firstLine="0"/>
              <w:jc w:val="right"/>
              <w:rPr>
                <w:sz w:val="20"/>
              </w:rPr>
            </w:pPr>
            <w:r>
              <w:rPr>
                <w:sz w:val="20"/>
              </w:rPr>
              <w:t>1</w:t>
            </w:r>
          </w:p>
        </w:tc>
        <w:tc>
          <w:tcPr>
            <w:tcW w:w="0" w:type="auto"/>
          </w:tcPr>
          <w:p w:rsidR="00102067" w:rsidRPr="008E5EF2" w:rsidRDefault="00102067" w:rsidP="00102067">
            <w:pPr>
              <w:ind w:right="370" w:firstLine="0"/>
              <w:jc w:val="right"/>
              <w:rPr>
                <w:sz w:val="20"/>
              </w:rPr>
            </w:pPr>
            <w:r>
              <w:rPr>
                <w:sz w:val="20"/>
              </w:rPr>
              <w:t>5</w:t>
            </w:r>
          </w:p>
        </w:tc>
        <w:tc>
          <w:tcPr>
            <w:tcW w:w="0" w:type="auto"/>
          </w:tcPr>
          <w:p w:rsidR="00102067" w:rsidRPr="008E5EF2" w:rsidRDefault="00102067" w:rsidP="00102067">
            <w:pPr>
              <w:ind w:right="370" w:firstLine="0"/>
              <w:jc w:val="right"/>
              <w:rPr>
                <w:sz w:val="20"/>
              </w:rPr>
            </w:pPr>
            <w:r>
              <w:rPr>
                <w:sz w:val="20"/>
              </w:rPr>
              <w:t>0,18</w:t>
            </w:r>
          </w:p>
        </w:tc>
        <w:tc>
          <w:tcPr>
            <w:tcW w:w="0" w:type="auto"/>
          </w:tcPr>
          <w:p w:rsidR="00102067" w:rsidRPr="008E5EF2" w:rsidRDefault="00102067" w:rsidP="00102067">
            <w:pPr>
              <w:ind w:right="370" w:firstLine="0"/>
              <w:jc w:val="right"/>
              <w:rPr>
                <w:sz w:val="20"/>
              </w:rPr>
            </w:pPr>
            <w:r>
              <w:rPr>
                <w:sz w:val="20"/>
              </w:rPr>
              <w:t>7,53</w:t>
            </w:r>
          </w:p>
        </w:tc>
      </w:tr>
      <w:tr w:rsidR="00102067" w:rsidRPr="00EC7200" w:rsidTr="00102067">
        <w:tc>
          <w:tcPr>
            <w:tcW w:w="1697" w:type="dxa"/>
          </w:tcPr>
          <w:p w:rsidR="00102067" w:rsidRPr="008E5EF2" w:rsidRDefault="00102067" w:rsidP="00102067">
            <w:pPr>
              <w:ind w:firstLine="0"/>
              <w:rPr>
                <w:sz w:val="20"/>
              </w:rPr>
            </w:pPr>
            <w:r>
              <w:rPr>
                <w:sz w:val="20"/>
              </w:rPr>
              <w:t>Всего</w:t>
            </w:r>
          </w:p>
        </w:tc>
        <w:tc>
          <w:tcPr>
            <w:tcW w:w="1396" w:type="dxa"/>
          </w:tcPr>
          <w:p w:rsidR="00102067" w:rsidRPr="008E5EF2" w:rsidRDefault="00102067" w:rsidP="00102067">
            <w:pPr>
              <w:ind w:right="370" w:firstLine="0"/>
              <w:jc w:val="right"/>
              <w:rPr>
                <w:sz w:val="20"/>
              </w:rPr>
            </w:pPr>
            <w:r>
              <w:rPr>
                <w:sz w:val="20"/>
              </w:rPr>
              <w:t>893</w:t>
            </w:r>
          </w:p>
        </w:tc>
        <w:tc>
          <w:tcPr>
            <w:tcW w:w="1358" w:type="dxa"/>
          </w:tcPr>
          <w:p w:rsidR="00102067" w:rsidRPr="008E5EF2" w:rsidRDefault="00102067" w:rsidP="00102067">
            <w:pPr>
              <w:ind w:right="370" w:firstLine="0"/>
              <w:jc w:val="right"/>
              <w:rPr>
                <w:sz w:val="20"/>
              </w:rPr>
            </w:pPr>
            <w:r>
              <w:rPr>
                <w:sz w:val="20"/>
              </w:rPr>
              <w:t>3318</w:t>
            </w:r>
          </w:p>
        </w:tc>
        <w:tc>
          <w:tcPr>
            <w:tcW w:w="1192" w:type="dxa"/>
          </w:tcPr>
          <w:p w:rsidR="00102067" w:rsidRPr="008E5EF2" w:rsidRDefault="00102067" w:rsidP="00102067">
            <w:pPr>
              <w:ind w:right="370" w:firstLine="0"/>
              <w:jc w:val="right"/>
              <w:rPr>
                <w:sz w:val="20"/>
              </w:rPr>
            </w:pPr>
            <w:r>
              <w:rPr>
                <w:sz w:val="20"/>
              </w:rPr>
              <w:t>800</w:t>
            </w:r>
          </w:p>
        </w:tc>
        <w:tc>
          <w:tcPr>
            <w:tcW w:w="0" w:type="auto"/>
          </w:tcPr>
          <w:p w:rsidR="00102067" w:rsidRPr="008E5EF2" w:rsidRDefault="00102067" w:rsidP="00102067">
            <w:pPr>
              <w:ind w:right="370" w:firstLine="0"/>
              <w:jc w:val="right"/>
              <w:rPr>
                <w:sz w:val="20"/>
              </w:rPr>
            </w:pPr>
            <w:r>
              <w:rPr>
                <w:sz w:val="20"/>
              </w:rPr>
              <w:t>142,88</w:t>
            </w:r>
          </w:p>
        </w:tc>
        <w:tc>
          <w:tcPr>
            <w:tcW w:w="1270" w:type="dxa"/>
          </w:tcPr>
          <w:p w:rsidR="00102067" w:rsidRPr="008E5EF2" w:rsidRDefault="00102067" w:rsidP="00102067">
            <w:pPr>
              <w:ind w:right="370" w:firstLine="0"/>
              <w:jc w:val="right"/>
              <w:rPr>
                <w:sz w:val="20"/>
              </w:rPr>
            </w:pPr>
            <w:r>
              <w:rPr>
                <w:sz w:val="20"/>
              </w:rPr>
              <w:t>250</w:t>
            </w:r>
          </w:p>
        </w:tc>
        <w:tc>
          <w:tcPr>
            <w:tcW w:w="1168" w:type="dxa"/>
          </w:tcPr>
          <w:p w:rsidR="00102067" w:rsidRPr="008E5EF2" w:rsidRDefault="00102067" w:rsidP="00102067">
            <w:pPr>
              <w:ind w:right="370" w:firstLine="0"/>
              <w:jc w:val="right"/>
              <w:rPr>
                <w:sz w:val="20"/>
              </w:rPr>
            </w:pPr>
            <w:r>
              <w:rPr>
                <w:sz w:val="20"/>
              </w:rPr>
              <w:t>44,65</w:t>
            </w:r>
          </w:p>
        </w:tc>
        <w:tc>
          <w:tcPr>
            <w:tcW w:w="0" w:type="auto"/>
          </w:tcPr>
          <w:p w:rsidR="00102067" w:rsidRPr="008E5EF2" w:rsidRDefault="00102067" w:rsidP="00102067">
            <w:pPr>
              <w:ind w:right="370" w:firstLine="0"/>
              <w:jc w:val="right"/>
              <w:rPr>
                <w:sz w:val="20"/>
              </w:rPr>
            </w:pPr>
            <w:r>
              <w:rPr>
                <w:sz w:val="20"/>
              </w:rPr>
              <w:t>5</w:t>
            </w:r>
          </w:p>
        </w:tc>
        <w:tc>
          <w:tcPr>
            <w:tcW w:w="0" w:type="auto"/>
          </w:tcPr>
          <w:p w:rsidR="00102067" w:rsidRPr="008E5EF2" w:rsidRDefault="00102067" w:rsidP="00102067">
            <w:pPr>
              <w:ind w:right="370" w:firstLine="0"/>
              <w:jc w:val="right"/>
              <w:rPr>
                <w:sz w:val="20"/>
              </w:rPr>
            </w:pPr>
            <w:r>
              <w:rPr>
                <w:sz w:val="20"/>
              </w:rPr>
              <w:t>25</w:t>
            </w:r>
          </w:p>
        </w:tc>
        <w:tc>
          <w:tcPr>
            <w:tcW w:w="0" w:type="auto"/>
          </w:tcPr>
          <w:p w:rsidR="00102067" w:rsidRPr="008E5EF2" w:rsidRDefault="00102067" w:rsidP="00102067">
            <w:pPr>
              <w:ind w:right="370" w:firstLine="0"/>
              <w:jc w:val="right"/>
              <w:rPr>
                <w:sz w:val="20"/>
              </w:rPr>
            </w:pPr>
            <w:r>
              <w:rPr>
                <w:sz w:val="20"/>
              </w:rPr>
              <w:t>4,47</w:t>
            </w:r>
          </w:p>
        </w:tc>
        <w:tc>
          <w:tcPr>
            <w:tcW w:w="0" w:type="auto"/>
          </w:tcPr>
          <w:p w:rsidR="00102067" w:rsidRPr="008E5EF2" w:rsidRDefault="00102067" w:rsidP="00102067">
            <w:pPr>
              <w:ind w:right="370" w:firstLine="0"/>
              <w:jc w:val="right"/>
              <w:rPr>
                <w:sz w:val="20"/>
              </w:rPr>
            </w:pPr>
            <w:r>
              <w:rPr>
                <w:sz w:val="20"/>
              </w:rPr>
              <w:t>192</w:t>
            </w:r>
          </w:p>
        </w:tc>
      </w:tr>
    </w:tbl>
    <w:p w:rsidR="008F396A" w:rsidRDefault="008F396A" w:rsidP="009219D5">
      <w:pPr>
        <w:spacing w:line="360" w:lineRule="auto"/>
        <w:jc w:val="right"/>
        <w:rPr>
          <w:sz w:val="28"/>
          <w:szCs w:val="28"/>
        </w:rPr>
      </w:pPr>
    </w:p>
    <w:p w:rsidR="008F396A" w:rsidRPr="00887A84" w:rsidRDefault="008F396A" w:rsidP="009219D5">
      <w:pPr>
        <w:spacing w:line="360" w:lineRule="auto"/>
        <w:jc w:val="right"/>
        <w:rPr>
          <w:sz w:val="28"/>
          <w:szCs w:val="28"/>
        </w:rPr>
      </w:pPr>
    </w:p>
    <w:p w:rsidR="009219D5" w:rsidRPr="00887A84" w:rsidRDefault="009219D5" w:rsidP="009219D5">
      <w:pPr>
        <w:spacing w:line="360" w:lineRule="auto"/>
        <w:rPr>
          <w:i/>
          <w:szCs w:val="24"/>
        </w:rPr>
      </w:pPr>
      <w:r w:rsidRPr="00887A84">
        <w:rPr>
          <w:i/>
          <w:szCs w:val="24"/>
        </w:rPr>
        <w:t>Требуемый  расход  воды  на  хозяйственно-питьевые  нужды  определен  на  основании СНиП  2.04.02- 84*</w:t>
      </w:r>
    </w:p>
    <w:p w:rsidR="009219D5" w:rsidRPr="00887A84" w:rsidRDefault="009219D5" w:rsidP="009219D5">
      <w:pPr>
        <w:spacing w:line="360" w:lineRule="auto"/>
        <w:rPr>
          <w:sz w:val="28"/>
          <w:szCs w:val="28"/>
        </w:rPr>
      </w:pPr>
      <w:r w:rsidRPr="00887A84">
        <w:rPr>
          <w:sz w:val="28"/>
          <w:szCs w:val="28"/>
        </w:rPr>
        <w:t>Градостроительные решения по размещению объектов водоснабжения, определению местоположения прокладки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740B6A" w:rsidRDefault="00740B6A" w:rsidP="003A1FBC">
      <w:pPr>
        <w:spacing w:line="360" w:lineRule="auto"/>
        <w:rPr>
          <w:sz w:val="28"/>
          <w:szCs w:val="28"/>
        </w:rPr>
      </w:pPr>
    </w:p>
    <w:p w:rsidR="00887A84" w:rsidRDefault="00887A84" w:rsidP="003A1FBC">
      <w:pPr>
        <w:spacing w:line="360" w:lineRule="auto"/>
        <w:rPr>
          <w:sz w:val="28"/>
          <w:szCs w:val="28"/>
        </w:rPr>
      </w:pPr>
    </w:p>
    <w:p w:rsidR="00887A84" w:rsidRDefault="00887A84" w:rsidP="003A1FBC">
      <w:pPr>
        <w:spacing w:line="360" w:lineRule="auto"/>
        <w:rPr>
          <w:sz w:val="28"/>
          <w:szCs w:val="28"/>
        </w:rPr>
        <w:sectPr w:rsidR="00887A84" w:rsidSect="00DB4A7C">
          <w:footnotePr>
            <w:pos w:val="beneathText"/>
          </w:footnotePr>
          <w:pgSz w:w="16837" w:h="11905" w:orient="landscape"/>
          <w:pgMar w:top="1134" w:right="1134" w:bottom="1134" w:left="1134" w:header="567" w:footer="284" w:gutter="0"/>
          <w:cols w:space="720"/>
          <w:docGrid w:linePitch="360"/>
        </w:sectPr>
      </w:pPr>
    </w:p>
    <w:p w:rsidR="003A1FBC" w:rsidRPr="00C55B34" w:rsidRDefault="003A1FBC" w:rsidP="003A1FBC">
      <w:pPr>
        <w:spacing w:line="360" w:lineRule="auto"/>
        <w:rPr>
          <w:sz w:val="28"/>
          <w:szCs w:val="28"/>
        </w:rPr>
      </w:pPr>
      <w:r w:rsidRPr="00C55B34">
        <w:rPr>
          <w:sz w:val="28"/>
          <w:szCs w:val="28"/>
        </w:rPr>
        <w:lastRenderedPageBreak/>
        <w:t>Для бесперебойного водоснабжения и обеспечения потребителей водой в полном объеме при максимальном водопотреблении необходимо:</w:t>
      </w:r>
    </w:p>
    <w:p w:rsidR="003A1FBC" w:rsidRPr="00F5724A" w:rsidRDefault="003A1FBC" w:rsidP="00AD7CFC">
      <w:pPr>
        <w:pStyle w:val="afffa"/>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перекладку изношенных сетей водопровода и строительство новых участков из современных материалов;</w:t>
      </w:r>
    </w:p>
    <w:p w:rsidR="003A1FBC" w:rsidRPr="00F5724A" w:rsidRDefault="003A1FBC" w:rsidP="00AD7CFC">
      <w:pPr>
        <w:pStyle w:val="afffa"/>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проводить мероприятия по поддержанию производительности действующих водозаборов и их развитию;</w:t>
      </w:r>
    </w:p>
    <w:p w:rsidR="003A1FBC" w:rsidRPr="00F5724A" w:rsidRDefault="003A1FBC" w:rsidP="00AD7CFC">
      <w:pPr>
        <w:pStyle w:val="afffa"/>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модернизацию сооружений водопровода с заменой морально-устаревшего технологического оборудования;</w:t>
      </w:r>
    </w:p>
    <w:p w:rsidR="003A1FBC" w:rsidRPr="00F5724A" w:rsidRDefault="003A1FBC" w:rsidP="00AD7CFC">
      <w:pPr>
        <w:pStyle w:val="afffa"/>
        <w:numPr>
          <w:ilvl w:val="0"/>
          <w:numId w:val="10"/>
        </w:numPr>
        <w:suppressAutoHyphens w:val="0"/>
        <w:spacing w:after="0" w:line="360" w:lineRule="auto"/>
        <w:ind w:left="1134"/>
        <w:contextualSpacing/>
        <w:rPr>
          <w:rFonts w:ascii="Times New Roman" w:hAnsi="Times New Roman"/>
          <w:sz w:val="28"/>
          <w:szCs w:val="28"/>
        </w:rPr>
      </w:pPr>
      <w:r>
        <w:rPr>
          <w:rFonts w:ascii="Times New Roman" w:hAnsi="Times New Roman"/>
          <w:sz w:val="28"/>
          <w:szCs w:val="28"/>
        </w:rPr>
        <w:t>с</w:t>
      </w:r>
      <w:r w:rsidRPr="00F5724A">
        <w:rPr>
          <w:rFonts w:ascii="Times New Roman" w:hAnsi="Times New Roman"/>
          <w:sz w:val="28"/>
          <w:szCs w:val="28"/>
        </w:rPr>
        <w:t>окращение использования пресных подземных вод для технических целей.</w:t>
      </w:r>
    </w:p>
    <w:p w:rsidR="0067222F" w:rsidRPr="00613206" w:rsidRDefault="009219D5" w:rsidP="00E600C7">
      <w:pPr>
        <w:pStyle w:val="2"/>
      </w:pPr>
      <w:bookmarkStart w:id="132" w:name="_Toc471981131"/>
      <w:r>
        <w:t>9</w:t>
      </w:r>
      <w:r w:rsidR="0067222F" w:rsidRPr="00613206">
        <w:t>.</w:t>
      </w:r>
      <w:r w:rsidR="0067222F">
        <w:t>3.1</w:t>
      </w:r>
      <w:r w:rsidR="0067222F" w:rsidRPr="00613206">
        <w:t xml:space="preserve">. </w:t>
      </w:r>
      <w:r w:rsidR="0067222F">
        <w:t>Пожаротушение</w:t>
      </w:r>
      <w:r w:rsidR="0067222F" w:rsidRPr="00613206">
        <w:t>.</w:t>
      </w:r>
      <w:bookmarkEnd w:id="132"/>
    </w:p>
    <w:p w:rsidR="003A1FBC" w:rsidRPr="00C55B34" w:rsidRDefault="003A1FBC" w:rsidP="003A1FBC">
      <w:pPr>
        <w:spacing w:line="360" w:lineRule="auto"/>
        <w:rPr>
          <w:sz w:val="28"/>
          <w:szCs w:val="28"/>
        </w:rPr>
      </w:pPr>
      <w:r w:rsidRPr="00C55B34">
        <w:rPr>
          <w:sz w:val="28"/>
          <w:szCs w:val="28"/>
        </w:rPr>
        <w:t>Расчетный расход воды на пожаротушение и расчетное количество одновременных пожаров принимается в соответствии с таблицей СНиП 2.04-84* исходя из характера застройки и проектной численности населения.</w:t>
      </w:r>
    </w:p>
    <w:p w:rsidR="003A1FBC" w:rsidRPr="00C55B34" w:rsidRDefault="003A1FBC" w:rsidP="003A1FBC">
      <w:pPr>
        <w:spacing w:line="360" w:lineRule="auto"/>
        <w:rPr>
          <w:sz w:val="28"/>
          <w:szCs w:val="28"/>
        </w:rPr>
      </w:pPr>
      <w:r w:rsidRPr="00C55B34">
        <w:rPr>
          <w:sz w:val="28"/>
          <w:szCs w:val="28"/>
        </w:rPr>
        <w:t>Расчетная продолжительность тушения одного пожара составляет 3 часа (п. 2.24 СНиП), а время пополнения пожарного объема воды 24 часа (п. 2.25 СНиП).</w:t>
      </w:r>
    </w:p>
    <w:p w:rsidR="003A1FBC" w:rsidRPr="00C55B34" w:rsidRDefault="003A1FBC" w:rsidP="003A1FBC">
      <w:pPr>
        <w:spacing w:line="360" w:lineRule="auto"/>
        <w:rPr>
          <w:sz w:val="28"/>
          <w:szCs w:val="28"/>
        </w:rPr>
      </w:pPr>
      <w:r w:rsidRPr="00C55B34">
        <w:rPr>
          <w:sz w:val="28"/>
          <w:szCs w:val="28"/>
        </w:rPr>
        <w:t>Принимаем один пожар в жилой застройке, с расходом воды на наружное пожаротушение 10 л/сек на один пожар, и один пожар на промышленном предприятии с расходом воды 25 л/сек. Суммарный расход воды на наружное пожаротушение 35 л/сек.</w:t>
      </w:r>
    </w:p>
    <w:p w:rsidR="003A1FBC" w:rsidRPr="00C55B34" w:rsidRDefault="003A1FBC" w:rsidP="003A1FBC">
      <w:pPr>
        <w:spacing w:line="360" w:lineRule="auto"/>
        <w:rPr>
          <w:sz w:val="28"/>
          <w:szCs w:val="28"/>
        </w:rPr>
      </w:pPr>
      <w:r w:rsidRPr="00C55B34">
        <w:rPr>
          <w:sz w:val="28"/>
          <w:szCs w:val="28"/>
        </w:rPr>
        <w:t>Требуемый неприкосновенный трехчасовой противопожарный запас воды хранится в резервуарах чистой воды и составляет:</w:t>
      </w:r>
    </w:p>
    <w:p w:rsidR="003A1FBC" w:rsidRPr="00C55B34" w:rsidRDefault="003A1FBC" w:rsidP="003A1FBC">
      <w:pPr>
        <w:spacing w:line="360" w:lineRule="auto"/>
        <w:rPr>
          <w:sz w:val="28"/>
          <w:szCs w:val="28"/>
          <w:vertAlign w:val="superscript"/>
        </w:rPr>
      </w:pPr>
      <w:r w:rsidRPr="00C55B34">
        <w:rPr>
          <w:sz w:val="28"/>
          <w:szCs w:val="28"/>
        </w:rPr>
        <w:t xml:space="preserve">       (35*3600*3)/1000=378 м</w:t>
      </w:r>
      <w:r w:rsidRPr="00C55B34">
        <w:rPr>
          <w:sz w:val="28"/>
          <w:szCs w:val="28"/>
          <w:vertAlign w:val="superscript"/>
        </w:rPr>
        <w:t>3</w:t>
      </w:r>
    </w:p>
    <w:p w:rsidR="003A1FBC" w:rsidRDefault="003A1FBC" w:rsidP="003A1FBC">
      <w:pPr>
        <w:spacing w:line="360" w:lineRule="auto"/>
        <w:rPr>
          <w:sz w:val="28"/>
          <w:szCs w:val="28"/>
        </w:rPr>
      </w:pPr>
      <w:r w:rsidRPr="00C55B34">
        <w:rPr>
          <w:sz w:val="28"/>
          <w:szCs w:val="28"/>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  </w:t>
      </w:r>
    </w:p>
    <w:p w:rsidR="00DB4A7C" w:rsidRDefault="00DB4A7C" w:rsidP="003A1FBC">
      <w:pPr>
        <w:spacing w:line="360" w:lineRule="auto"/>
        <w:rPr>
          <w:sz w:val="28"/>
          <w:szCs w:val="28"/>
          <w:highlight w:val="yellow"/>
        </w:rPr>
      </w:pPr>
    </w:p>
    <w:p w:rsidR="00DB4A7C" w:rsidRPr="00C55B34" w:rsidRDefault="00DB4A7C" w:rsidP="003A1FBC">
      <w:pPr>
        <w:spacing w:line="360" w:lineRule="auto"/>
        <w:rPr>
          <w:sz w:val="28"/>
          <w:szCs w:val="28"/>
          <w:highlight w:val="yellow"/>
        </w:rPr>
      </w:pPr>
    </w:p>
    <w:p w:rsidR="003A1FBC" w:rsidRPr="00102BCA" w:rsidRDefault="009219D5" w:rsidP="00E600C7">
      <w:pPr>
        <w:pStyle w:val="2"/>
      </w:pPr>
      <w:bookmarkStart w:id="133" w:name="_Toc358201442"/>
      <w:bookmarkStart w:id="134" w:name="_Toc471981132"/>
      <w:r>
        <w:lastRenderedPageBreak/>
        <w:t>9</w:t>
      </w:r>
      <w:r w:rsidR="003A1FBC" w:rsidRPr="00102BCA">
        <w:t>.3.2 Зоны санитарной охраны</w:t>
      </w:r>
      <w:bookmarkEnd w:id="133"/>
      <w:bookmarkEnd w:id="134"/>
    </w:p>
    <w:p w:rsidR="00DB4A7C" w:rsidRDefault="00DB4A7C" w:rsidP="003A1FBC">
      <w:pPr>
        <w:pStyle w:val="affff2"/>
        <w:spacing w:line="360" w:lineRule="auto"/>
        <w:ind w:firstLine="550"/>
        <w:jc w:val="both"/>
        <w:rPr>
          <w:rFonts w:ascii="Times New Roman" w:eastAsia="MS Mincho" w:hAnsi="Times New Roman" w:cs="Times New Roman"/>
          <w:sz w:val="28"/>
          <w:szCs w:val="28"/>
        </w:rPr>
      </w:pPr>
    </w:p>
    <w:p w:rsidR="003A1FBC" w:rsidRPr="00C55B34" w:rsidRDefault="003A1FBC" w:rsidP="003A1FBC">
      <w:pPr>
        <w:pStyle w:val="affff2"/>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Для всех источников хозяйственно-питьевого водоснабжения устанавливаются зоны санитарной  охраны в составе трех поясов: </w:t>
      </w:r>
    </w:p>
    <w:p w:rsidR="003A1FBC" w:rsidRPr="00C55B34" w:rsidRDefault="003A1FBC" w:rsidP="003A1FBC">
      <w:pPr>
        <w:pStyle w:val="affff2"/>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В первом поясе санитарной охраны подземного источника и включается территория в радиусе не менее 50</w:t>
      </w:r>
      <w:r w:rsidR="0018048A">
        <w:rPr>
          <w:rFonts w:ascii="Times New Roman" w:eastAsia="MS Mincho" w:hAnsi="Times New Roman" w:cs="Times New Roman"/>
          <w:sz w:val="28"/>
          <w:szCs w:val="28"/>
        </w:rPr>
        <w:t xml:space="preserve"> </w:t>
      </w:r>
      <w:r w:rsidRPr="00C55B34">
        <w:rPr>
          <w:rFonts w:ascii="Times New Roman" w:eastAsia="MS Mincho" w:hAnsi="Times New Roman" w:cs="Times New Roman"/>
          <w:sz w:val="28"/>
          <w:szCs w:val="28"/>
        </w:rPr>
        <w:t>м вокруг каждой артезианской скважины. А так же территория, где размещаются резервуары и насосные станции.</w:t>
      </w:r>
    </w:p>
    <w:p w:rsidR="003A1FBC" w:rsidRPr="00C55B34" w:rsidRDefault="003A1FBC" w:rsidP="003A1FBC">
      <w:pPr>
        <w:pStyle w:val="affff2"/>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Территория первого пояса ограждается и благоустраивается. Запрещается  пребывание и на ней лиц, не работающих на головных сооружениях.</w:t>
      </w:r>
    </w:p>
    <w:p w:rsidR="003A1FBC" w:rsidRPr="00C55B34" w:rsidRDefault="003A1FBC" w:rsidP="003A1FBC">
      <w:pPr>
        <w:pStyle w:val="affff2"/>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В зону 2-го и 3-его поясов подземных источников включаются территории обеспечивающие надежную защиту водозабора от попадания к нему бактериологических и химических загрязнений.  </w:t>
      </w:r>
    </w:p>
    <w:p w:rsidR="003A1FBC" w:rsidRPr="00C55B34" w:rsidRDefault="003A1FBC" w:rsidP="003A1FBC">
      <w:pPr>
        <w:pStyle w:val="affff2"/>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Все строительство на территории 2-пояса ведется только по предварительному согласованию с Госсаннадзором. На ней устанавливается ограничительный санитарный режим. Неканализованные уборные устраиваются только с водонепроницаемыми выгребами.</w:t>
      </w:r>
    </w:p>
    <w:p w:rsidR="00133457" w:rsidRDefault="003A1FBC" w:rsidP="00133457">
      <w:pPr>
        <w:pStyle w:val="affff2"/>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Границы зон 1,2 и 3 поясов каждого водозабора и режим на их территории устанавливается по проектам водоснабжения сел на основе специальных расчетов.</w:t>
      </w:r>
    </w:p>
    <w:p w:rsidR="003735C6" w:rsidRPr="00613206" w:rsidRDefault="009219D5" w:rsidP="00E600C7">
      <w:pPr>
        <w:pStyle w:val="2"/>
      </w:pPr>
      <w:bookmarkStart w:id="135" w:name="_Toc471981133"/>
      <w:r>
        <w:t>9</w:t>
      </w:r>
      <w:r w:rsidR="003735C6" w:rsidRPr="00613206">
        <w:t>.</w:t>
      </w:r>
      <w:r w:rsidR="002742D8">
        <w:t>4</w:t>
      </w:r>
      <w:r w:rsidR="003735C6" w:rsidRPr="00613206">
        <w:t xml:space="preserve">. </w:t>
      </w:r>
      <w:r w:rsidR="003735C6">
        <w:t>Теплоснабжение</w:t>
      </w:r>
      <w:r w:rsidR="003735C6" w:rsidRPr="00613206">
        <w:t>.</w:t>
      </w:r>
      <w:bookmarkEnd w:id="135"/>
    </w:p>
    <w:p w:rsidR="009679F1" w:rsidRDefault="009679F1" w:rsidP="009679F1">
      <w:pPr>
        <w:pStyle w:val="140"/>
      </w:pPr>
    </w:p>
    <w:p w:rsidR="002742D8" w:rsidRDefault="002742D8" w:rsidP="002742D8">
      <w:pPr>
        <w:pStyle w:val="140"/>
      </w:pPr>
      <w:r>
        <w:t>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 изменением численности населения  и благоустройством жилищного фонда.</w:t>
      </w:r>
    </w:p>
    <w:p w:rsidR="002742D8" w:rsidRDefault="002742D8" w:rsidP="002742D8">
      <w:pPr>
        <w:pStyle w:val="140"/>
      </w:pPr>
      <w:r>
        <w:t xml:space="preserve">Централизованное  теплоснабжение  потребителей  поселения  намечается  от  источников, работающих  на  жидком и твердом топливе.  Теплоснабжение  населенных  пунктов  удаленных  от трасс теплосетей и будет осуществляться от индивидуальных отопительных систем, работающих на природном газе. </w:t>
      </w:r>
    </w:p>
    <w:p w:rsidR="002742D8" w:rsidRDefault="002742D8" w:rsidP="002742D8">
      <w:pPr>
        <w:pStyle w:val="140"/>
      </w:pPr>
      <w:r>
        <w:t xml:space="preserve">Подсчет тепла на жилой фонд производился по комплексному удельному </w:t>
      </w:r>
      <w:r>
        <w:lastRenderedPageBreak/>
        <w:t xml:space="preserve">расходу тепла, отнесенному к 1-му кв. м. общей площади и численности населения соответствии со СНиП 41.02.2003  "Тепловые  сети".  </w:t>
      </w:r>
    </w:p>
    <w:p w:rsidR="002742D8" w:rsidRPr="00C55B34" w:rsidRDefault="002742D8" w:rsidP="002742D8">
      <w:pPr>
        <w:spacing w:line="360" w:lineRule="auto"/>
        <w:rPr>
          <w:b/>
          <w:i/>
          <w:sz w:val="28"/>
          <w:szCs w:val="28"/>
        </w:rPr>
      </w:pPr>
      <w:r w:rsidRPr="00C55B34">
        <w:rPr>
          <w:b/>
          <w:i/>
          <w:sz w:val="28"/>
          <w:szCs w:val="28"/>
        </w:rPr>
        <w:t>Проектное предложение</w:t>
      </w:r>
    </w:p>
    <w:p w:rsidR="002742D8" w:rsidRPr="00C55B34" w:rsidRDefault="0018048A" w:rsidP="002742D8">
      <w:pPr>
        <w:overflowPunct w:val="0"/>
        <w:autoSpaceDN w:val="0"/>
        <w:adjustRightInd w:val="0"/>
        <w:spacing w:line="360" w:lineRule="auto"/>
        <w:ind w:firstLine="284"/>
        <w:textAlignment w:val="baseline"/>
        <w:rPr>
          <w:sz w:val="28"/>
          <w:szCs w:val="28"/>
          <w:lang w:eastAsia="ru-RU"/>
        </w:rPr>
      </w:pPr>
      <w:r>
        <w:rPr>
          <w:sz w:val="28"/>
          <w:szCs w:val="28"/>
          <w:lang w:eastAsia="ru-RU"/>
        </w:rPr>
        <w:t>Р</w:t>
      </w:r>
      <w:r w:rsidR="002742D8" w:rsidRPr="00C55B34">
        <w:rPr>
          <w:sz w:val="28"/>
          <w:szCs w:val="28"/>
          <w:lang w:eastAsia="ru-RU"/>
        </w:rPr>
        <w:t>асчеты необходимой тепловой энергии с учетом планируемого прироста населения и увеличения жилой площади согласно</w:t>
      </w:r>
      <w:r>
        <w:rPr>
          <w:sz w:val="28"/>
          <w:szCs w:val="28"/>
          <w:lang w:eastAsia="ru-RU"/>
        </w:rPr>
        <w:t xml:space="preserve"> нормативным показателям</w:t>
      </w:r>
      <w:r w:rsidR="002742D8" w:rsidRPr="00C55B34">
        <w:rPr>
          <w:sz w:val="28"/>
          <w:szCs w:val="28"/>
          <w:lang w:eastAsia="ru-RU"/>
        </w:rPr>
        <w:t xml:space="preserve"> СНиП 2.04.07-86*:</w:t>
      </w:r>
    </w:p>
    <w:p w:rsidR="002742D8" w:rsidRPr="003277EA" w:rsidRDefault="002742D8" w:rsidP="002742D8">
      <w:pPr>
        <w:spacing w:line="360" w:lineRule="auto"/>
        <w:rPr>
          <w:sz w:val="28"/>
          <w:szCs w:val="28"/>
        </w:rPr>
      </w:pPr>
    </w:p>
    <w:p w:rsidR="002742D8" w:rsidRPr="003277EA" w:rsidRDefault="002742D8" w:rsidP="002742D8">
      <w:pPr>
        <w:overflowPunct w:val="0"/>
        <w:autoSpaceDN w:val="0"/>
        <w:adjustRightInd w:val="0"/>
        <w:ind w:firstLine="284"/>
        <w:textAlignment w:val="baseline"/>
        <w:rPr>
          <w:sz w:val="28"/>
          <w:szCs w:val="28"/>
          <w:lang w:eastAsia="ru-RU"/>
        </w:rPr>
      </w:pPr>
      <w:r w:rsidRPr="003277EA">
        <w:rPr>
          <w:sz w:val="28"/>
          <w:szCs w:val="28"/>
          <w:lang w:eastAsia="ru-RU"/>
        </w:rPr>
        <w:t>а) максимальный тепловой поток, Вт, на отопление жилых и общественных зданий</w:t>
      </w:r>
    </w:p>
    <w:p w:rsidR="002742D8" w:rsidRPr="003277EA" w:rsidRDefault="002742D8" w:rsidP="002742D8">
      <w:pPr>
        <w:pStyle w:val="afffa"/>
        <w:jc w:val="center"/>
        <w:rPr>
          <w:rFonts w:ascii="Times New Roman" w:eastAsia="Times New Roman" w:hAnsi="Times New Roman"/>
          <w:sz w:val="28"/>
          <w:szCs w:val="28"/>
          <w:lang w:eastAsia="ru-RU"/>
        </w:rPr>
      </w:pPr>
      <w:r w:rsidRPr="003277EA">
        <w:rPr>
          <w:rFonts w:ascii="Times New Roman" w:eastAsia="Times New Roman" w:hAnsi="Times New Roman"/>
          <w:position w:val="-12"/>
          <w:sz w:val="28"/>
          <w:szCs w:val="28"/>
          <w:lang w:eastAsia="ru-RU"/>
        </w:rPr>
        <w:object w:dxaOrig="2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pt;height:18.4pt" o:ole="">
            <v:imagedata r:id="rId24" o:title=""/>
          </v:shape>
          <o:OLEObject Type="Embed" ProgID="Equation.3" ShapeID="_x0000_i1025" DrawAspect="Content" ObjectID="_1552993956" r:id="rId25"/>
        </w:object>
      </w:r>
    </w:p>
    <w:p w:rsidR="002742D8" w:rsidRPr="003277EA" w:rsidRDefault="002742D8" w:rsidP="002742D8">
      <w:pPr>
        <w:pStyle w:val="afffa"/>
        <w:rPr>
          <w:rFonts w:ascii="Times New Roman" w:hAnsi="Times New Roman"/>
          <w:sz w:val="28"/>
          <w:szCs w:val="28"/>
        </w:rPr>
      </w:pPr>
      <w:r w:rsidRPr="003277EA">
        <w:rPr>
          <w:rFonts w:ascii="Times New Roman" w:hAnsi="Times New Roman"/>
          <w:sz w:val="28"/>
          <w:szCs w:val="28"/>
        </w:rPr>
        <w:t xml:space="preserve">Где </w:t>
      </w:r>
    </w:p>
    <w:tbl>
      <w:tblPr>
        <w:tblW w:w="0" w:type="auto"/>
        <w:tblInd w:w="392" w:type="dxa"/>
        <w:tblLayout w:type="fixed"/>
        <w:tblLook w:val="000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q</w:t>
            </w:r>
            <w:r w:rsidRPr="003277EA">
              <w:rPr>
                <w:i/>
                <w:sz w:val="28"/>
                <w:szCs w:val="28"/>
                <w:vertAlign w:val="subscript"/>
                <w:lang w:eastAsia="ru-RU"/>
              </w:rPr>
              <w:t>о</w:t>
            </w:r>
          </w:p>
        </w:tc>
        <w:tc>
          <w:tcPr>
            <w:tcW w:w="416" w:type="dxa"/>
          </w:tcPr>
          <w:p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укрупненный показатель максимального теплового потока на отопление жилых зданий на 1 м</w:t>
            </w:r>
            <w:r w:rsidRPr="003277EA">
              <w:rPr>
                <w:sz w:val="28"/>
                <w:szCs w:val="28"/>
                <w:vertAlign w:val="superscript"/>
                <w:lang w:eastAsia="ru-RU"/>
              </w:rPr>
              <w:t>2</w:t>
            </w:r>
            <w:r w:rsidRPr="003277EA">
              <w:rPr>
                <w:sz w:val="28"/>
                <w:szCs w:val="28"/>
                <w:lang w:eastAsia="ru-RU"/>
              </w:rPr>
              <w:t xml:space="preserve"> общей площади, принимаемый по Нормативам, Вт; (43,5);</w:t>
            </w:r>
          </w:p>
          <w:p w:rsidR="002742D8" w:rsidRPr="003277EA" w:rsidRDefault="002742D8" w:rsidP="00695CB4">
            <w:pPr>
              <w:overflowPunct w:val="0"/>
              <w:autoSpaceDN w:val="0"/>
              <w:adjustRightInd w:val="0"/>
              <w:textAlignment w:val="baseline"/>
              <w:rPr>
                <w:sz w:val="28"/>
                <w:szCs w:val="28"/>
                <w:lang w:eastAsia="ru-RU"/>
              </w:rPr>
            </w:pPr>
          </w:p>
        </w:tc>
      </w:tr>
      <w:tr w:rsidR="002742D8" w:rsidRPr="003277EA" w:rsidTr="00695CB4">
        <w:tc>
          <w:tcPr>
            <w:tcW w:w="1276" w:type="dxa"/>
          </w:tcPr>
          <w:p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A</w:t>
            </w:r>
          </w:p>
        </w:tc>
        <w:tc>
          <w:tcPr>
            <w:tcW w:w="416" w:type="dxa"/>
          </w:tcPr>
          <w:p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общая п</w:t>
            </w:r>
            <w:r>
              <w:rPr>
                <w:sz w:val="28"/>
                <w:szCs w:val="28"/>
                <w:lang w:eastAsia="ru-RU"/>
              </w:rPr>
              <w:t>лощадь жилых зданий, м2;</w:t>
            </w:r>
          </w:p>
          <w:p w:rsidR="002742D8" w:rsidRPr="003277EA" w:rsidRDefault="002742D8" w:rsidP="00695CB4">
            <w:pPr>
              <w:overflowPunct w:val="0"/>
              <w:autoSpaceDN w:val="0"/>
              <w:adjustRightInd w:val="0"/>
              <w:textAlignment w:val="baseline"/>
              <w:rPr>
                <w:sz w:val="28"/>
                <w:szCs w:val="28"/>
                <w:lang w:eastAsia="ru-RU"/>
              </w:rPr>
            </w:pPr>
          </w:p>
        </w:tc>
      </w:tr>
      <w:tr w:rsidR="002742D8" w:rsidRPr="003277EA" w:rsidTr="00695CB4">
        <w:tc>
          <w:tcPr>
            <w:tcW w:w="1276" w:type="dxa"/>
          </w:tcPr>
          <w:p w:rsidR="002742D8" w:rsidRPr="003277EA" w:rsidRDefault="002742D8" w:rsidP="00695CB4">
            <w:pPr>
              <w:overflowPunct w:val="0"/>
              <w:autoSpaceDN w:val="0"/>
              <w:adjustRightInd w:val="0"/>
              <w:textAlignment w:val="baseline"/>
              <w:rPr>
                <w:i/>
                <w:sz w:val="28"/>
                <w:szCs w:val="28"/>
                <w:lang w:eastAsia="ru-RU"/>
              </w:rPr>
            </w:pPr>
            <w:r w:rsidRPr="003277EA">
              <w:rPr>
                <w:i/>
                <w:sz w:val="28"/>
                <w:szCs w:val="28"/>
                <w:lang w:val="en-US" w:eastAsia="ru-RU"/>
              </w:rPr>
              <w:t>k</w:t>
            </w:r>
            <w:r w:rsidRPr="003277EA">
              <w:rPr>
                <w:sz w:val="28"/>
                <w:szCs w:val="28"/>
                <w:vertAlign w:val="subscript"/>
                <w:lang w:eastAsia="ru-RU"/>
              </w:rPr>
              <w:t>1</w:t>
            </w:r>
          </w:p>
        </w:tc>
        <w:tc>
          <w:tcPr>
            <w:tcW w:w="416" w:type="dxa"/>
          </w:tcPr>
          <w:p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коэффициент, учитывающий тепловой поток на отопление общественных зданий. при отсутствии данных следует принимать равным 0,25.</w:t>
            </w:r>
          </w:p>
        </w:tc>
      </w:tr>
    </w:tbl>
    <w:p w:rsidR="002742D8" w:rsidRPr="003277EA" w:rsidRDefault="002742D8" w:rsidP="002742D8">
      <w:pPr>
        <w:pStyle w:val="afffa"/>
        <w:rPr>
          <w:rFonts w:ascii="Times New Roman" w:hAnsi="Times New Roman"/>
          <w:sz w:val="28"/>
          <w:szCs w:val="28"/>
        </w:rPr>
      </w:pPr>
    </w:p>
    <w:p w:rsidR="002742D8" w:rsidRPr="003277EA" w:rsidRDefault="002742D8" w:rsidP="002742D8">
      <w:pPr>
        <w:ind w:firstLine="284"/>
        <w:rPr>
          <w:sz w:val="28"/>
          <w:szCs w:val="28"/>
        </w:rPr>
      </w:pPr>
      <w:r w:rsidRPr="003277EA">
        <w:rPr>
          <w:sz w:val="28"/>
          <w:szCs w:val="28"/>
          <w:lang w:eastAsia="ru-RU"/>
        </w:rPr>
        <w:t xml:space="preserve">б) </w:t>
      </w:r>
      <w:r w:rsidRPr="003277EA">
        <w:rPr>
          <w:sz w:val="28"/>
          <w:szCs w:val="28"/>
        </w:rPr>
        <w:t>средний тепловой поток, Вт, на горячее водоснабжение жилых и общественных зданий</w:t>
      </w:r>
    </w:p>
    <w:p w:rsidR="002742D8" w:rsidRPr="003277EA" w:rsidRDefault="002742D8" w:rsidP="002742D8">
      <w:pPr>
        <w:pStyle w:val="afffa"/>
        <w:ind w:left="284"/>
        <w:jc w:val="center"/>
        <w:rPr>
          <w:rFonts w:ascii="Times New Roman" w:hAnsi="Times New Roman"/>
          <w:sz w:val="28"/>
          <w:szCs w:val="28"/>
        </w:rPr>
      </w:pPr>
      <w:r w:rsidRPr="003277EA">
        <w:rPr>
          <w:rFonts w:ascii="Times New Roman" w:hAnsi="Times New Roman"/>
          <w:position w:val="-28"/>
          <w:sz w:val="28"/>
          <w:szCs w:val="28"/>
        </w:rPr>
        <w:object w:dxaOrig="2820" w:dyaOrig="680">
          <v:shape id="_x0000_i1026" type="#_x0000_t75" style="width:140.65pt;height:32.65pt" o:ole="">
            <v:imagedata r:id="rId26" o:title=""/>
          </v:shape>
          <o:OLEObject Type="Embed" ProgID="Equation.3" ShapeID="_x0000_i1026" DrawAspect="Content" ObjectID="_1552993957" r:id="rId27"/>
        </w:object>
      </w:r>
      <w:r w:rsidRPr="003277EA">
        <w:rPr>
          <w:rFonts w:ascii="Times New Roman" w:hAnsi="Times New Roman"/>
          <w:sz w:val="28"/>
          <w:szCs w:val="28"/>
        </w:rPr>
        <w:t>;</w:t>
      </w:r>
    </w:p>
    <w:p w:rsidR="002742D8" w:rsidRPr="003277EA" w:rsidRDefault="002742D8" w:rsidP="002742D8">
      <w:pPr>
        <w:pStyle w:val="afffa"/>
        <w:ind w:left="284"/>
        <w:rPr>
          <w:rFonts w:ascii="Times New Roman" w:hAnsi="Times New Roman"/>
          <w:sz w:val="28"/>
          <w:szCs w:val="28"/>
        </w:rPr>
      </w:pPr>
      <w:r w:rsidRPr="003277EA">
        <w:rPr>
          <w:rFonts w:ascii="Times New Roman" w:hAnsi="Times New Roman"/>
          <w:sz w:val="28"/>
          <w:szCs w:val="28"/>
        </w:rPr>
        <w:t>Где</w:t>
      </w:r>
    </w:p>
    <w:tbl>
      <w:tblPr>
        <w:tblW w:w="0" w:type="auto"/>
        <w:tblInd w:w="392" w:type="dxa"/>
        <w:tblLayout w:type="fixed"/>
        <w:tblLook w:val="0000"/>
      </w:tblPr>
      <w:tblGrid>
        <w:gridCol w:w="1276"/>
        <w:gridCol w:w="416"/>
        <w:gridCol w:w="6447"/>
      </w:tblGrid>
      <w:tr w:rsidR="002742D8" w:rsidRPr="003277EA" w:rsidTr="00695CB4">
        <w:tc>
          <w:tcPr>
            <w:tcW w:w="1276" w:type="dxa"/>
          </w:tcPr>
          <w:p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m</w:t>
            </w:r>
          </w:p>
        </w:tc>
        <w:tc>
          <w:tcPr>
            <w:tcW w:w="416" w:type="dxa"/>
          </w:tcPr>
          <w:p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adjustRightInd w:val="0"/>
              <w:textAlignment w:val="baseline"/>
              <w:rPr>
                <w:sz w:val="28"/>
                <w:szCs w:val="28"/>
                <w:lang w:eastAsia="ru-RU"/>
              </w:rPr>
            </w:pPr>
            <w:r>
              <w:rPr>
                <w:sz w:val="28"/>
                <w:szCs w:val="28"/>
                <w:lang w:eastAsia="ru-RU"/>
              </w:rPr>
              <w:t xml:space="preserve">число человек; </w:t>
            </w:r>
          </w:p>
        </w:tc>
      </w:tr>
      <w:tr w:rsidR="002742D8" w:rsidRPr="003277EA" w:rsidTr="00695CB4">
        <w:tc>
          <w:tcPr>
            <w:tcW w:w="1276" w:type="dxa"/>
          </w:tcPr>
          <w:p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а</w:t>
            </w:r>
          </w:p>
        </w:tc>
        <w:tc>
          <w:tcPr>
            <w:tcW w:w="416" w:type="dxa"/>
          </w:tcPr>
          <w:p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норма расхода воды на горячее водоснабжение при температуре 55</w:t>
            </w:r>
            <w:r w:rsidRPr="003277EA">
              <w:rPr>
                <w:sz w:val="28"/>
                <w:szCs w:val="28"/>
                <w:lang w:eastAsia="ru-RU"/>
              </w:rPr>
              <w:sym w:font="Symbol" w:char="F0B0"/>
            </w:r>
            <w:r w:rsidRPr="003277EA">
              <w:rPr>
                <w:sz w:val="28"/>
                <w:szCs w:val="28"/>
                <w:lang w:eastAsia="ru-RU"/>
              </w:rPr>
              <w:t>С на одного человека в сутки, проживающего в здании с горячим водоснабжением, принимаемая в зависимости от степени комфортности зданий в соответствии с Нормативами, л; (334)</w:t>
            </w:r>
          </w:p>
        </w:tc>
      </w:tr>
      <w:tr w:rsidR="002742D8" w:rsidRPr="003277EA" w:rsidTr="00695CB4">
        <w:tc>
          <w:tcPr>
            <w:tcW w:w="1276" w:type="dxa"/>
          </w:tcPr>
          <w:p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b</w:t>
            </w:r>
          </w:p>
        </w:tc>
        <w:tc>
          <w:tcPr>
            <w:tcW w:w="416" w:type="dxa"/>
          </w:tcPr>
          <w:p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 xml:space="preserve">норма расхода воды на горячее водоснабжение, потребляемой в общественных зданиях, при температуре 55°С, принимаемая в </w:t>
            </w:r>
            <w:r>
              <w:rPr>
                <w:sz w:val="28"/>
                <w:szCs w:val="28"/>
                <w:lang w:eastAsia="ru-RU"/>
              </w:rPr>
              <w:lastRenderedPageBreak/>
              <w:t xml:space="preserve">размере 25 л/сут на 1 чел.; </w:t>
            </w:r>
          </w:p>
        </w:tc>
      </w:tr>
      <w:tr w:rsidR="002742D8" w:rsidRPr="003277EA" w:rsidTr="00695CB4">
        <w:tc>
          <w:tcPr>
            <w:tcW w:w="1276" w:type="dxa"/>
          </w:tcPr>
          <w:p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object w:dxaOrig="220" w:dyaOrig="360">
                <v:shape id="_x0000_i1027" type="#_x0000_t75" style="width:10.9pt;height:18.4pt" o:ole="">
                  <v:imagedata r:id="rId28" o:title=""/>
                </v:shape>
                <o:OLEObject Type="Embed" ProgID="Equation.3" ShapeID="_x0000_i1027" DrawAspect="Content" ObjectID="_1552993958" r:id="rId29"/>
              </w:object>
            </w:r>
          </w:p>
        </w:tc>
        <w:tc>
          <w:tcPr>
            <w:tcW w:w="416" w:type="dxa"/>
          </w:tcPr>
          <w:p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температура холодной (водопроводной) воды в отопительный период (при отсутствии данных принимается равной 5</w:t>
            </w:r>
            <w:r w:rsidRPr="003277EA">
              <w:rPr>
                <w:sz w:val="28"/>
                <w:szCs w:val="28"/>
                <w:lang w:eastAsia="ru-RU"/>
              </w:rPr>
              <w:sym w:font="Symbol" w:char="F0B0"/>
            </w:r>
            <w:r w:rsidRPr="003277EA">
              <w:rPr>
                <w:sz w:val="28"/>
                <w:szCs w:val="28"/>
                <w:lang w:eastAsia="ru-RU"/>
              </w:rPr>
              <w:t>С);</w:t>
            </w:r>
          </w:p>
        </w:tc>
      </w:tr>
      <w:tr w:rsidR="002742D8" w:rsidRPr="003277EA" w:rsidTr="00695CB4">
        <w:tc>
          <w:tcPr>
            <w:tcW w:w="1276" w:type="dxa"/>
          </w:tcPr>
          <w:p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c</w:t>
            </w:r>
          </w:p>
        </w:tc>
        <w:tc>
          <w:tcPr>
            <w:tcW w:w="416" w:type="dxa"/>
          </w:tcPr>
          <w:p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удельная теплоемкость воды, принимаемая в расчетах равной 4,187 кДж/(кг</w:t>
            </w:r>
            <w:r w:rsidRPr="003277EA">
              <w:rPr>
                <w:sz w:val="28"/>
                <w:szCs w:val="28"/>
                <w:lang w:eastAsia="ru-RU"/>
              </w:rPr>
              <w:sym w:font="Symbol" w:char="F0D7"/>
            </w:r>
            <w:r w:rsidRPr="003277EA">
              <w:rPr>
                <w:sz w:val="28"/>
                <w:szCs w:val="28"/>
                <w:lang w:eastAsia="ru-RU"/>
              </w:rPr>
              <w:t>°С);</w:t>
            </w:r>
          </w:p>
        </w:tc>
      </w:tr>
    </w:tbl>
    <w:p w:rsidR="003735C6" w:rsidRDefault="003735C6" w:rsidP="003735C6">
      <w:pPr>
        <w:pStyle w:val="afffa"/>
        <w:ind w:left="284"/>
        <w:rPr>
          <w:rFonts w:ascii="Times New Roman" w:hAnsi="Times New Roman"/>
          <w:sz w:val="28"/>
          <w:szCs w:val="28"/>
        </w:rPr>
      </w:pPr>
    </w:p>
    <w:p w:rsidR="00817891" w:rsidRPr="003277EA" w:rsidRDefault="00817891" w:rsidP="00817891">
      <w:pPr>
        <w:ind w:firstLine="284"/>
        <w:rPr>
          <w:sz w:val="28"/>
          <w:szCs w:val="28"/>
        </w:rPr>
      </w:pPr>
      <w:r w:rsidRPr="003277EA">
        <w:rPr>
          <w:sz w:val="28"/>
          <w:szCs w:val="28"/>
        </w:rPr>
        <w:t>в) максимальный тепловой поток, Вт, на горячее водоснабжение жилых и общественных зданий</w:t>
      </w:r>
    </w:p>
    <w:p w:rsidR="00817891" w:rsidRPr="003277EA" w:rsidRDefault="00817891" w:rsidP="00817891">
      <w:pPr>
        <w:pStyle w:val="afffa"/>
        <w:ind w:left="284"/>
        <w:jc w:val="center"/>
        <w:rPr>
          <w:rFonts w:ascii="Times New Roman" w:hAnsi="Times New Roman"/>
          <w:sz w:val="28"/>
          <w:szCs w:val="28"/>
        </w:rPr>
      </w:pPr>
      <w:r w:rsidRPr="003277EA">
        <w:rPr>
          <w:rFonts w:ascii="Times New Roman" w:hAnsi="Times New Roman"/>
          <w:position w:val="-10"/>
          <w:sz w:val="28"/>
          <w:szCs w:val="28"/>
        </w:rPr>
        <w:object w:dxaOrig="1560" w:dyaOrig="320">
          <v:shape id="_x0000_i1028" type="#_x0000_t75" style="width:77pt;height:16.75pt" o:ole="">
            <v:imagedata r:id="rId30" o:title=""/>
          </v:shape>
          <o:OLEObject Type="Embed" ProgID="Equation.2" ShapeID="_x0000_i1028" DrawAspect="Content" ObjectID="_1552993959" r:id="rId31"/>
        </w:object>
      </w:r>
    </w:p>
    <w:p w:rsidR="009679F1" w:rsidRDefault="009679F1" w:rsidP="003735C6">
      <w:pPr>
        <w:pStyle w:val="afffa"/>
        <w:ind w:left="284"/>
        <w:rPr>
          <w:rFonts w:ascii="Times New Roman" w:hAnsi="Times New Roman"/>
          <w:sz w:val="28"/>
          <w:szCs w:val="28"/>
        </w:rPr>
        <w:sectPr w:rsidR="009679F1" w:rsidSect="00DB4A7C">
          <w:footnotePr>
            <w:pos w:val="beneathText"/>
          </w:footnotePr>
          <w:pgSz w:w="11905" w:h="16837"/>
          <w:pgMar w:top="284" w:right="1134" w:bottom="284" w:left="1134" w:header="567" w:footer="284" w:gutter="0"/>
          <w:cols w:space="720"/>
          <w:docGrid w:linePitch="360"/>
        </w:sectPr>
      </w:pPr>
    </w:p>
    <w:p w:rsidR="002742D8" w:rsidRPr="006B556C" w:rsidRDefault="002742D8" w:rsidP="002742D8">
      <w:pPr>
        <w:spacing w:line="360" w:lineRule="auto"/>
        <w:jc w:val="center"/>
        <w:rPr>
          <w:b/>
          <w:sz w:val="28"/>
          <w:szCs w:val="28"/>
        </w:rPr>
      </w:pPr>
      <w:r w:rsidRPr="006B556C">
        <w:rPr>
          <w:b/>
          <w:sz w:val="28"/>
          <w:szCs w:val="28"/>
        </w:rPr>
        <w:lastRenderedPageBreak/>
        <w:t>Планируемые тепловые нагрузки жилищно-коммунального сектора на 20</w:t>
      </w:r>
      <w:r w:rsidR="00DB4A7C">
        <w:rPr>
          <w:b/>
          <w:sz w:val="28"/>
          <w:szCs w:val="28"/>
        </w:rPr>
        <w:t>36</w:t>
      </w:r>
      <w:r w:rsidR="00817891">
        <w:rPr>
          <w:b/>
          <w:sz w:val="28"/>
          <w:szCs w:val="28"/>
        </w:rPr>
        <w:t xml:space="preserve"> </w:t>
      </w:r>
      <w:r w:rsidRPr="006B556C">
        <w:rPr>
          <w:b/>
          <w:sz w:val="28"/>
          <w:szCs w:val="28"/>
        </w:rPr>
        <w:t>год</w:t>
      </w:r>
    </w:p>
    <w:p w:rsidR="002742D8" w:rsidRDefault="002742D8" w:rsidP="002742D8">
      <w:pPr>
        <w:spacing w:line="360" w:lineRule="auto"/>
        <w:jc w:val="right"/>
        <w:rPr>
          <w:sz w:val="28"/>
          <w:szCs w:val="28"/>
        </w:rPr>
      </w:pPr>
      <w:r w:rsidRPr="006B556C">
        <w:rPr>
          <w:sz w:val="28"/>
          <w:szCs w:val="28"/>
        </w:rPr>
        <w:t xml:space="preserve">Таблица </w:t>
      </w:r>
      <w:r>
        <w:rPr>
          <w:sz w:val="28"/>
          <w:szCs w:val="28"/>
        </w:rPr>
        <w:t>9</w:t>
      </w:r>
      <w:r w:rsidRPr="006B556C">
        <w:rPr>
          <w:sz w:val="28"/>
          <w:szCs w:val="28"/>
        </w:rPr>
        <w:t>.</w:t>
      </w:r>
      <w:r>
        <w:rPr>
          <w:sz w:val="28"/>
          <w:szCs w:val="28"/>
        </w:rPr>
        <w:t>4</w:t>
      </w:r>
      <w:r w:rsidRPr="006B556C">
        <w:rPr>
          <w:sz w:val="28"/>
          <w:szCs w:val="28"/>
        </w:rPr>
        <w:t>.1</w:t>
      </w:r>
    </w:p>
    <w:tbl>
      <w:tblPr>
        <w:tblStyle w:val="afff"/>
        <w:tblW w:w="13603" w:type="dxa"/>
        <w:jc w:val="center"/>
        <w:tblLayout w:type="fixed"/>
        <w:tblLook w:val="04A0"/>
      </w:tblPr>
      <w:tblGrid>
        <w:gridCol w:w="1696"/>
        <w:gridCol w:w="1701"/>
        <w:gridCol w:w="1418"/>
        <w:gridCol w:w="1417"/>
        <w:gridCol w:w="1560"/>
        <w:gridCol w:w="1417"/>
        <w:gridCol w:w="1559"/>
        <w:gridCol w:w="1560"/>
        <w:gridCol w:w="1275"/>
      </w:tblGrid>
      <w:tr w:rsidR="00C575E0" w:rsidRPr="00EC7200" w:rsidTr="00C575E0">
        <w:trPr>
          <w:jc w:val="center"/>
        </w:trPr>
        <w:tc>
          <w:tcPr>
            <w:tcW w:w="1696" w:type="dxa"/>
            <w:shd w:val="clear" w:color="auto" w:fill="C0C0C0"/>
            <w:vAlign w:val="center"/>
          </w:tcPr>
          <w:p w:rsidR="00C575E0"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Населен</w:t>
            </w:r>
            <w:r>
              <w:rPr>
                <w:b/>
                <w:color w:val="auto"/>
                <w:szCs w:val="24"/>
                <w:lang w:eastAsia="en-US"/>
              </w:rPr>
              <w:t>-</w:t>
            </w:r>
          </w:p>
          <w:p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ный пункт</w:t>
            </w:r>
          </w:p>
        </w:tc>
        <w:tc>
          <w:tcPr>
            <w:tcW w:w="1701" w:type="dxa"/>
            <w:shd w:val="clear" w:color="auto" w:fill="C0C0C0"/>
            <w:vAlign w:val="center"/>
          </w:tcPr>
          <w:p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Добавляемая численность населения</w:t>
            </w:r>
          </w:p>
        </w:tc>
        <w:tc>
          <w:tcPr>
            <w:tcW w:w="1418" w:type="dxa"/>
            <w:shd w:val="clear" w:color="auto" w:fill="C0C0C0"/>
            <w:vAlign w:val="center"/>
          </w:tcPr>
          <w:p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Проектная числен</w:t>
            </w:r>
            <w:r>
              <w:rPr>
                <w:b/>
                <w:color w:val="auto"/>
                <w:szCs w:val="24"/>
                <w:lang w:eastAsia="en-US"/>
              </w:rPr>
              <w:t>-</w:t>
            </w:r>
            <w:r w:rsidRPr="00863343">
              <w:rPr>
                <w:b/>
                <w:color w:val="auto"/>
                <w:szCs w:val="24"/>
                <w:lang w:eastAsia="en-US"/>
              </w:rPr>
              <w:t>ность населения</w:t>
            </w:r>
          </w:p>
        </w:tc>
        <w:tc>
          <w:tcPr>
            <w:tcW w:w="1417" w:type="dxa"/>
            <w:shd w:val="clear" w:color="auto" w:fill="C0C0C0"/>
            <w:vAlign w:val="center"/>
          </w:tcPr>
          <w:p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Расчетный объем жилого фонда,тыс. кв. м.</w:t>
            </w:r>
          </w:p>
        </w:tc>
        <w:tc>
          <w:tcPr>
            <w:tcW w:w="1560" w:type="dxa"/>
            <w:shd w:val="clear" w:color="auto" w:fill="C0C0C0"/>
            <w:vAlign w:val="center"/>
          </w:tcPr>
          <w:p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Объем нового жилищного строительс</w:t>
            </w:r>
            <w:r>
              <w:rPr>
                <w:b/>
                <w:color w:val="auto"/>
                <w:szCs w:val="24"/>
                <w:lang w:eastAsia="en-US"/>
              </w:rPr>
              <w:t>-</w:t>
            </w:r>
            <w:r w:rsidRPr="00863343">
              <w:rPr>
                <w:b/>
                <w:color w:val="auto"/>
                <w:szCs w:val="24"/>
                <w:lang w:eastAsia="en-US"/>
              </w:rPr>
              <w:t>тва, тыс. кв. м.</w:t>
            </w:r>
          </w:p>
        </w:tc>
        <w:tc>
          <w:tcPr>
            <w:tcW w:w="1417" w:type="dxa"/>
            <w:shd w:val="clear" w:color="auto" w:fill="C0C0C0"/>
            <w:vAlign w:val="center"/>
          </w:tcPr>
          <w:p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Отопление новой застройки, кВт</w:t>
            </w:r>
          </w:p>
        </w:tc>
        <w:tc>
          <w:tcPr>
            <w:tcW w:w="1559" w:type="dxa"/>
            <w:shd w:val="clear" w:color="auto" w:fill="C0C0C0"/>
            <w:vAlign w:val="center"/>
          </w:tcPr>
          <w:p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Отопление расчетного объема жилой застройки, кВт</w:t>
            </w:r>
          </w:p>
        </w:tc>
        <w:tc>
          <w:tcPr>
            <w:tcW w:w="1560" w:type="dxa"/>
            <w:shd w:val="clear" w:color="auto" w:fill="C0C0C0"/>
            <w:vAlign w:val="center"/>
          </w:tcPr>
          <w:p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Горячее водоснабже</w:t>
            </w:r>
            <w:r>
              <w:rPr>
                <w:b/>
                <w:color w:val="auto"/>
                <w:szCs w:val="24"/>
                <w:lang w:eastAsia="en-US"/>
              </w:rPr>
              <w:t>-</w:t>
            </w:r>
            <w:r w:rsidRPr="00863343">
              <w:rPr>
                <w:b/>
                <w:color w:val="auto"/>
                <w:szCs w:val="24"/>
                <w:lang w:eastAsia="en-US"/>
              </w:rPr>
              <w:t>ние новой застройки, кВт</w:t>
            </w:r>
          </w:p>
        </w:tc>
        <w:tc>
          <w:tcPr>
            <w:tcW w:w="1275" w:type="dxa"/>
            <w:shd w:val="clear" w:color="auto" w:fill="C0C0C0"/>
            <w:vAlign w:val="center"/>
          </w:tcPr>
          <w:p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Тепловая нагрузка, Гкал/час</w:t>
            </w:r>
          </w:p>
        </w:tc>
      </w:tr>
      <w:tr w:rsidR="00C575E0" w:rsidRPr="00EC7200" w:rsidTr="00C575E0">
        <w:trPr>
          <w:jc w:val="center"/>
        </w:trPr>
        <w:tc>
          <w:tcPr>
            <w:tcW w:w="1696" w:type="dxa"/>
          </w:tcPr>
          <w:p w:rsidR="00C575E0" w:rsidRPr="008E5EF2" w:rsidRDefault="00C575E0" w:rsidP="00102067">
            <w:pPr>
              <w:ind w:firstLine="0"/>
              <w:rPr>
                <w:sz w:val="20"/>
              </w:rPr>
            </w:pPr>
            <w:r>
              <w:rPr>
                <w:sz w:val="20"/>
              </w:rPr>
              <w:t>с. Лебеди</w:t>
            </w:r>
          </w:p>
        </w:tc>
        <w:tc>
          <w:tcPr>
            <w:tcW w:w="1701" w:type="dxa"/>
          </w:tcPr>
          <w:p w:rsidR="00C575E0" w:rsidRPr="008E5EF2" w:rsidRDefault="00C575E0" w:rsidP="007F226D">
            <w:pPr>
              <w:ind w:right="463" w:firstLine="0"/>
              <w:jc w:val="right"/>
              <w:rPr>
                <w:sz w:val="20"/>
              </w:rPr>
            </w:pPr>
            <w:r>
              <w:rPr>
                <w:sz w:val="20"/>
              </w:rPr>
              <w:t>10</w:t>
            </w:r>
          </w:p>
        </w:tc>
        <w:tc>
          <w:tcPr>
            <w:tcW w:w="1418" w:type="dxa"/>
          </w:tcPr>
          <w:p w:rsidR="00C575E0" w:rsidRPr="008E5EF2" w:rsidRDefault="00C575E0" w:rsidP="007F226D">
            <w:pPr>
              <w:ind w:right="463" w:firstLine="0"/>
              <w:jc w:val="right"/>
              <w:rPr>
                <w:sz w:val="20"/>
              </w:rPr>
            </w:pPr>
            <w:r>
              <w:rPr>
                <w:sz w:val="20"/>
              </w:rPr>
              <w:t>716</w:t>
            </w:r>
          </w:p>
        </w:tc>
        <w:tc>
          <w:tcPr>
            <w:tcW w:w="1417" w:type="dxa"/>
          </w:tcPr>
          <w:p w:rsidR="00C575E0" w:rsidRPr="008E5EF2" w:rsidRDefault="00C575E0" w:rsidP="007F226D">
            <w:pPr>
              <w:ind w:right="463" w:firstLine="0"/>
              <w:jc w:val="right"/>
              <w:rPr>
                <w:sz w:val="20"/>
              </w:rPr>
            </w:pPr>
            <w:r>
              <w:rPr>
                <w:sz w:val="20"/>
              </w:rPr>
              <w:t>8,322</w:t>
            </w:r>
          </w:p>
        </w:tc>
        <w:tc>
          <w:tcPr>
            <w:tcW w:w="1560" w:type="dxa"/>
          </w:tcPr>
          <w:p w:rsidR="00C575E0" w:rsidRPr="008E5EF2" w:rsidRDefault="00C575E0" w:rsidP="007F226D">
            <w:pPr>
              <w:ind w:right="463" w:firstLine="0"/>
              <w:jc w:val="right"/>
              <w:rPr>
                <w:sz w:val="20"/>
              </w:rPr>
            </w:pPr>
            <w:r>
              <w:rPr>
                <w:sz w:val="20"/>
              </w:rPr>
              <w:t>0,250</w:t>
            </w:r>
          </w:p>
        </w:tc>
        <w:tc>
          <w:tcPr>
            <w:tcW w:w="1417" w:type="dxa"/>
          </w:tcPr>
          <w:p w:rsidR="00C575E0" w:rsidRPr="008E5EF2" w:rsidRDefault="00C575E0" w:rsidP="007F226D">
            <w:pPr>
              <w:ind w:right="463" w:firstLine="0"/>
              <w:jc w:val="right"/>
              <w:rPr>
                <w:sz w:val="20"/>
              </w:rPr>
            </w:pPr>
            <w:r>
              <w:rPr>
                <w:sz w:val="20"/>
              </w:rPr>
              <w:t>0,562</w:t>
            </w:r>
          </w:p>
        </w:tc>
        <w:tc>
          <w:tcPr>
            <w:tcW w:w="1559" w:type="dxa"/>
          </w:tcPr>
          <w:p w:rsidR="00C575E0" w:rsidRPr="008E5EF2" w:rsidRDefault="00C575E0" w:rsidP="007F226D">
            <w:pPr>
              <w:ind w:right="463" w:firstLine="0"/>
              <w:jc w:val="right"/>
              <w:rPr>
                <w:sz w:val="20"/>
              </w:rPr>
            </w:pPr>
            <w:r>
              <w:rPr>
                <w:sz w:val="20"/>
              </w:rPr>
              <w:t>24,173</w:t>
            </w:r>
          </w:p>
        </w:tc>
        <w:tc>
          <w:tcPr>
            <w:tcW w:w="1560" w:type="dxa"/>
          </w:tcPr>
          <w:p w:rsidR="00C575E0" w:rsidRPr="008E5EF2" w:rsidRDefault="00C575E0" w:rsidP="007F226D">
            <w:pPr>
              <w:ind w:right="463" w:firstLine="0"/>
              <w:jc w:val="right"/>
              <w:rPr>
                <w:sz w:val="20"/>
              </w:rPr>
            </w:pPr>
            <w:r>
              <w:rPr>
                <w:sz w:val="20"/>
              </w:rPr>
              <w:t>0,84</w:t>
            </w:r>
          </w:p>
        </w:tc>
        <w:tc>
          <w:tcPr>
            <w:tcW w:w="1275" w:type="dxa"/>
          </w:tcPr>
          <w:p w:rsidR="00C575E0" w:rsidRPr="008E5EF2" w:rsidRDefault="00C575E0" w:rsidP="007F226D">
            <w:pPr>
              <w:ind w:right="463" w:firstLine="0"/>
              <w:jc w:val="right"/>
              <w:rPr>
                <w:sz w:val="20"/>
              </w:rPr>
            </w:pPr>
            <w:r>
              <w:rPr>
                <w:sz w:val="20"/>
              </w:rPr>
              <w:t>0,04</w:t>
            </w:r>
          </w:p>
        </w:tc>
      </w:tr>
      <w:tr w:rsidR="00C575E0" w:rsidRPr="00EC7200" w:rsidTr="00C575E0">
        <w:trPr>
          <w:jc w:val="center"/>
        </w:trPr>
        <w:tc>
          <w:tcPr>
            <w:tcW w:w="1696" w:type="dxa"/>
          </w:tcPr>
          <w:p w:rsidR="00C575E0" w:rsidRPr="008E5EF2" w:rsidRDefault="00C575E0" w:rsidP="00102067">
            <w:pPr>
              <w:ind w:firstLine="0"/>
              <w:rPr>
                <w:sz w:val="20"/>
              </w:rPr>
            </w:pPr>
            <w:r>
              <w:rPr>
                <w:sz w:val="20"/>
              </w:rPr>
              <w:t>д. Пор-Искитим</w:t>
            </w:r>
          </w:p>
        </w:tc>
        <w:tc>
          <w:tcPr>
            <w:tcW w:w="1701" w:type="dxa"/>
          </w:tcPr>
          <w:p w:rsidR="00C575E0" w:rsidRPr="008E5EF2" w:rsidRDefault="00C575E0" w:rsidP="007F226D">
            <w:pPr>
              <w:ind w:right="463" w:firstLine="0"/>
              <w:jc w:val="right"/>
              <w:rPr>
                <w:sz w:val="20"/>
              </w:rPr>
            </w:pPr>
            <w:r>
              <w:rPr>
                <w:sz w:val="20"/>
              </w:rPr>
              <w:t>168</w:t>
            </w:r>
          </w:p>
        </w:tc>
        <w:tc>
          <w:tcPr>
            <w:tcW w:w="1418" w:type="dxa"/>
          </w:tcPr>
          <w:p w:rsidR="00C575E0" w:rsidRPr="008E5EF2" w:rsidRDefault="00C575E0" w:rsidP="007F226D">
            <w:pPr>
              <w:ind w:right="463" w:firstLine="0"/>
              <w:jc w:val="right"/>
              <w:rPr>
                <w:sz w:val="20"/>
              </w:rPr>
            </w:pPr>
            <w:r>
              <w:rPr>
                <w:sz w:val="20"/>
              </w:rPr>
              <w:t>910</w:t>
            </w:r>
          </w:p>
        </w:tc>
        <w:tc>
          <w:tcPr>
            <w:tcW w:w="1417" w:type="dxa"/>
          </w:tcPr>
          <w:p w:rsidR="00C575E0" w:rsidRPr="008E5EF2" w:rsidRDefault="00C575E0" w:rsidP="007F226D">
            <w:pPr>
              <w:ind w:right="463" w:firstLine="0"/>
              <w:jc w:val="right"/>
              <w:rPr>
                <w:sz w:val="20"/>
              </w:rPr>
            </w:pPr>
            <w:r>
              <w:rPr>
                <w:sz w:val="20"/>
              </w:rPr>
              <w:t>13,7435</w:t>
            </w:r>
          </w:p>
        </w:tc>
        <w:tc>
          <w:tcPr>
            <w:tcW w:w="1560" w:type="dxa"/>
          </w:tcPr>
          <w:p w:rsidR="00C575E0" w:rsidRPr="008E5EF2" w:rsidRDefault="00C575E0" w:rsidP="007F226D">
            <w:pPr>
              <w:ind w:right="463" w:firstLine="0"/>
              <w:jc w:val="right"/>
              <w:rPr>
                <w:sz w:val="20"/>
              </w:rPr>
            </w:pPr>
            <w:r>
              <w:rPr>
                <w:sz w:val="20"/>
              </w:rPr>
              <w:t>4,200</w:t>
            </w:r>
          </w:p>
        </w:tc>
        <w:tc>
          <w:tcPr>
            <w:tcW w:w="1417" w:type="dxa"/>
          </w:tcPr>
          <w:p w:rsidR="00C575E0" w:rsidRPr="008E5EF2" w:rsidRDefault="00C575E0" w:rsidP="007F226D">
            <w:pPr>
              <w:ind w:right="463" w:firstLine="0"/>
              <w:jc w:val="right"/>
              <w:rPr>
                <w:sz w:val="20"/>
              </w:rPr>
            </w:pPr>
            <w:r>
              <w:rPr>
                <w:sz w:val="20"/>
              </w:rPr>
              <w:t>12,285</w:t>
            </w:r>
          </w:p>
        </w:tc>
        <w:tc>
          <w:tcPr>
            <w:tcW w:w="1559" w:type="dxa"/>
          </w:tcPr>
          <w:p w:rsidR="00C575E0" w:rsidRPr="008E5EF2" w:rsidRDefault="00C575E0" w:rsidP="007F226D">
            <w:pPr>
              <w:ind w:right="463" w:firstLine="0"/>
              <w:jc w:val="right"/>
              <w:rPr>
                <w:sz w:val="20"/>
              </w:rPr>
            </w:pPr>
            <w:r>
              <w:rPr>
                <w:sz w:val="20"/>
              </w:rPr>
              <w:t>40,200</w:t>
            </w:r>
          </w:p>
        </w:tc>
        <w:tc>
          <w:tcPr>
            <w:tcW w:w="1560" w:type="dxa"/>
          </w:tcPr>
          <w:p w:rsidR="00C575E0" w:rsidRPr="008E5EF2" w:rsidRDefault="00C575E0" w:rsidP="007F226D">
            <w:pPr>
              <w:ind w:right="463" w:firstLine="0"/>
              <w:jc w:val="right"/>
              <w:rPr>
                <w:sz w:val="20"/>
              </w:rPr>
            </w:pPr>
            <w:r>
              <w:rPr>
                <w:sz w:val="20"/>
              </w:rPr>
              <w:t>14,03</w:t>
            </w:r>
          </w:p>
        </w:tc>
        <w:tc>
          <w:tcPr>
            <w:tcW w:w="1275" w:type="dxa"/>
          </w:tcPr>
          <w:p w:rsidR="00C575E0" w:rsidRPr="008E5EF2" w:rsidRDefault="00C575E0" w:rsidP="007F226D">
            <w:pPr>
              <w:ind w:right="463" w:firstLine="0"/>
              <w:jc w:val="right"/>
              <w:rPr>
                <w:sz w:val="20"/>
              </w:rPr>
            </w:pPr>
            <w:r>
              <w:rPr>
                <w:sz w:val="20"/>
              </w:rPr>
              <w:t>0,63</w:t>
            </w:r>
          </w:p>
        </w:tc>
      </w:tr>
      <w:tr w:rsidR="00C575E0" w:rsidRPr="00EC7200" w:rsidTr="00C575E0">
        <w:trPr>
          <w:jc w:val="center"/>
        </w:trPr>
        <w:tc>
          <w:tcPr>
            <w:tcW w:w="1696" w:type="dxa"/>
          </w:tcPr>
          <w:p w:rsidR="00C575E0" w:rsidRPr="008E5EF2" w:rsidRDefault="00C575E0" w:rsidP="00102067">
            <w:pPr>
              <w:ind w:firstLine="0"/>
              <w:rPr>
                <w:sz w:val="20"/>
              </w:rPr>
            </w:pPr>
            <w:r>
              <w:rPr>
                <w:sz w:val="20"/>
              </w:rPr>
              <w:t>д. Корбелкино</w:t>
            </w:r>
          </w:p>
        </w:tc>
        <w:tc>
          <w:tcPr>
            <w:tcW w:w="1701" w:type="dxa"/>
          </w:tcPr>
          <w:p w:rsidR="00C575E0" w:rsidRPr="008E5EF2" w:rsidRDefault="00C575E0" w:rsidP="007F226D">
            <w:pPr>
              <w:ind w:right="463" w:firstLine="0"/>
              <w:jc w:val="right"/>
              <w:rPr>
                <w:sz w:val="20"/>
              </w:rPr>
            </w:pPr>
            <w:r>
              <w:rPr>
                <w:sz w:val="20"/>
              </w:rPr>
              <w:t>614</w:t>
            </w:r>
          </w:p>
        </w:tc>
        <w:tc>
          <w:tcPr>
            <w:tcW w:w="1418" w:type="dxa"/>
          </w:tcPr>
          <w:p w:rsidR="00C575E0" w:rsidRPr="008E5EF2" w:rsidRDefault="00C575E0" w:rsidP="007F226D">
            <w:pPr>
              <w:ind w:right="463" w:firstLine="0"/>
              <w:jc w:val="right"/>
              <w:rPr>
                <w:sz w:val="20"/>
              </w:rPr>
            </w:pPr>
            <w:r>
              <w:rPr>
                <w:sz w:val="20"/>
              </w:rPr>
              <w:t>697</w:t>
            </w:r>
          </w:p>
        </w:tc>
        <w:tc>
          <w:tcPr>
            <w:tcW w:w="1417" w:type="dxa"/>
          </w:tcPr>
          <w:p w:rsidR="00C575E0" w:rsidRPr="008E5EF2" w:rsidRDefault="00C575E0" w:rsidP="007F226D">
            <w:pPr>
              <w:ind w:right="463" w:firstLine="0"/>
              <w:jc w:val="right"/>
              <w:rPr>
                <w:sz w:val="20"/>
              </w:rPr>
            </w:pPr>
            <w:r>
              <w:rPr>
                <w:sz w:val="20"/>
              </w:rPr>
              <w:t>16,5558</w:t>
            </w:r>
          </w:p>
        </w:tc>
        <w:tc>
          <w:tcPr>
            <w:tcW w:w="1560" w:type="dxa"/>
          </w:tcPr>
          <w:p w:rsidR="00C575E0" w:rsidRPr="008E5EF2" w:rsidRDefault="00C575E0" w:rsidP="007F226D">
            <w:pPr>
              <w:ind w:right="463" w:firstLine="0"/>
              <w:jc w:val="right"/>
              <w:rPr>
                <w:sz w:val="20"/>
              </w:rPr>
            </w:pPr>
            <w:r>
              <w:rPr>
                <w:sz w:val="20"/>
              </w:rPr>
              <w:t>15,350</w:t>
            </w:r>
          </w:p>
        </w:tc>
        <w:tc>
          <w:tcPr>
            <w:tcW w:w="1417" w:type="dxa"/>
          </w:tcPr>
          <w:p w:rsidR="00C575E0" w:rsidRPr="008E5EF2" w:rsidRDefault="00C575E0" w:rsidP="007F226D">
            <w:pPr>
              <w:ind w:right="463" w:firstLine="0"/>
              <w:jc w:val="right"/>
              <w:rPr>
                <w:sz w:val="20"/>
              </w:rPr>
            </w:pPr>
            <w:r>
              <w:rPr>
                <w:sz w:val="20"/>
              </w:rPr>
              <w:t>34,538</w:t>
            </w:r>
          </w:p>
        </w:tc>
        <w:tc>
          <w:tcPr>
            <w:tcW w:w="1559" w:type="dxa"/>
          </w:tcPr>
          <w:p w:rsidR="00C575E0" w:rsidRPr="008E5EF2" w:rsidRDefault="00C575E0" w:rsidP="007F226D">
            <w:pPr>
              <w:ind w:right="463" w:firstLine="0"/>
              <w:jc w:val="right"/>
              <w:rPr>
                <w:sz w:val="20"/>
              </w:rPr>
            </w:pPr>
            <w:r>
              <w:rPr>
                <w:sz w:val="20"/>
              </w:rPr>
              <w:t>38,065</w:t>
            </w:r>
          </w:p>
        </w:tc>
        <w:tc>
          <w:tcPr>
            <w:tcW w:w="1560" w:type="dxa"/>
          </w:tcPr>
          <w:p w:rsidR="00C575E0" w:rsidRPr="008E5EF2" w:rsidRDefault="00C575E0" w:rsidP="007F226D">
            <w:pPr>
              <w:ind w:right="463" w:firstLine="0"/>
              <w:jc w:val="right"/>
              <w:rPr>
                <w:sz w:val="20"/>
              </w:rPr>
            </w:pPr>
            <w:r>
              <w:rPr>
                <w:sz w:val="20"/>
              </w:rPr>
              <w:t>11,21</w:t>
            </w:r>
          </w:p>
        </w:tc>
        <w:tc>
          <w:tcPr>
            <w:tcW w:w="1275" w:type="dxa"/>
          </w:tcPr>
          <w:p w:rsidR="00C575E0" w:rsidRPr="008E5EF2" w:rsidRDefault="00C575E0" w:rsidP="007F226D">
            <w:pPr>
              <w:ind w:right="463" w:firstLine="0"/>
              <w:jc w:val="right"/>
              <w:rPr>
                <w:sz w:val="20"/>
              </w:rPr>
            </w:pPr>
            <w:r>
              <w:rPr>
                <w:sz w:val="20"/>
              </w:rPr>
              <w:t>2,32</w:t>
            </w:r>
          </w:p>
        </w:tc>
      </w:tr>
      <w:tr w:rsidR="00C575E0" w:rsidRPr="00EC7200" w:rsidTr="00C575E0">
        <w:trPr>
          <w:jc w:val="center"/>
        </w:trPr>
        <w:tc>
          <w:tcPr>
            <w:tcW w:w="1696" w:type="dxa"/>
          </w:tcPr>
          <w:p w:rsidR="00C575E0" w:rsidRPr="008E5EF2" w:rsidRDefault="00C575E0" w:rsidP="00102067">
            <w:pPr>
              <w:ind w:firstLine="0"/>
              <w:rPr>
                <w:sz w:val="20"/>
              </w:rPr>
            </w:pPr>
            <w:r>
              <w:rPr>
                <w:sz w:val="20"/>
              </w:rPr>
              <w:t>д. Уфимцево</w:t>
            </w:r>
          </w:p>
        </w:tc>
        <w:tc>
          <w:tcPr>
            <w:tcW w:w="1701" w:type="dxa"/>
          </w:tcPr>
          <w:p w:rsidR="00C575E0" w:rsidRPr="008E5EF2" w:rsidRDefault="00C575E0" w:rsidP="007F226D">
            <w:pPr>
              <w:ind w:right="463" w:firstLine="0"/>
              <w:jc w:val="right"/>
              <w:rPr>
                <w:sz w:val="20"/>
              </w:rPr>
            </w:pPr>
            <w:r>
              <w:rPr>
                <w:sz w:val="20"/>
              </w:rPr>
              <w:t>66</w:t>
            </w:r>
          </w:p>
        </w:tc>
        <w:tc>
          <w:tcPr>
            <w:tcW w:w="1418" w:type="dxa"/>
          </w:tcPr>
          <w:p w:rsidR="00C575E0" w:rsidRPr="008E5EF2" w:rsidRDefault="00C575E0" w:rsidP="007F226D">
            <w:pPr>
              <w:ind w:right="463" w:firstLine="0"/>
              <w:jc w:val="right"/>
              <w:rPr>
                <w:sz w:val="20"/>
              </w:rPr>
            </w:pPr>
            <w:r>
              <w:rPr>
                <w:sz w:val="20"/>
              </w:rPr>
              <w:t>855</w:t>
            </w:r>
          </w:p>
        </w:tc>
        <w:tc>
          <w:tcPr>
            <w:tcW w:w="1417" w:type="dxa"/>
          </w:tcPr>
          <w:p w:rsidR="00C575E0" w:rsidRPr="008E5EF2" w:rsidRDefault="00C575E0" w:rsidP="007F226D">
            <w:pPr>
              <w:ind w:right="463" w:firstLine="0"/>
              <w:jc w:val="right"/>
              <w:rPr>
                <w:sz w:val="20"/>
              </w:rPr>
            </w:pPr>
            <w:r>
              <w:rPr>
                <w:sz w:val="20"/>
              </w:rPr>
              <w:t>11,3175</w:t>
            </w:r>
          </w:p>
        </w:tc>
        <w:tc>
          <w:tcPr>
            <w:tcW w:w="1560" w:type="dxa"/>
          </w:tcPr>
          <w:p w:rsidR="00C575E0" w:rsidRPr="008E5EF2" w:rsidRDefault="00C575E0" w:rsidP="007F226D">
            <w:pPr>
              <w:ind w:right="463" w:firstLine="0"/>
              <w:jc w:val="right"/>
              <w:rPr>
                <w:sz w:val="20"/>
              </w:rPr>
            </w:pPr>
            <w:r>
              <w:rPr>
                <w:sz w:val="20"/>
              </w:rPr>
              <w:t>1,650</w:t>
            </w:r>
          </w:p>
        </w:tc>
        <w:tc>
          <w:tcPr>
            <w:tcW w:w="1417" w:type="dxa"/>
          </w:tcPr>
          <w:p w:rsidR="00C575E0" w:rsidRPr="008E5EF2" w:rsidRDefault="00C575E0" w:rsidP="007F226D">
            <w:pPr>
              <w:ind w:right="463" w:firstLine="0"/>
              <w:jc w:val="right"/>
              <w:rPr>
                <w:sz w:val="20"/>
              </w:rPr>
            </w:pPr>
            <w:r>
              <w:rPr>
                <w:sz w:val="20"/>
              </w:rPr>
              <w:t>3,712</w:t>
            </w:r>
          </w:p>
        </w:tc>
        <w:tc>
          <w:tcPr>
            <w:tcW w:w="1559" w:type="dxa"/>
          </w:tcPr>
          <w:p w:rsidR="00C575E0" w:rsidRPr="008E5EF2" w:rsidRDefault="00C575E0" w:rsidP="007F226D">
            <w:pPr>
              <w:ind w:right="463" w:firstLine="0"/>
              <w:jc w:val="right"/>
              <w:rPr>
                <w:sz w:val="20"/>
              </w:rPr>
            </w:pPr>
            <w:r>
              <w:rPr>
                <w:sz w:val="20"/>
              </w:rPr>
              <w:t>31,989</w:t>
            </w:r>
          </w:p>
        </w:tc>
        <w:tc>
          <w:tcPr>
            <w:tcW w:w="1560" w:type="dxa"/>
          </w:tcPr>
          <w:p w:rsidR="00C575E0" w:rsidRPr="008E5EF2" w:rsidRDefault="00C575E0" w:rsidP="007F226D">
            <w:pPr>
              <w:ind w:right="463" w:firstLine="0"/>
              <w:jc w:val="right"/>
              <w:rPr>
                <w:sz w:val="20"/>
              </w:rPr>
            </w:pPr>
            <w:r>
              <w:rPr>
                <w:sz w:val="20"/>
              </w:rPr>
              <w:t>1,20</w:t>
            </w:r>
          </w:p>
        </w:tc>
        <w:tc>
          <w:tcPr>
            <w:tcW w:w="1275" w:type="dxa"/>
          </w:tcPr>
          <w:p w:rsidR="00C575E0" w:rsidRPr="008E5EF2" w:rsidRDefault="00C575E0" w:rsidP="007F226D">
            <w:pPr>
              <w:ind w:right="463" w:firstLine="0"/>
              <w:jc w:val="right"/>
              <w:rPr>
                <w:sz w:val="20"/>
              </w:rPr>
            </w:pPr>
            <w:r>
              <w:rPr>
                <w:sz w:val="20"/>
              </w:rPr>
              <w:t>0,25</w:t>
            </w:r>
          </w:p>
        </w:tc>
      </w:tr>
      <w:tr w:rsidR="00C575E0" w:rsidRPr="00EC7200" w:rsidTr="00C575E0">
        <w:trPr>
          <w:jc w:val="center"/>
        </w:trPr>
        <w:tc>
          <w:tcPr>
            <w:tcW w:w="1696" w:type="dxa"/>
          </w:tcPr>
          <w:p w:rsidR="00C575E0" w:rsidRPr="008E5EF2" w:rsidRDefault="00C575E0" w:rsidP="00102067">
            <w:pPr>
              <w:ind w:firstLine="0"/>
              <w:rPr>
                <w:sz w:val="20"/>
              </w:rPr>
            </w:pPr>
            <w:r>
              <w:rPr>
                <w:sz w:val="20"/>
              </w:rPr>
              <w:t>д. Подкопенная</w:t>
            </w:r>
          </w:p>
        </w:tc>
        <w:tc>
          <w:tcPr>
            <w:tcW w:w="1701" w:type="dxa"/>
          </w:tcPr>
          <w:p w:rsidR="00C575E0" w:rsidRPr="008E5EF2" w:rsidRDefault="00C575E0" w:rsidP="007F226D">
            <w:pPr>
              <w:ind w:right="463" w:firstLine="0"/>
              <w:jc w:val="right"/>
              <w:rPr>
                <w:sz w:val="20"/>
              </w:rPr>
            </w:pPr>
            <w:r>
              <w:rPr>
                <w:sz w:val="20"/>
              </w:rPr>
              <w:t>35</w:t>
            </w:r>
          </w:p>
        </w:tc>
        <w:tc>
          <w:tcPr>
            <w:tcW w:w="1418" w:type="dxa"/>
          </w:tcPr>
          <w:p w:rsidR="00C575E0" w:rsidRPr="008E5EF2" w:rsidRDefault="00C575E0" w:rsidP="007F226D">
            <w:pPr>
              <w:ind w:right="463" w:firstLine="0"/>
              <w:jc w:val="right"/>
              <w:rPr>
                <w:sz w:val="20"/>
              </w:rPr>
            </w:pPr>
            <w:r>
              <w:rPr>
                <w:sz w:val="20"/>
              </w:rPr>
              <w:t>140</w:t>
            </w:r>
          </w:p>
        </w:tc>
        <w:tc>
          <w:tcPr>
            <w:tcW w:w="1417" w:type="dxa"/>
          </w:tcPr>
          <w:p w:rsidR="00C575E0" w:rsidRPr="008E5EF2" w:rsidRDefault="00C575E0" w:rsidP="007F226D">
            <w:pPr>
              <w:ind w:right="463" w:firstLine="0"/>
              <w:jc w:val="right"/>
              <w:rPr>
                <w:sz w:val="20"/>
              </w:rPr>
            </w:pPr>
            <w:r>
              <w:rPr>
                <w:sz w:val="20"/>
              </w:rPr>
              <w:t>2,0493</w:t>
            </w:r>
          </w:p>
        </w:tc>
        <w:tc>
          <w:tcPr>
            <w:tcW w:w="1560" w:type="dxa"/>
          </w:tcPr>
          <w:p w:rsidR="00C575E0" w:rsidRPr="008E5EF2" w:rsidRDefault="00C575E0" w:rsidP="007F226D">
            <w:pPr>
              <w:ind w:right="463" w:firstLine="0"/>
              <w:jc w:val="right"/>
              <w:rPr>
                <w:sz w:val="20"/>
              </w:rPr>
            </w:pPr>
            <w:r>
              <w:rPr>
                <w:sz w:val="20"/>
              </w:rPr>
              <w:t>0,875</w:t>
            </w:r>
          </w:p>
        </w:tc>
        <w:tc>
          <w:tcPr>
            <w:tcW w:w="1417" w:type="dxa"/>
          </w:tcPr>
          <w:p w:rsidR="00C575E0" w:rsidRPr="008E5EF2" w:rsidRDefault="00C575E0" w:rsidP="007F226D">
            <w:pPr>
              <w:ind w:right="463" w:firstLine="0"/>
              <w:jc w:val="right"/>
              <w:rPr>
                <w:sz w:val="20"/>
              </w:rPr>
            </w:pPr>
            <w:r>
              <w:rPr>
                <w:sz w:val="20"/>
              </w:rPr>
              <w:t>1,969</w:t>
            </w:r>
          </w:p>
        </w:tc>
        <w:tc>
          <w:tcPr>
            <w:tcW w:w="1559" w:type="dxa"/>
          </w:tcPr>
          <w:p w:rsidR="00C575E0" w:rsidRPr="008E5EF2" w:rsidRDefault="00C575E0" w:rsidP="007F226D">
            <w:pPr>
              <w:ind w:right="463" w:firstLine="0"/>
              <w:jc w:val="right"/>
              <w:rPr>
                <w:sz w:val="20"/>
              </w:rPr>
            </w:pPr>
            <w:r>
              <w:rPr>
                <w:sz w:val="20"/>
              </w:rPr>
              <w:t>5,404</w:t>
            </w:r>
          </w:p>
        </w:tc>
        <w:tc>
          <w:tcPr>
            <w:tcW w:w="1560" w:type="dxa"/>
          </w:tcPr>
          <w:p w:rsidR="00C575E0" w:rsidRPr="008E5EF2" w:rsidRDefault="00C575E0" w:rsidP="007F226D">
            <w:pPr>
              <w:ind w:right="463" w:firstLine="0"/>
              <w:jc w:val="right"/>
              <w:rPr>
                <w:sz w:val="20"/>
              </w:rPr>
            </w:pPr>
            <w:r>
              <w:rPr>
                <w:sz w:val="20"/>
              </w:rPr>
              <w:t>2,92</w:t>
            </w:r>
          </w:p>
        </w:tc>
        <w:tc>
          <w:tcPr>
            <w:tcW w:w="1275" w:type="dxa"/>
          </w:tcPr>
          <w:p w:rsidR="00C575E0" w:rsidRPr="008E5EF2" w:rsidRDefault="00C575E0" w:rsidP="007F226D">
            <w:pPr>
              <w:ind w:right="463" w:firstLine="0"/>
              <w:jc w:val="right"/>
              <w:rPr>
                <w:sz w:val="20"/>
              </w:rPr>
            </w:pPr>
            <w:r>
              <w:rPr>
                <w:sz w:val="20"/>
              </w:rPr>
              <w:t>0,13</w:t>
            </w:r>
          </w:p>
        </w:tc>
      </w:tr>
      <w:tr w:rsidR="00C575E0" w:rsidRPr="00EC7200" w:rsidTr="00C575E0">
        <w:trPr>
          <w:jc w:val="center"/>
        </w:trPr>
        <w:tc>
          <w:tcPr>
            <w:tcW w:w="1696" w:type="dxa"/>
          </w:tcPr>
          <w:p w:rsidR="00C575E0" w:rsidRPr="008E5EF2" w:rsidRDefault="00C575E0" w:rsidP="00102067">
            <w:pPr>
              <w:ind w:firstLine="0"/>
              <w:rPr>
                <w:sz w:val="20"/>
              </w:rPr>
            </w:pPr>
            <w:r>
              <w:rPr>
                <w:sz w:val="20"/>
              </w:rPr>
              <w:t>Всего</w:t>
            </w:r>
          </w:p>
        </w:tc>
        <w:tc>
          <w:tcPr>
            <w:tcW w:w="1701" w:type="dxa"/>
          </w:tcPr>
          <w:p w:rsidR="00C575E0" w:rsidRPr="008E5EF2" w:rsidRDefault="00C575E0" w:rsidP="007F226D">
            <w:pPr>
              <w:ind w:right="463" w:firstLine="0"/>
              <w:jc w:val="right"/>
              <w:rPr>
                <w:sz w:val="20"/>
              </w:rPr>
            </w:pPr>
            <w:r>
              <w:rPr>
                <w:sz w:val="20"/>
              </w:rPr>
              <w:t>893</w:t>
            </w:r>
          </w:p>
        </w:tc>
        <w:tc>
          <w:tcPr>
            <w:tcW w:w="1418" w:type="dxa"/>
          </w:tcPr>
          <w:p w:rsidR="00C575E0" w:rsidRPr="008E5EF2" w:rsidRDefault="00C575E0" w:rsidP="007F226D">
            <w:pPr>
              <w:ind w:right="463" w:firstLine="0"/>
              <w:jc w:val="right"/>
              <w:rPr>
                <w:sz w:val="20"/>
              </w:rPr>
            </w:pPr>
            <w:r>
              <w:rPr>
                <w:sz w:val="20"/>
              </w:rPr>
              <w:t>3318</w:t>
            </w:r>
          </w:p>
        </w:tc>
        <w:tc>
          <w:tcPr>
            <w:tcW w:w="1417" w:type="dxa"/>
          </w:tcPr>
          <w:p w:rsidR="00C575E0" w:rsidRPr="008E5EF2" w:rsidRDefault="00C575E0" w:rsidP="007F226D">
            <w:pPr>
              <w:ind w:right="463" w:firstLine="0"/>
              <w:jc w:val="right"/>
              <w:rPr>
                <w:sz w:val="20"/>
              </w:rPr>
            </w:pPr>
            <w:r>
              <w:rPr>
                <w:sz w:val="20"/>
              </w:rPr>
              <w:t>51,9881</w:t>
            </w:r>
          </w:p>
        </w:tc>
        <w:tc>
          <w:tcPr>
            <w:tcW w:w="1560" w:type="dxa"/>
          </w:tcPr>
          <w:p w:rsidR="00C575E0" w:rsidRPr="008E5EF2" w:rsidRDefault="00C575E0" w:rsidP="007F226D">
            <w:pPr>
              <w:ind w:right="463" w:firstLine="0"/>
              <w:jc w:val="right"/>
              <w:rPr>
                <w:sz w:val="20"/>
              </w:rPr>
            </w:pPr>
            <w:r>
              <w:rPr>
                <w:sz w:val="20"/>
              </w:rPr>
              <w:t>22,325</w:t>
            </w:r>
          </w:p>
        </w:tc>
        <w:tc>
          <w:tcPr>
            <w:tcW w:w="1417" w:type="dxa"/>
          </w:tcPr>
          <w:p w:rsidR="00C575E0" w:rsidRPr="008E5EF2" w:rsidRDefault="00C575E0" w:rsidP="007F226D">
            <w:pPr>
              <w:ind w:right="463" w:firstLine="0"/>
              <w:jc w:val="right"/>
              <w:rPr>
                <w:sz w:val="20"/>
              </w:rPr>
            </w:pPr>
            <w:r>
              <w:rPr>
                <w:sz w:val="20"/>
              </w:rPr>
              <w:t>53,066</w:t>
            </w:r>
          </w:p>
        </w:tc>
        <w:tc>
          <w:tcPr>
            <w:tcW w:w="1559" w:type="dxa"/>
          </w:tcPr>
          <w:p w:rsidR="00C575E0" w:rsidRPr="008E5EF2" w:rsidRDefault="00C575E0" w:rsidP="007F226D">
            <w:pPr>
              <w:ind w:right="463" w:firstLine="0"/>
              <w:jc w:val="right"/>
              <w:rPr>
                <w:sz w:val="20"/>
              </w:rPr>
            </w:pPr>
            <w:r>
              <w:rPr>
                <w:sz w:val="20"/>
              </w:rPr>
              <w:t>139,831</w:t>
            </w:r>
          </w:p>
        </w:tc>
        <w:tc>
          <w:tcPr>
            <w:tcW w:w="1560" w:type="dxa"/>
          </w:tcPr>
          <w:p w:rsidR="00C575E0" w:rsidRPr="008E5EF2" w:rsidRDefault="00C575E0" w:rsidP="007F226D">
            <w:pPr>
              <w:ind w:right="463" w:firstLine="0"/>
              <w:jc w:val="right"/>
              <w:rPr>
                <w:sz w:val="20"/>
              </w:rPr>
            </w:pPr>
            <w:r>
              <w:rPr>
                <w:sz w:val="20"/>
              </w:rPr>
              <w:t>30,2</w:t>
            </w:r>
          </w:p>
        </w:tc>
        <w:tc>
          <w:tcPr>
            <w:tcW w:w="1275" w:type="dxa"/>
          </w:tcPr>
          <w:p w:rsidR="00C575E0" w:rsidRPr="008E5EF2" w:rsidRDefault="00C575E0" w:rsidP="007F226D">
            <w:pPr>
              <w:ind w:right="463" w:firstLine="0"/>
              <w:jc w:val="right"/>
              <w:rPr>
                <w:sz w:val="20"/>
              </w:rPr>
            </w:pPr>
            <w:r>
              <w:rPr>
                <w:sz w:val="20"/>
              </w:rPr>
              <w:t>3,37</w:t>
            </w:r>
          </w:p>
        </w:tc>
      </w:tr>
    </w:tbl>
    <w:p w:rsidR="00863343" w:rsidRDefault="00863343" w:rsidP="002742D8">
      <w:pPr>
        <w:spacing w:line="360" w:lineRule="auto"/>
        <w:jc w:val="right"/>
        <w:rPr>
          <w:sz w:val="28"/>
          <w:szCs w:val="28"/>
        </w:rPr>
      </w:pPr>
    </w:p>
    <w:p w:rsidR="006B556C" w:rsidRPr="006B556C" w:rsidRDefault="002742D8" w:rsidP="002742D8">
      <w:pPr>
        <w:spacing w:line="360" w:lineRule="auto"/>
        <w:rPr>
          <w:sz w:val="28"/>
          <w:szCs w:val="28"/>
        </w:rPr>
      </w:pPr>
      <w:r w:rsidRPr="006B556C">
        <w:rPr>
          <w:sz w:val="28"/>
          <w:szCs w:val="28"/>
        </w:rPr>
        <w:t xml:space="preserve">Градостроительные решения по размещению объектов теплоснабжения, определению местоположения прокладки тепловых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w:t>
      </w:r>
      <w:r w:rsidR="006B556C" w:rsidRPr="006B556C">
        <w:rPr>
          <w:sz w:val="28"/>
          <w:szCs w:val="28"/>
        </w:rPr>
        <w:t>проектирования.</w:t>
      </w:r>
    </w:p>
    <w:p w:rsidR="006B556C" w:rsidRDefault="006B556C" w:rsidP="00133457">
      <w:pPr>
        <w:rPr>
          <w:i/>
          <w:spacing w:val="-12"/>
          <w:sz w:val="28"/>
          <w:szCs w:val="28"/>
        </w:rPr>
        <w:sectPr w:rsidR="006B556C" w:rsidSect="00DB4A7C">
          <w:footnotePr>
            <w:pos w:val="beneathText"/>
          </w:footnotePr>
          <w:pgSz w:w="16837" w:h="11905" w:orient="landscape"/>
          <w:pgMar w:top="1134" w:right="1134" w:bottom="1134" w:left="1134" w:header="567" w:footer="284" w:gutter="0"/>
          <w:cols w:space="720"/>
          <w:docGrid w:linePitch="360"/>
        </w:sectPr>
      </w:pPr>
    </w:p>
    <w:p w:rsidR="00DF1179" w:rsidRPr="00613206" w:rsidRDefault="002742D8" w:rsidP="00E600C7">
      <w:pPr>
        <w:pStyle w:val="2"/>
      </w:pPr>
      <w:bookmarkStart w:id="136" w:name="_Toc471981134"/>
      <w:r>
        <w:lastRenderedPageBreak/>
        <w:t>9.5.</w:t>
      </w:r>
      <w:r w:rsidR="00DF1179" w:rsidRPr="00613206">
        <w:t xml:space="preserve"> </w:t>
      </w:r>
      <w:r w:rsidR="00DF1179">
        <w:t>Инженерная подг</w:t>
      </w:r>
      <w:r w:rsidR="007C13A6">
        <w:t>о</w:t>
      </w:r>
      <w:r w:rsidR="00DF1179">
        <w:t>товка территории</w:t>
      </w:r>
      <w:r w:rsidR="00DF1179" w:rsidRPr="00613206">
        <w:t>.</w:t>
      </w:r>
      <w:bookmarkEnd w:id="136"/>
    </w:p>
    <w:p w:rsidR="00DF1179" w:rsidRDefault="00DF1179" w:rsidP="00DF1179">
      <w:pPr>
        <w:spacing w:line="360" w:lineRule="auto"/>
        <w:rPr>
          <w:sz w:val="28"/>
          <w:szCs w:val="28"/>
        </w:rPr>
      </w:pPr>
      <w:r>
        <w:rPr>
          <w:sz w:val="28"/>
          <w:szCs w:val="28"/>
        </w:rPr>
        <w:t xml:space="preserve">Отвод поверхностных вод должен осуществляться со всего бассейна стока территории населенных пунктов со сбросом из сети дождевой канализации преимущественно после очистки в водотоки и водоемы. Не допускается выпуск поверхностного стока в непрочные водоемы, в размываемые овраги, в замкнутые ложбины, заболоченные территории в черте </w:t>
      </w:r>
      <w:r w:rsidR="003E17C4">
        <w:rPr>
          <w:sz w:val="28"/>
          <w:szCs w:val="28"/>
        </w:rPr>
        <w:t>населенных пунктов</w:t>
      </w:r>
      <w:r>
        <w:rPr>
          <w:sz w:val="28"/>
          <w:szCs w:val="28"/>
        </w:rPr>
        <w:t>.</w:t>
      </w:r>
    </w:p>
    <w:p w:rsidR="00DF1179" w:rsidRDefault="00DF1179" w:rsidP="00AD7CFC">
      <w:pPr>
        <w:widowControl/>
        <w:numPr>
          <w:ilvl w:val="0"/>
          <w:numId w:val="11"/>
        </w:numPr>
        <w:suppressAutoHyphens w:val="0"/>
        <w:autoSpaceDE/>
        <w:spacing w:before="240" w:line="360" w:lineRule="auto"/>
        <w:ind w:left="142" w:right="-1" w:firstLine="284"/>
        <w:rPr>
          <w:sz w:val="28"/>
          <w:szCs w:val="28"/>
        </w:rPr>
      </w:pPr>
      <w:r>
        <w:rPr>
          <w:sz w:val="28"/>
          <w:szCs w:val="28"/>
        </w:rPr>
        <w:t>Организация поверхностного водостока и очистка поверхностного стока.</w:t>
      </w:r>
    </w:p>
    <w:p w:rsidR="00DF1179" w:rsidRDefault="00DF1179" w:rsidP="00DF1179">
      <w:pPr>
        <w:pStyle w:val="ConsPlusNormal"/>
        <w:widowControl/>
        <w:spacing w:line="360" w:lineRule="auto"/>
        <w:ind w:right="-1"/>
        <w:rPr>
          <w:rFonts w:ascii="Times New Roman" w:hAnsi="Times New Roman" w:cs="Times New Roman"/>
          <w:sz w:val="28"/>
          <w:szCs w:val="28"/>
        </w:rPr>
      </w:pPr>
      <w:r>
        <w:rPr>
          <w:rFonts w:ascii="Times New Roman" w:hAnsi="Times New Roman" w:cs="Times New Roman"/>
          <w:sz w:val="28"/>
          <w:szCs w:val="28"/>
        </w:rPr>
        <w:t>Отвод поверхностных вод следует осуществлять со всего бассейна (стоки в водоемы, водостоки, овраги и т.п.) в соответствии со СНиП 2.04.03-85, предусматривая, как правило, ливневую канализацию с  открытыми водоотводящими устройствами - канавами, кюветами, лотками. Необходимо устройство мостиков или труб на пересечении с улицами, дорогами, проездами и тротуарами.</w:t>
      </w:r>
    </w:p>
    <w:p w:rsidR="00DF1179" w:rsidRDefault="00DF1179" w:rsidP="00AD7CFC">
      <w:pPr>
        <w:widowControl/>
        <w:numPr>
          <w:ilvl w:val="0"/>
          <w:numId w:val="11"/>
        </w:numPr>
        <w:suppressAutoHyphens w:val="0"/>
        <w:autoSpaceDE/>
        <w:spacing w:line="360" w:lineRule="auto"/>
        <w:ind w:right="-1"/>
        <w:rPr>
          <w:sz w:val="28"/>
          <w:szCs w:val="28"/>
        </w:rPr>
      </w:pPr>
      <w:r>
        <w:rPr>
          <w:sz w:val="28"/>
          <w:szCs w:val="28"/>
        </w:rPr>
        <w:t>Защита от подтопления и осушение заболоченностей.</w:t>
      </w:r>
    </w:p>
    <w:p w:rsidR="00DF1179" w:rsidRDefault="00DF1179" w:rsidP="00DF1179">
      <w:pPr>
        <w:pStyle w:val="ConsPlusNormal"/>
        <w:widowControl/>
        <w:spacing w:line="360" w:lineRule="auto"/>
        <w:ind w:right="-1" w:firstLine="709"/>
        <w:rPr>
          <w:rFonts w:ascii="Times New Roman" w:hAnsi="Times New Roman" w:cs="Times New Roman"/>
          <w:sz w:val="28"/>
          <w:szCs w:val="28"/>
        </w:rPr>
      </w:pPr>
      <w:r>
        <w:rPr>
          <w:rFonts w:ascii="Times New Roman" w:hAnsi="Times New Roman" w:cs="Times New Roman"/>
          <w:sz w:val="28"/>
          <w:szCs w:val="28"/>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DF1179" w:rsidRDefault="00DF1179" w:rsidP="00DF1179">
      <w:pPr>
        <w:pStyle w:val="ConsPlusNormal"/>
        <w:widowControl/>
        <w:spacing w:line="360" w:lineRule="auto"/>
        <w:ind w:right="-1" w:firstLine="709"/>
        <w:rPr>
          <w:rFonts w:ascii="Times New Roman" w:hAnsi="Times New Roman" w:cs="Times New Roman"/>
          <w:sz w:val="28"/>
          <w:szCs w:val="28"/>
        </w:rPr>
      </w:pPr>
      <w:r>
        <w:rPr>
          <w:rFonts w:ascii="Times New Roman" w:hAnsi="Times New Roman" w:cs="Times New Roman"/>
          <w:sz w:val="28"/>
          <w:szCs w:val="28"/>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DF1179" w:rsidRDefault="00DF1179" w:rsidP="00AD7CFC">
      <w:pPr>
        <w:pStyle w:val="ConsPlusNormal"/>
        <w:widowControl/>
        <w:numPr>
          <w:ilvl w:val="0"/>
          <w:numId w:val="11"/>
        </w:numPr>
        <w:suppressAutoHyphens w:val="0"/>
        <w:autoSpaceDN w:val="0"/>
        <w:adjustRightInd w:val="0"/>
        <w:spacing w:line="360" w:lineRule="auto"/>
        <w:ind w:right="-1"/>
        <w:rPr>
          <w:rFonts w:ascii="Times New Roman" w:hAnsi="Times New Roman" w:cs="Times New Roman"/>
          <w:sz w:val="28"/>
          <w:szCs w:val="28"/>
        </w:rPr>
      </w:pPr>
      <w:r>
        <w:rPr>
          <w:rFonts w:ascii="Times New Roman" w:hAnsi="Times New Roman" w:cs="Times New Roman"/>
          <w:sz w:val="28"/>
          <w:szCs w:val="28"/>
        </w:rPr>
        <w:t>Благоустройство овражных территорий.</w:t>
      </w:r>
    </w:p>
    <w:p w:rsidR="00DF1179" w:rsidRDefault="00DF1179" w:rsidP="00DF1179">
      <w:pPr>
        <w:pStyle w:val="ConsPlusNormal"/>
        <w:widowControl/>
        <w:spacing w:line="360" w:lineRule="auto"/>
        <w:ind w:right="-1"/>
        <w:rPr>
          <w:rFonts w:ascii="Times New Roman" w:hAnsi="Times New Roman" w:cs="Times New Roman"/>
          <w:sz w:val="28"/>
          <w:szCs w:val="28"/>
        </w:rPr>
      </w:pPr>
      <w:r>
        <w:rPr>
          <w:rFonts w:ascii="Times New Roman" w:hAnsi="Times New Roman" w:cs="Times New Roman"/>
          <w:sz w:val="28"/>
          <w:szCs w:val="28"/>
        </w:rPr>
        <w:t xml:space="preserve">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w:t>
      </w:r>
      <w:r>
        <w:rPr>
          <w:rFonts w:ascii="Times New Roman" w:hAnsi="Times New Roman" w:cs="Times New Roman"/>
          <w:sz w:val="28"/>
          <w:szCs w:val="28"/>
        </w:rPr>
        <w:lastRenderedPageBreak/>
        <w:t>допускается полная или частичная ликвидация оврагов путем их засыпки с прокладкой по ним водосточных и дренажных коллекторов.</w:t>
      </w:r>
    </w:p>
    <w:p w:rsidR="00DF1179" w:rsidRDefault="00DF1179" w:rsidP="00DF1179">
      <w:pPr>
        <w:pStyle w:val="ConsPlusNormal"/>
        <w:widowControl/>
        <w:spacing w:line="360" w:lineRule="auto"/>
        <w:ind w:right="-1"/>
        <w:rPr>
          <w:rFonts w:ascii="Times New Roman" w:hAnsi="Times New Roman" w:cs="Times New Roman"/>
          <w:sz w:val="28"/>
          <w:szCs w:val="28"/>
        </w:rPr>
      </w:pPr>
      <w:r>
        <w:rPr>
          <w:rFonts w:ascii="Times New Roman" w:hAnsi="Times New Roman" w:cs="Times New Roman"/>
          <w:sz w:val="28"/>
          <w:szCs w:val="28"/>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DF1179" w:rsidRDefault="00DF1179" w:rsidP="00AD7CFC">
      <w:pPr>
        <w:widowControl/>
        <w:numPr>
          <w:ilvl w:val="0"/>
          <w:numId w:val="11"/>
        </w:numPr>
        <w:suppressAutoHyphens w:val="0"/>
        <w:autoSpaceDE/>
        <w:spacing w:line="360" w:lineRule="auto"/>
        <w:ind w:right="-1"/>
        <w:rPr>
          <w:sz w:val="28"/>
          <w:szCs w:val="28"/>
        </w:rPr>
      </w:pPr>
      <w:r>
        <w:rPr>
          <w:sz w:val="28"/>
          <w:szCs w:val="28"/>
        </w:rPr>
        <w:t>Рекультивация нарушенных территорий.</w:t>
      </w:r>
    </w:p>
    <w:p w:rsidR="00DF1179" w:rsidRDefault="00DF1179" w:rsidP="00DF1179">
      <w:pPr>
        <w:tabs>
          <w:tab w:val="left" w:pos="0"/>
        </w:tabs>
        <w:spacing w:line="360" w:lineRule="auto"/>
        <w:ind w:right="-1"/>
        <w:rPr>
          <w:sz w:val="28"/>
          <w:szCs w:val="28"/>
        </w:rPr>
      </w:pPr>
      <w:r>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DF1179" w:rsidRDefault="00DF1179" w:rsidP="00AD7CFC">
      <w:pPr>
        <w:pStyle w:val="S"/>
        <w:numPr>
          <w:ilvl w:val="0"/>
          <w:numId w:val="12"/>
        </w:numPr>
        <w:tabs>
          <w:tab w:val="left" w:pos="0"/>
        </w:tabs>
        <w:ind w:left="993" w:right="-1"/>
        <w:rPr>
          <w:rFonts w:eastAsia="MS Mincho"/>
          <w:sz w:val="28"/>
          <w:szCs w:val="28"/>
        </w:rPr>
      </w:pPr>
      <w:r>
        <w:rPr>
          <w:rFonts w:eastAsia="MS Mincho"/>
          <w:sz w:val="28"/>
          <w:szCs w:val="28"/>
        </w:rPr>
        <w:t>разработке месторождений полезных ископаемых;</w:t>
      </w:r>
    </w:p>
    <w:p w:rsidR="00DF1179" w:rsidRDefault="00DF1179" w:rsidP="00AD7CFC">
      <w:pPr>
        <w:pStyle w:val="S"/>
        <w:numPr>
          <w:ilvl w:val="0"/>
          <w:numId w:val="12"/>
        </w:numPr>
        <w:tabs>
          <w:tab w:val="left" w:pos="0"/>
        </w:tabs>
        <w:ind w:left="993" w:right="-1"/>
        <w:rPr>
          <w:rFonts w:eastAsia="MS Mincho"/>
          <w:sz w:val="28"/>
          <w:szCs w:val="28"/>
        </w:rPr>
      </w:pPr>
      <w:r>
        <w:rPr>
          <w:sz w:val="28"/>
          <w:szCs w:val="28"/>
        </w:rPr>
        <w:t>прокладке трубопроводов различного назначения;</w:t>
      </w:r>
    </w:p>
    <w:p w:rsidR="00DF1179" w:rsidRDefault="00DF1179" w:rsidP="00AD7CFC">
      <w:pPr>
        <w:pStyle w:val="S"/>
        <w:numPr>
          <w:ilvl w:val="0"/>
          <w:numId w:val="12"/>
        </w:numPr>
        <w:tabs>
          <w:tab w:val="left" w:pos="0"/>
        </w:tabs>
        <w:ind w:left="993" w:right="-1"/>
        <w:rPr>
          <w:sz w:val="28"/>
          <w:szCs w:val="28"/>
        </w:rPr>
      </w:pPr>
      <w:r>
        <w:rPr>
          <w:sz w:val="28"/>
          <w:szCs w:val="28"/>
        </w:rPr>
        <w:t>складировании и захоронении промышленных, бытовых биологических и пр. отходов, ядохимикатов.</w:t>
      </w:r>
    </w:p>
    <w:p w:rsidR="00DF1179" w:rsidRDefault="00DF1179" w:rsidP="00DF1179">
      <w:pPr>
        <w:tabs>
          <w:tab w:val="left" w:pos="0"/>
        </w:tabs>
        <w:spacing w:line="360" w:lineRule="auto"/>
        <w:ind w:right="-1"/>
        <w:rPr>
          <w:sz w:val="28"/>
          <w:szCs w:val="28"/>
        </w:rPr>
      </w:pPr>
      <w:r>
        <w:rPr>
          <w:sz w:val="28"/>
          <w:szCs w:val="28"/>
        </w:rPr>
        <w:t>Так, необходимо рекультивировать все территории, на которых образовались несанкционированные свалки.</w:t>
      </w:r>
    </w:p>
    <w:p w:rsidR="00DF1179" w:rsidRDefault="00DF1179" w:rsidP="00DF1179">
      <w:pPr>
        <w:tabs>
          <w:tab w:val="left" w:pos="0"/>
        </w:tabs>
        <w:spacing w:line="360" w:lineRule="auto"/>
        <w:ind w:right="-1"/>
        <w:rPr>
          <w:sz w:val="28"/>
          <w:szCs w:val="28"/>
        </w:rPr>
      </w:pPr>
      <w:r>
        <w:rPr>
          <w:sz w:val="28"/>
          <w:szCs w:val="28"/>
        </w:rPr>
        <w:t>Рекультивированные и восстановленные территории проектом генерального плана предложено озеленить.</w:t>
      </w:r>
    </w:p>
    <w:p w:rsidR="00DF1179" w:rsidRDefault="00DF1179" w:rsidP="00DF1179">
      <w:pPr>
        <w:pStyle w:val="ConsPlusNormal"/>
        <w:widowControl/>
        <w:spacing w:line="360" w:lineRule="auto"/>
        <w:ind w:right="-1"/>
        <w:rPr>
          <w:rFonts w:ascii="Times New Roman" w:hAnsi="Times New Roman" w:cs="Times New Roman"/>
          <w:sz w:val="28"/>
          <w:szCs w:val="28"/>
        </w:rPr>
      </w:pPr>
      <w:r>
        <w:rPr>
          <w:rFonts w:ascii="Times New Roman" w:hAnsi="Times New Roman" w:cs="Times New Roman"/>
          <w:sz w:val="28"/>
          <w:szCs w:val="28"/>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rsidR="00DF1179" w:rsidRDefault="00DF1179" w:rsidP="006A5E7F">
      <w:pPr>
        <w:pStyle w:val="140"/>
        <w:rPr>
          <w:i/>
          <w:spacing w:val="-12"/>
        </w:rPr>
      </w:pPr>
      <w:r>
        <w:t>При разработке проектов планировки следует предусматривать в случае необходимости инженерную защиту от затопления, подтопления, оползней.</w:t>
      </w:r>
    </w:p>
    <w:p w:rsidR="00133457" w:rsidRDefault="00DF1179" w:rsidP="006A5E7F">
      <w:pPr>
        <w:pStyle w:val="1"/>
        <w:numPr>
          <w:ilvl w:val="0"/>
          <w:numId w:val="0"/>
        </w:numPr>
        <w:jc w:val="both"/>
        <w:rPr>
          <w:smallCaps/>
          <w:kern w:val="32"/>
          <w:sz w:val="32"/>
        </w:rPr>
      </w:pPr>
      <w:bookmarkStart w:id="137" w:name="_Toc471981135"/>
      <w:r w:rsidRPr="006A5E7F">
        <w:rPr>
          <w:smallCaps/>
          <w:kern w:val="32"/>
          <w:sz w:val="32"/>
        </w:rPr>
        <w:t xml:space="preserve">Раздел </w:t>
      </w:r>
      <w:r w:rsidR="00133457" w:rsidRPr="006A5E7F">
        <w:rPr>
          <w:smallCaps/>
          <w:kern w:val="32"/>
          <w:sz w:val="32"/>
        </w:rPr>
        <w:t>1</w:t>
      </w:r>
      <w:r w:rsidR="002742D8">
        <w:rPr>
          <w:smallCaps/>
          <w:kern w:val="32"/>
          <w:sz w:val="32"/>
        </w:rPr>
        <w:t>0</w:t>
      </w:r>
      <w:r w:rsidR="00133457" w:rsidRPr="006A5E7F">
        <w:rPr>
          <w:smallCaps/>
          <w:kern w:val="32"/>
          <w:sz w:val="32"/>
        </w:rPr>
        <w:t>. Транспортная инфраструктура.</w:t>
      </w:r>
      <w:bookmarkEnd w:id="137"/>
    </w:p>
    <w:p w:rsidR="00817891" w:rsidRPr="00817891" w:rsidRDefault="00817891" w:rsidP="00817891"/>
    <w:p w:rsidR="002742D8" w:rsidRDefault="002742D8" w:rsidP="002742D8">
      <w:pPr>
        <w:spacing w:line="360" w:lineRule="auto"/>
        <w:ind w:firstLine="600"/>
        <w:rPr>
          <w:sz w:val="28"/>
          <w:szCs w:val="28"/>
        </w:rPr>
      </w:pPr>
      <w:r w:rsidRPr="00360974">
        <w:rPr>
          <w:sz w:val="28"/>
          <w:szCs w:val="28"/>
        </w:rPr>
        <w:t xml:space="preserve">Транспортная инфраструктура </w:t>
      </w:r>
      <w:r w:rsidR="00E44D31">
        <w:rPr>
          <w:sz w:val="28"/>
          <w:szCs w:val="28"/>
        </w:rPr>
        <w:t>Лебедевского</w:t>
      </w:r>
      <w:r>
        <w:rPr>
          <w:sz w:val="28"/>
          <w:szCs w:val="28"/>
        </w:rPr>
        <w:t xml:space="preserve"> сельского поселения</w:t>
      </w:r>
      <w:r w:rsidRPr="00360974">
        <w:rPr>
          <w:sz w:val="28"/>
          <w:szCs w:val="28"/>
        </w:rPr>
        <w:t xml:space="preserve"> представлена сетью</w:t>
      </w:r>
      <w:r>
        <w:rPr>
          <w:sz w:val="28"/>
          <w:szCs w:val="28"/>
        </w:rPr>
        <w:t xml:space="preserve"> сельских дорог, автодорог местного значения,</w:t>
      </w:r>
      <w:r w:rsidR="0018048A">
        <w:rPr>
          <w:sz w:val="28"/>
          <w:szCs w:val="28"/>
        </w:rPr>
        <w:t xml:space="preserve"> сетью маршрутов общественного транспорта</w:t>
      </w:r>
      <w:r w:rsidR="00863343">
        <w:rPr>
          <w:sz w:val="28"/>
          <w:szCs w:val="28"/>
        </w:rPr>
        <w:t>.</w:t>
      </w:r>
    </w:p>
    <w:p w:rsidR="002742D8" w:rsidRPr="00C534DE" w:rsidRDefault="002742D8" w:rsidP="002742D8">
      <w:pPr>
        <w:spacing w:line="360" w:lineRule="auto"/>
        <w:ind w:firstLine="600"/>
        <w:rPr>
          <w:sz w:val="28"/>
          <w:szCs w:val="28"/>
        </w:rPr>
      </w:pPr>
      <w:r w:rsidRPr="00C534DE">
        <w:rPr>
          <w:sz w:val="28"/>
          <w:szCs w:val="28"/>
        </w:rPr>
        <w:t xml:space="preserve">Сообщение </w:t>
      </w:r>
      <w:r>
        <w:rPr>
          <w:sz w:val="28"/>
          <w:szCs w:val="28"/>
        </w:rPr>
        <w:t>между населенными пунктами и по их территории</w:t>
      </w:r>
      <w:r w:rsidRPr="00C534DE">
        <w:rPr>
          <w:sz w:val="28"/>
          <w:szCs w:val="28"/>
        </w:rPr>
        <w:t xml:space="preserve"> осуществляется транспортом, находящимся в муниципальной</w:t>
      </w:r>
      <w:r>
        <w:rPr>
          <w:sz w:val="28"/>
          <w:szCs w:val="28"/>
        </w:rPr>
        <w:t xml:space="preserve"> </w:t>
      </w:r>
      <w:r w:rsidRPr="00C534DE">
        <w:rPr>
          <w:sz w:val="28"/>
          <w:szCs w:val="28"/>
        </w:rPr>
        <w:t xml:space="preserve">собственности. Автодороги с регулярным автобусным движением имеют асфальтобетонное </w:t>
      </w:r>
      <w:r w:rsidRPr="00C534DE">
        <w:rPr>
          <w:sz w:val="28"/>
          <w:szCs w:val="28"/>
        </w:rPr>
        <w:lastRenderedPageBreak/>
        <w:t xml:space="preserve">покрытие. </w:t>
      </w:r>
      <w:r>
        <w:rPr>
          <w:sz w:val="28"/>
          <w:szCs w:val="28"/>
        </w:rPr>
        <w:t>В целом по населенным пунктам</w:t>
      </w:r>
      <w:r w:rsidRPr="00C534DE">
        <w:rPr>
          <w:sz w:val="28"/>
          <w:szCs w:val="28"/>
        </w:rPr>
        <w:t xml:space="preserve"> состояние улично-дорожной сети обеспечивает безопасность дорожного движения.</w:t>
      </w:r>
    </w:p>
    <w:p w:rsidR="002742D8" w:rsidRDefault="002742D8" w:rsidP="002742D8">
      <w:pPr>
        <w:spacing w:line="360" w:lineRule="auto"/>
        <w:ind w:firstLine="600"/>
        <w:rPr>
          <w:sz w:val="28"/>
          <w:szCs w:val="28"/>
        </w:rPr>
      </w:pPr>
      <w:r w:rsidRPr="00BA4D66">
        <w:rPr>
          <w:sz w:val="28"/>
          <w:szCs w:val="28"/>
        </w:rPr>
        <w:t xml:space="preserve">Все населенные пункты поселения связаны с </w:t>
      </w:r>
      <w:r w:rsidR="00863343">
        <w:rPr>
          <w:sz w:val="28"/>
          <w:szCs w:val="28"/>
        </w:rPr>
        <w:t>районным</w:t>
      </w:r>
      <w:r w:rsidR="0018048A">
        <w:rPr>
          <w:sz w:val="28"/>
          <w:szCs w:val="28"/>
        </w:rPr>
        <w:t xml:space="preserve"> </w:t>
      </w:r>
      <w:r w:rsidRPr="00BA4D66">
        <w:rPr>
          <w:sz w:val="28"/>
          <w:szCs w:val="28"/>
        </w:rPr>
        <w:t>центром</w:t>
      </w:r>
      <w:r w:rsidR="0018048A">
        <w:rPr>
          <w:sz w:val="28"/>
          <w:szCs w:val="28"/>
        </w:rPr>
        <w:t xml:space="preserve"> </w:t>
      </w:r>
      <w:r w:rsidR="00646742">
        <w:rPr>
          <w:sz w:val="28"/>
          <w:szCs w:val="28"/>
        </w:rPr>
        <w:t>пгт. Промышленная</w:t>
      </w:r>
      <w:r w:rsidRPr="00BA4D66">
        <w:rPr>
          <w:sz w:val="28"/>
          <w:szCs w:val="28"/>
        </w:rPr>
        <w:t xml:space="preserve"> автобусным сообщением.</w:t>
      </w:r>
      <w:r>
        <w:rPr>
          <w:sz w:val="28"/>
          <w:szCs w:val="28"/>
        </w:rPr>
        <w:t xml:space="preserve"> </w:t>
      </w:r>
      <w:r w:rsidR="00817891">
        <w:rPr>
          <w:sz w:val="28"/>
          <w:szCs w:val="28"/>
        </w:rPr>
        <w:tab/>
      </w:r>
    </w:p>
    <w:p w:rsidR="002742D8" w:rsidRDefault="002742D8" w:rsidP="002742D8">
      <w:pPr>
        <w:pStyle w:val="140"/>
        <w:ind w:firstLine="600"/>
      </w:pPr>
      <w:r>
        <w:t xml:space="preserve">Основными задачами по совершенствованию транспортной системы населенных пунктов </w:t>
      </w:r>
      <w:r w:rsidR="00E44D31">
        <w:t>Лебедевского</w:t>
      </w:r>
      <w:r>
        <w:t xml:space="preserve"> сельского поселения являются:</w:t>
      </w:r>
    </w:p>
    <w:p w:rsidR="002742D8" w:rsidRDefault="002742D8" w:rsidP="002742D8">
      <w:pPr>
        <w:pStyle w:val="140"/>
      </w:pPr>
      <w:r>
        <w:t>- улучшение связей сложившихся функциональных зон  каждого населенного пункта между собой;</w:t>
      </w:r>
    </w:p>
    <w:p w:rsidR="002742D8" w:rsidRDefault="002742D8" w:rsidP="002742D8">
      <w:pPr>
        <w:pStyle w:val="140"/>
      </w:pPr>
      <w:r>
        <w:t>- повышение уровня благоустройства улично-дорожной сети.</w:t>
      </w:r>
    </w:p>
    <w:p w:rsidR="002742D8" w:rsidRDefault="002742D8" w:rsidP="002742D8">
      <w:pPr>
        <w:pStyle w:val="140"/>
      </w:pPr>
      <w:r>
        <w:t>В проекте принята следующая классификация улично-дорожной сети:</w:t>
      </w:r>
    </w:p>
    <w:p w:rsidR="002742D8" w:rsidRDefault="002742D8" w:rsidP="002742D8">
      <w:pPr>
        <w:pStyle w:val="140"/>
      </w:pPr>
      <w:r>
        <w:t>- главная улица;</w:t>
      </w:r>
    </w:p>
    <w:p w:rsidR="002742D8" w:rsidRDefault="002742D8" w:rsidP="002742D8">
      <w:pPr>
        <w:pStyle w:val="140"/>
      </w:pPr>
      <w:r>
        <w:t>- второстепенная улица;</w:t>
      </w:r>
    </w:p>
    <w:p w:rsidR="002742D8" w:rsidRDefault="002742D8" w:rsidP="002742D8">
      <w:pPr>
        <w:pStyle w:val="140"/>
      </w:pPr>
      <w:r>
        <w:t>- малая улица, хозяйственный проезд.</w:t>
      </w:r>
    </w:p>
    <w:p w:rsidR="002742D8" w:rsidRDefault="002742D8" w:rsidP="002742D8">
      <w:pPr>
        <w:pStyle w:val="140"/>
      </w:pPr>
      <w:r>
        <w:t>Главные улицы имеют капитальное асфальтобетонное покрытие.</w:t>
      </w:r>
    </w:p>
    <w:p w:rsidR="002742D8" w:rsidRDefault="002742D8" w:rsidP="002742D8">
      <w:pPr>
        <w:pStyle w:val="140"/>
      </w:pPr>
      <w:r>
        <w:t>Проектом предусматриваются мероприятия по совершенствованию покрытий улиц и дорог, их ремонту.</w:t>
      </w:r>
    </w:p>
    <w:p w:rsidR="002742D8" w:rsidRPr="00247678" w:rsidRDefault="002742D8" w:rsidP="002742D8">
      <w:pPr>
        <w:pStyle w:val="140"/>
        <w:jc w:val="center"/>
        <w:rPr>
          <w:b/>
        </w:rPr>
      </w:pPr>
      <w:r w:rsidRPr="00247678">
        <w:rPr>
          <w:b/>
        </w:rPr>
        <w:t>Мероприятия по развитию улично-дорожной сети</w:t>
      </w:r>
    </w:p>
    <w:p w:rsidR="002742D8" w:rsidRDefault="002742D8" w:rsidP="002742D8">
      <w:pPr>
        <w:jc w:val="right"/>
        <w:rPr>
          <w:sz w:val="28"/>
          <w:szCs w:val="28"/>
        </w:rPr>
      </w:pPr>
      <w:r>
        <w:rPr>
          <w:sz w:val="28"/>
          <w:szCs w:val="28"/>
        </w:rPr>
        <w:t>Таблица 10.</w:t>
      </w:r>
      <w:r w:rsidR="00AA4E46">
        <w:rPr>
          <w:sz w:val="28"/>
          <w:szCs w:val="28"/>
        </w:rPr>
        <w:t>1</w:t>
      </w:r>
    </w:p>
    <w:p w:rsidR="00863343" w:rsidRDefault="00863343" w:rsidP="002742D8">
      <w:pPr>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102067" w:rsidRPr="00102067" w:rsidTr="00102067">
        <w:tc>
          <w:tcPr>
            <w:tcW w:w="2392" w:type="dxa"/>
            <w:shd w:val="clear" w:color="auto" w:fill="AFAFAF" w:themeFill="background1" w:themeFillShade="BF"/>
            <w:vAlign w:val="center"/>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Наименование улицы (участка улицы) с указанием населенного пункта</w:t>
            </w:r>
          </w:p>
        </w:tc>
        <w:tc>
          <w:tcPr>
            <w:tcW w:w="2393" w:type="dxa"/>
            <w:shd w:val="clear" w:color="auto" w:fill="AFAFAF" w:themeFill="background1" w:themeFillShade="BF"/>
            <w:vAlign w:val="center"/>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Тип покрытия</w:t>
            </w:r>
          </w:p>
        </w:tc>
        <w:tc>
          <w:tcPr>
            <w:tcW w:w="2393" w:type="dxa"/>
            <w:shd w:val="clear" w:color="auto" w:fill="AFAFAF" w:themeFill="background1" w:themeFillShade="BF"/>
            <w:vAlign w:val="center"/>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Протяженность дорог, (м)</w:t>
            </w:r>
          </w:p>
        </w:tc>
        <w:tc>
          <w:tcPr>
            <w:tcW w:w="2393" w:type="dxa"/>
            <w:shd w:val="clear" w:color="auto" w:fill="AFAFAF" w:themeFill="background1" w:themeFillShade="BF"/>
            <w:vAlign w:val="center"/>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Состояние (требуется капитальный ремонт, произведем ямочный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с. Лебеди</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c>
          <w:tcPr>
            <w:tcW w:w="2393" w:type="dxa"/>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9955</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Центральная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2276</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произведен ямочный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 xml:space="preserve">ул. Набережная </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 xml:space="preserve">щебень </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1624</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Весенняя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1315</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произведен ямочный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Нагорная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1620</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произведен ямочный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Молодежная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881</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Садовая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534</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Полевая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1705</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д. Уфимцево</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c>
          <w:tcPr>
            <w:tcW w:w="2393" w:type="dxa"/>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8570</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Центральная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1825</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 xml:space="preserve">требуется </w:t>
            </w:r>
            <w:r w:rsidRPr="00102067">
              <w:rPr>
                <w:color w:val="auto"/>
                <w:szCs w:val="24"/>
                <w:lang w:eastAsia="ru-RU"/>
              </w:rPr>
              <w:lastRenderedPageBreak/>
              <w:t>капитальный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lastRenderedPageBreak/>
              <w:t>ул. Садовая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715</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Весенняя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363</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Лесная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1025</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Молодежная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673</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Школьная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1824</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 xml:space="preserve">ул. Озерная </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1838</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пер. Школьный</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115</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 xml:space="preserve">пер. Речной </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192</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д. Пор-Искитим</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c>
          <w:tcPr>
            <w:tcW w:w="2393" w:type="dxa"/>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9100</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Школьная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1705</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Советская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1272</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Алтайская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853</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Колхозная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1469</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Береговая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 730м, асфальт 730м</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1460</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пер. Береговой</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468</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пер. Советский</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433</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Молодежная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598</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Лесная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842</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д. Подкопенная</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c>
          <w:tcPr>
            <w:tcW w:w="2393" w:type="dxa"/>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1714</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Новая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770</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Луговая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422м щебень, 754м земляная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644</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Лесная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земляная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300</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д. Корбелкино</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c>
          <w:tcPr>
            <w:tcW w:w="2393" w:type="dxa"/>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2181</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Центральная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951м щебень, 754м земляная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1705</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Родниковая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476</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 xml:space="preserve">ул. Центральная </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951м щебень, 754м земляная</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 xml:space="preserve">1705 </w:t>
            </w:r>
          </w:p>
        </w:tc>
        <w:tc>
          <w:tcPr>
            <w:tcW w:w="2393" w:type="dxa"/>
          </w:tcPr>
          <w:p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rsidTr="00F72220">
        <w:tc>
          <w:tcPr>
            <w:tcW w:w="2392" w:type="dxa"/>
          </w:tcPr>
          <w:p w:rsidR="00102067" w:rsidRPr="00102067" w:rsidRDefault="00102067" w:rsidP="00102067">
            <w:pPr>
              <w:widowControl/>
              <w:suppressAutoHyphens w:val="0"/>
              <w:autoSpaceDE/>
              <w:ind w:firstLine="0"/>
              <w:jc w:val="left"/>
              <w:rPr>
                <w:b/>
                <w:color w:val="auto"/>
                <w:szCs w:val="24"/>
                <w:lang w:eastAsia="ru-RU"/>
              </w:rPr>
            </w:pP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c>
          <w:tcPr>
            <w:tcW w:w="2393" w:type="dxa"/>
          </w:tcPr>
          <w:p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31520</w:t>
            </w:r>
          </w:p>
        </w:tc>
        <w:tc>
          <w:tcPr>
            <w:tcW w:w="2393" w:type="dxa"/>
          </w:tcPr>
          <w:p w:rsidR="00102067" w:rsidRPr="00102067" w:rsidRDefault="00102067" w:rsidP="00102067">
            <w:pPr>
              <w:widowControl/>
              <w:suppressAutoHyphens w:val="0"/>
              <w:autoSpaceDE/>
              <w:ind w:firstLine="0"/>
              <w:jc w:val="center"/>
              <w:rPr>
                <w:b/>
                <w:color w:val="auto"/>
                <w:szCs w:val="24"/>
                <w:lang w:eastAsia="ru-RU"/>
              </w:rPr>
            </w:pPr>
          </w:p>
        </w:tc>
      </w:tr>
    </w:tbl>
    <w:p w:rsidR="00863343" w:rsidRDefault="00863343" w:rsidP="002742D8">
      <w:pPr>
        <w:jc w:val="right"/>
        <w:rPr>
          <w:sz w:val="28"/>
          <w:szCs w:val="28"/>
        </w:rPr>
      </w:pPr>
    </w:p>
    <w:p w:rsidR="00863343" w:rsidRDefault="00863343" w:rsidP="002742D8">
      <w:pPr>
        <w:jc w:val="right"/>
        <w:rPr>
          <w:sz w:val="28"/>
          <w:szCs w:val="28"/>
        </w:rPr>
      </w:pPr>
    </w:p>
    <w:p w:rsidR="0073335F" w:rsidRPr="006A5E7F" w:rsidRDefault="00771157" w:rsidP="006A5E7F">
      <w:pPr>
        <w:pStyle w:val="1"/>
        <w:numPr>
          <w:ilvl w:val="0"/>
          <w:numId w:val="0"/>
        </w:numPr>
        <w:jc w:val="both"/>
        <w:rPr>
          <w:smallCaps/>
          <w:kern w:val="32"/>
          <w:sz w:val="32"/>
        </w:rPr>
      </w:pPr>
      <w:bookmarkStart w:id="138" w:name="_Toc471981136"/>
      <w:r w:rsidRPr="006A5E7F">
        <w:rPr>
          <w:smallCaps/>
          <w:kern w:val="32"/>
          <w:sz w:val="32"/>
        </w:rPr>
        <w:t>Раздел 1</w:t>
      </w:r>
      <w:r w:rsidR="002742D8">
        <w:rPr>
          <w:smallCaps/>
          <w:kern w:val="32"/>
          <w:sz w:val="32"/>
        </w:rPr>
        <w:t>1</w:t>
      </w:r>
      <w:r w:rsidR="0073335F" w:rsidRPr="006A5E7F">
        <w:rPr>
          <w:smallCaps/>
          <w:kern w:val="32"/>
          <w:sz w:val="32"/>
        </w:rPr>
        <w:t xml:space="preserve">. </w:t>
      </w:r>
      <w:r w:rsidR="00DF1179" w:rsidRPr="006A5E7F">
        <w:rPr>
          <w:smallCaps/>
          <w:kern w:val="32"/>
          <w:sz w:val="32"/>
        </w:rPr>
        <w:t>Озеленение и рекреация</w:t>
      </w:r>
      <w:r w:rsidR="0073335F" w:rsidRPr="006A5E7F">
        <w:rPr>
          <w:smallCaps/>
          <w:kern w:val="32"/>
          <w:sz w:val="32"/>
        </w:rPr>
        <w:t>.</w:t>
      </w:r>
      <w:bookmarkEnd w:id="103"/>
      <w:bookmarkEnd w:id="104"/>
      <w:bookmarkEnd w:id="105"/>
      <w:bookmarkEnd w:id="106"/>
      <w:bookmarkEnd w:id="107"/>
      <w:bookmarkEnd w:id="108"/>
      <w:bookmarkEnd w:id="138"/>
    </w:p>
    <w:p w:rsidR="0073335F" w:rsidRPr="00613206" w:rsidRDefault="0073335F" w:rsidP="006A5E7F">
      <w:pPr>
        <w:pStyle w:val="140"/>
      </w:pPr>
      <w:r w:rsidRPr="00613206">
        <w:t xml:space="preserve">При планировании развития населенных пунктов поселения следует предусматривать озеленение, благоустройство и инженерное оборудование территории. 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w:t>
      </w:r>
      <w:r w:rsidRPr="00613206">
        <w:lastRenderedPageBreak/>
        <w:t>скверами и бульварами, размещаемыми на территории поселения, создают благоприятные условия для проживания населения. Развитие зон рекреационного назначения должно отвечать требованиям СНиП 2.07.01-89 «Градостроительство. Планировка и застройка городских и сельских поселений», ГОСТ 17.5.3.01-78 «Охрана природы. Земли. Состав и размер зеленых зон городов».</w:t>
      </w:r>
    </w:p>
    <w:p w:rsidR="0073335F" w:rsidRPr="00613206" w:rsidRDefault="0073335F" w:rsidP="006A5E7F">
      <w:pPr>
        <w:pStyle w:val="140"/>
      </w:pPr>
      <w:r w:rsidRPr="00613206">
        <w:t>Рекреационные зоны необходимо формировать, создавая 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rsidR="0073335F" w:rsidRPr="00613206" w:rsidRDefault="0073335F" w:rsidP="006A5E7F">
      <w:pPr>
        <w:pStyle w:val="140"/>
      </w:pPr>
      <w:r w:rsidRPr="00613206">
        <w:t>Площадь озелененных территорий общего пользования - парков, садов, бульваров, скверов должна составлять не менее 12 м</w:t>
      </w:r>
      <w:r w:rsidRPr="00613206">
        <w:rPr>
          <w:vertAlign w:val="superscript"/>
        </w:rPr>
        <w:t>2</w:t>
      </w:r>
      <w:r w:rsidRPr="00613206">
        <w:t>/чел.</w:t>
      </w:r>
    </w:p>
    <w:p w:rsidR="0073335F" w:rsidRPr="00613206" w:rsidRDefault="0073335F" w:rsidP="006A5E7F">
      <w:pPr>
        <w:pStyle w:val="140"/>
      </w:pPr>
      <w:r w:rsidRPr="00613206">
        <w:t>Озеленение представлено деревьями на приусадебных участках, рядовыми посадками вдоль улиц, на участках общественных зданий.</w:t>
      </w:r>
    </w:p>
    <w:p w:rsidR="0073335F" w:rsidRPr="00613206" w:rsidRDefault="0073335F" w:rsidP="006A5E7F">
      <w:pPr>
        <w:pStyle w:val="140"/>
        <w:rPr>
          <w:lang w:eastAsia="ru-RU"/>
        </w:rPr>
      </w:pPr>
      <w:r w:rsidRPr="00613206">
        <w:rPr>
          <w:bCs/>
          <w:i/>
          <w:lang w:eastAsia="ru-RU"/>
        </w:rPr>
        <w:t>Зелёные насаждения</w:t>
      </w:r>
      <w:r w:rsidRPr="00613206">
        <w:rPr>
          <w:bCs/>
          <w:lang w:eastAsia="ru-RU"/>
        </w:rPr>
        <w:t xml:space="preserve"> </w:t>
      </w:r>
      <w:r w:rsidRPr="00613206">
        <w:rPr>
          <w:lang w:eastAsia="ru-RU"/>
        </w:rPr>
        <w:t xml:space="preserve">—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поселения, основные из которых — оздоровление воздушного бассейна населенного пункта и улучшение </w:t>
      </w:r>
      <w:r w:rsidRPr="00613206">
        <w:rPr>
          <w:rStyle w:val="af9"/>
          <w:rFonts w:ascii="Times New Roman" w:hAnsi="Times New Roman" w:cs="Times New Roman"/>
          <w:i w:val="0"/>
          <w:sz w:val="24"/>
          <w:szCs w:val="24"/>
        </w:rPr>
        <w:t>его</w:t>
      </w:r>
      <w:r w:rsidRPr="00613206">
        <w:rPr>
          <w:rStyle w:val="af9"/>
          <w:rFonts w:ascii="Times New Roman" w:hAnsi="Times New Roman" w:cs="Times New Roman"/>
          <w:sz w:val="24"/>
          <w:szCs w:val="24"/>
        </w:rPr>
        <w:t xml:space="preserve"> </w:t>
      </w:r>
      <w:hyperlink r:id="rId32" w:tooltip="Микроклимат" w:history="1">
        <w:r w:rsidRPr="00613206">
          <w:rPr>
            <w:rStyle w:val="af"/>
            <w:color w:val="auto"/>
            <w:szCs w:val="24"/>
            <w:u w:val="none"/>
          </w:rPr>
          <w:t>микроклимата</w:t>
        </w:r>
      </w:hyperlink>
      <w:r w:rsidRPr="00613206">
        <w:rPr>
          <w:lang w:eastAsia="ru-RU"/>
        </w:rPr>
        <w:t>. Этому способствуют следующие свойства зелёных насаждений:</w:t>
      </w:r>
    </w:p>
    <w:p w:rsidR="0073335F" w:rsidRPr="00613206" w:rsidRDefault="0073335F" w:rsidP="00AD7CFC">
      <w:pPr>
        <w:pStyle w:val="140"/>
        <w:numPr>
          <w:ilvl w:val="0"/>
          <w:numId w:val="14"/>
        </w:numPr>
        <w:rPr>
          <w:lang w:eastAsia="ru-RU"/>
        </w:rPr>
      </w:pPr>
      <w:r w:rsidRPr="00613206">
        <w:t xml:space="preserve">поглощение </w:t>
      </w:r>
      <w:hyperlink r:id="rId33" w:tooltip="Углекислый газ" w:history="1">
        <w:r w:rsidRPr="00613206">
          <w:rPr>
            <w:rStyle w:val="af"/>
            <w:color w:val="auto"/>
            <w:u w:val="none"/>
          </w:rPr>
          <w:t>углекислого газа</w:t>
        </w:r>
      </w:hyperlink>
      <w:r w:rsidRPr="00613206">
        <w:t xml:space="preserve"> </w:t>
      </w:r>
      <w:r w:rsidRPr="00613206">
        <w:rPr>
          <w:lang w:eastAsia="ru-RU"/>
        </w:rPr>
        <w:t xml:space="preserve">и </w:t>
      </w:r>
      <w:r w:rsidRPr="00613206">
        <w:t xml:space="preserve">выделение </w:t>
      </w:r>
      <w:hyperlink r:id="rId34" w:tooltip="Кислород" w:history="1">
        <w:r w:rsidRPr="00613206">
          <w:rPr>
            <w:rStyle w:val="af"/>
            <w:color w:val="auto"/>
            <w:u w:val="none"/>
          </w:rPr>
          <w:t>кислорода</w:t>
        </w:r>
      </w:hyperlink>
      <w:r w:rsidRPr="00613206">
        <w:t xml:space="preserve"> в ходе </w:t>
      </w:r>
      <w:hyperlink r:id="rId35" w:tooltip="Фотосинтез" w:history="1">
        <w:r w:rsidRPr="00613206">
          <w:rPr>
            <w:rStyle w:val="af"/>
            <w:color w:val="auto"/>
            <w:u w:val="none"/>
          </w:rPr>
          <w:t>фотосинтеза</w:t>
        </w:r>
      </w:hyperlink>
      <w:r w:rsidRPr="00613206">
        <w:rPr>
          <w:lang w:eastAsia="ru-RU"/>
        </w:rPr>
        <w:t>;</w:t>
      </w:r>
    </w:p>
    <w:p w:rsidR="0073335F" w:rsidRPr="00613206" w:rsidRDefault="0073335F" w:rsidP="00AD7CFC">
      <w:pPr>
        <w:pStyle w:val="140"/>
        <w:numPr>
          <w:ilvl w:val="0"/>
          <w:numId w:val="14"/>
        </w:numPr>
        <w:rPr>
          <w:lang w:eastAsia="ru-RU"/>
        </w:rPr>
      </w:pPr>
      <w:r w:rsidRPr="00613206">
        <w:lastRenderedPageBreak/>
        <w:t xml:space="preserve">понижение </w:t>
      </w:r>
      <w:hyperlink r:id="rId36" w:tooltip="Температура" w:history="1">
        <w:r w:rsidRPr="00613206">
          <w:rPr>
            <w:rStyle w:val="af"/>
            <w:color w:val="auto"/>
            <w:u w:val="none"/>
          </w:rPr>
          <w:t>температуры</w:t>
        </w:r>
      </w:hyperlink>
      <w:r w:rsidRPr="00613206">
        <w:t xml:space="preserve"> </w:t>
      </w:r>
      <w:r w:rsidRPr="00613206">
        <w:rPr>
          <w:lang w:eastAsia="ru-RU"/>
        </w:rPr>
        <w:t>воздуха за счёт испарения влаги;</w:t>
      </w:r>
    </w:p>
    <w:p w:rsidR="0073335F" w:rsidRPr="00613206" w:rsidRDefault="0073335F" w:rsidP="00AD7CFC">
      <w:pPr>
        <w:pStyle w:val="140"/>
        <w:numPr>
          <w:ilvl w:val="0"/>
          <w:numId w:val="14"/>
        </w:numPr>
        <w:rPr>
          <w:lang w:eastAsia="ru-RU"/>
        </w:rPr>
      </w:pPr>
      <w:r w:rsidRPr="00613206">
        <w:t xml:space="preserve">снижение уровня </w:t>
      </w:r>
      <w:hyperlink r:id="rId37" w:tooltip="Шум" w:history="1">
        <w:r w:rsidRPr="00613206">
          <w:rPr>
            <w:rStyle w:val="af"/>
            <w:color w:val="auto"/>
            <w:u w:val="none"/>
          </w:rPr>
          <w:t>шума</w:t>
        </w:r>
      </w:hyperlink>
      <w:r w:rsidRPr="00613206">
        <w:rPr>
          <w:lang w:eastAsia="ru-RU"/>
        </w:rPr>
        <w:t>;</w:t>
      </w:r>
    </w:p>
    <w:p w:rsidR="0073335F" w:rsidRPr="00613206" w:rsidRDefault="0073335F" w:rsidP="00AD7CFC">
      <w:pPr>
        <w:pStyle w:val="140"/>
        <w:numPr>
          <w:ilvl w:val="0"/>
          <w:numId w:val="14"/>
        </w:numPr>
        <w:rPr>
          <w:lang w:eastAsia="ru-RU"/>
        </w:rPr>
      </w:pPr>
      <w:r w:rsidRPr="00613206">
        <w:rPr>
          <w:lang w:eastAsia="ru-RU"/>
        </w:rPr>
        <w:t xml:space="preserve">снижение уровня загрязнения </w:t>
      </w:r>
      <w:r w:rsidRPr="00613206">
        <w:t xml:space="preserve">воздуха </w:t>
      </w:r>
      <w:hyperlink r:id="rId38" w:tooltip="Пыль" w:history="1">
        <w:r w:rsidRPr="00613206">
          <w:rPr>
            <w:rStyle w:val="af"/>
            <w:color w:val="auto"/>
            <w:u w:val="none"/>
          </w:rPr>
          <w:t>пылью</w:t>
        </w:r>
      </w:hyperlink>
      <w:r w:rsidRPr="00613206">
        <w:t xml:space="preserve"> и </w:t>
      </w:r>
      <w:hyperlink r:id="rId39" w:tooltip="Газ" w:history="1">
        <w:r w:rsidRPr="00613206">
          <w:rPr>
            <w:rStyle w:val="af"/>
            <w:color w:val="auto"/>
            <w:u w:val="none"/>
          </w:rPr>
          <w:t>газами</w:t>
        </w:r>
      </w:hyperlink>
      <w:r w:rsidRPr="00613206">
        <w:rPr>
          <w:lang w:eastAsia="ru-RU"/>
        </w:rPr>
        <w:t>;</w:t>
      </w:r>
    </w:p>
    <w:p w:rsidR="0073335F" w:rsidRPr="00613206" w:rsidRDefault="0073335F" w:rsidP="00AD7CFC">
      <w:pPr>
        <w:pStyle w:val="140"/>
        <w:numPr>
          <w:ilvl w:val="0"/>
          <w:numId w:val="14"/>
        </w:numPr>
        <w:rPr>
          <w:lang w:eastAsia="ru-RU"/>
        </w:rPr>
      </w:pPr>
      <w:r w:rsidRPr="00613206">
        <w:t xml:space="preserve">защита от </w:t>
      </w:r>
      <w:hyperlink r:id="rId40" w:tooltip="Ветер" w:history="1">
        <w:r w:rsidRPr="00613206">
          <w:rPr>
            <w:rStyle w:val="af"/>
            <w:color w:val="auto"/>
            <w:u w:val="none"/>
          </w:rPr>
          <w:t>ветров</w:t>
        </w:r>
      </w:hyperlink>
      <w:r w:rsidRPr="00613206">
        <w:rPr>
          <w:lang w:eastAsia="ru-RU"/>
        </w:rPr>
        <w:t>;</w:t>
      </w:r>
    </w:p>
    <w:p w:rsidR="0073335F" w:rsidRPr="00613206" w:rsidRDefault="0073335F" w:rsidP="00AD7CFC">
      <w:pPr>
        <w:pStyle w:val="140"/>
        <w:numPr>
          <w:ilvl w:val="0"/>
          <w:numId w:val="14"/>
        </w:numPr>
        <w:rPr>
          <w:lang w:eastAsia="ru-RU"/>
        </w:rPr>
      </w:pPr>
      <w:r w:rsidRPr="00613206">
        <w:t xml:space="preserve">выделение </w:t>
      </w:r>
      <w:hyperlink r:id="rId41" w:tooltip="Растение" w:history="1">
        <w:r w:rsidRPr="00613206">
          <w:rPr>
            <w:rStyle w:val="af"/>
            <w:color w:val="auto"/>
            <w:u w:val="none"/>
          </w:rPr>
          <w:t>растениями</w:t>
        </w:r>
      </w:hyperlink>
      <w:r w:rsidRPr="00613206">
        <w:t xml:space="preserve"> </w:t>
      </w:r>
      <w:hyperlink r:id="rId42" w:tooltip="Фитонцид" w:history="1">
        <w:r w:rsidRPr="00613206">
          <w:rPr>
            <w:rStyle w:val="af"/>
            <w:color w:val="auto"/>
            <w:u w:val="none"/>
          </w:rPr>
          <w:t>фитонцидов</w:t>
        </w:r>
      </w:hyperlink>
      <w:r w:rsidRPr="00613206">
        <w:t xml:space="preserve"> </w:t>
      </w:r>
      <w:r w:rsidRPr="00613206">
        <w:rPr>
          <w:lang w:eastAsia="ru-RU"/>
        </w:rPr>
        <w:t xml:space="preserve">— летучих веществ, убивающих </w:t>
      </w:r>
      <w:r w:rsidRPr="00613206">
        <w:t xml:space="preserve">болезнетворные </w:t>
      </w:r>
      <w:hyperlink r:id="rId43" w:tooltip="Микроб" w:history="1">
        <w:r w:rsidRPr="00613206">
          <w:rPr>
            <w:rStyle w:val="af"/>
            <w:color w:val="auto"/>
            <w:u w:val="none"/>
          </w:rPr>
          <w:t>микробы</w:t>
        </w:r>
      </w:hyperlink>
      <w:r w:rsidRPr="00613206">
        <w:rPr>
          <w:lang w:eastAsia="ru-RU"/>
        </w:rPr>
        <w:t>;</w:t>
      </w:r>
    </w:p>
    <w:p w:rsidR="0073335F" w:rsidRPr="00613206" w:rsidRDefault="0073335F" w:rsidP="00AD7CFC">
      <w:pPr>
        <w:pStyle w:val="140"/>
        <w:numPr>
          <w:ilvl w:val="0"/>
          <w:numId w:val="14"/>
        </w:numPr>
        <w:rPr>
          <w:lang w:eastAsia="ru-RU"/>
        </w:rPr>
      </w:pPr>
      <w:r w:rsidRPr="00613206">
        <w:rPr>
          <w:lang w:eastAsia="ru-RU"/>
        </w:rPr>
        <w:t xml:space="preserve">положительное влияние </w:t>
      </w:r>
      <w:r w:rsidRPr="00613206">
        <w:t xml:space="preserve">на </w:t>
      </w:r>
      <w:hyperlink r:id="rId44" w:tooltip="Нервная система" w:history="1">
        <w:r w:rsidRPr="00613206">
          <w:rPr>
            <w:rStyle w:val="af"/>
            <w:color w:val="auto"/>
            <w:u w:val="none"/>
          </w:rPr>
          <w:t>нервную систему</w:t>
        </w:r>
      </w:hyperlink>
      <w:r w:rsidRPr="00613206">
        <w:t xml:space="preserve"> человека</w:t>
      </w:r>
      <w:r w:rsidRPr="00613206">
        <w:rPr>
          <w:lang w:eastAsia="ru-RU"/>
        </w:rPr>
        <w:t>.</w:t>
      </w:r>
    </w:p>
    <w:p w:rsidR="0073335F" w:rsidRPr="00613206" w:rsidRDefault="0073335F" w:rsidP="006A5E7F">
      <w:pPr>
        <w:pStyle w:val="140"/>
        <w:rPr>
          <w:lang w:eastAsia="ru-RU"/>
        </w:rPr>
      </w:pPr>
      <w:r w:rsidRPr="00613206">
        <w:rPr>
          <w:lang w:eastAsia="ru-RU"/>
        </w:rPr>
        <w:t>Зелёные насаждения делятся на три основные категории:</w:t>
      </w:r>
    </w:p>
    <w:p w:rsidR="0073335F" w:rsidRPr="00613206" w:rsidRDefault="0073335F" w:rsidP="00AD7CFC">
      <w:pPr>
        <w:pStyle w:val="140"/>
        <w:numPr>
          <w:ilvl w:val="0"/>
          <w:numId w:val="15"/>
        </w:numPr>
        <w:rPr>
          <w:rStyle w:val="apple-style-span"/>
        </w:rPr>
      </w:pPr>
      <w:r w:rsidRPr="00613206">
        <w:rPr>
          <w:rStyle w:val="apple-style-span"/>
        </w:rPr>
        <w:t>общего пользования - озелененные территории, используемые для рекреации населения населенного пункта (парки, сады, скверы, бульвары, озелененные территории улиц и т.д.);</w:t>
      </w:r>
    </w:p>
    <w:p w:rsidR="0073335F" w:rsidRPr="00613206" w:rsidRDefault="0073335F" w:rsidP="00AD7CFC">
      <w:pPr>
        <w:pStyle w:val="140"/>
        <w:numPr>
          <w:ilvl w:val="0"/>
          <w:numId w:val="15"/>
        </w:numPr>
        <w:rPr>
          <w:rStyle w:val="apple-style-span"/>
        </w:rPr>
      </w:pPr>
      <w:r w:rsidRPr="00613206">
        <w:rPr>
          <w:rStyle w:val="apple-style-span"/>
        </w:rPr>
        <w:t>ограниченного пользования - озелененные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 озелененные придомовые территории, являющиеся частью общего имущества многоквартирных домов, а также озелененные территории, доступ на которые осуществляется на платной основе;</w:t>
      </w:r>
    </w:p>
    <w:p w:rsidR="0073335F" w:rsidRPr="00613206" w:rsidRDefault="0073335F" w:rsidP="00AD7CFC">
      <w:pPr>
        <w:pStyle w:val="140"/>
        <w:numPr>
          <w:ilvl w:val="0"/>
          <w:numId w:val="15"/>
        </w:numPr>
        <w:rPr>
          <w:rStyle w:val="apple-style-span"/>
        </w:rPr>
      </w:pPr>
      <w:r w:rsidRPr="00613206">
        <w:rPr>
          <w:rStyle w:val="apple-style-span"/>
        </w:rPr>
        <w:t>специального назначения (на картах защитные зеленые насаждения) - озелененные территории санитарно-защитных, водоохранных и защитно-мелиоративных зон, кладбищ, насаждения вдоль автомобильных и железных дорог, питомники, цветочно-оранжерейные хозяйства.</w:t>
      </w:r>
    </w:p>
    <w:p w:rsidR="0073335F" w:rsidRPr="00613206" w:rsidRDefault="0073335F" w:rsidP="006A5E7F">
      <w:pPr>
        <w:pStyle w:val="140"/>
        <w:rPr>
          <w:i/>
        </w:rPr>
      </w:pPr>
      <w:r w:rsidRPr="00613206">
        <w:rPr>
          <w:i/>
        </w:rPr>
        <w:t>Мероприятия по организации зеленых насаждений общего пользования:</w:t>
      </w:r>
    </w:p>
    <w:p w:rsidR="00195710" w:rsidRPr="00613206" w:rsidRDefault="00195710" w:rsidP="006A5E7F">
      <w:pPr>
        <w:pStyle w:val="140"/>
      </w:pPr>
      <w:r w:rsidRPr="00613206">
        <w:t>1. Упорядочение и благоустройство существующих в населенных пунктах зон рекреации.</w:t>
      </w:r>
    </w:p>
    <w:p w:rsidR="0073335F" w:rsidRPr="00613206" w:rsidRDefault="0073335F" w:rsidP="006A5E7F">
      <w:pPr>
        <w:pStyle w:val="140"/>
      </w:pPr>
      <w:r w:rsidRPr="00613206">
        <w:t>2. Создание скверов у административных зданий, торгового центра, клуба, центров повседневного обслуживания.</w:t>
      </w:r>
    </w:p>
    <w:p w:rsidR="0073335F" w:rsidRPr="00613206" w:rsidRDefault="0073335F" w:rsidP="006A5E7F">
      <w:pPr>
        <w:pStyle w:val="140"/>
      </w:pPr>
      <w:r w:rsidRPr="00613206">
        <w:lastRenderedPageBreak/>
        <w:t>3. Озеленение улиц, устройство цветников и газонов.</w:t>
      </w:r>
    </w:p>
    <w:p w:rsidR="0073335F" w:rsidRPr="00613206" w:rsidRDefault="0073335F" w:rsidP="006A5E7F">
      <w:pPr>
        <w:pStyle w:val="140"/>
      </w:pPr>
      <w:r w:rsidRPr="00613206">
        <w:t>Мероприятия по организации зеленых насаждений ограниченного пользования:</w:t>
      </w:r>
    </w:p>
    <w:p w:rsidR="0073335F" w:rsidRPr="00613206" w:rsidRDefault="0073335F" w:rsidP="006A5E7F">
      <w:pPr>
        <w:pStyle w:val="140"/>
      </w:pPr>
      <w:r w:rsidRPr="00613206">
        <w:t>1. Устройство озелененных групповых двориков.</w:t>
      </w:r>
    </w:p>
    <w:p w:rsidR="0073335F" w:rsidRPr="00613206" w:rsidRDefault="0073335F" w:rsidP="006A5E7F">
      <w:pPr>
        <w:pStyle w:val="140"/>
      </w:pPr>
      <w:r w:rsidRPr="00613206">
        <w:t>2. Озеленение участков жилых домов (палисадники, фруктовые и декоративные деревья, кустарники, цветники).</w:t>
      </w:r>
    </w:p>
    <w:p w:rsidR="0073335F" w:rsidRPr="00613206" w:rsidRDefault="0073335F" w:rsidP="006A5E7F">
      <w:pPr>
        <w:pStyle w:val="140"/>
      </w:pPr>
      <w:r w:rsidRPr="00613206">
        <w:t>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ФАПа, детсадов, производственных участков.</w:t>
      </w:r>
    </w:p>
    <w:p w:rsidR="0073335F" w:rsidRPr="00613206" w:rsidRDefault="0073335F" w:rsidP="006A5E7F">
      <w:pPr>
        <w:pStyle w:val="140"/>
      </w:pPr>
      <w:r w:rsidRPr="00613206">
        <w:t>Мероприятия по организации зеленых насаждений специального назначения:</w:t>
      </w:r>
    </w:p>
    <w:p w:rsidR="0073335F" w:rsidRPr="00613206" w:rsidRDefault="0073335F" w:rsidP="006A5E7F">
      <w:pPr>
        <w:pStyle w:val="140"/>
      </w:pPr>
      <w:r w:rsidRPr="00613206">
        <w:t>1. Устройство санитарно-защитных зон между производственной и жилой зонами, а также между населенным пунктом и внешней автомагистралью (шумозащитное озеленение).</w:t>
      </w:r>
    </w:p>
    <w:p w:rsidR="0073335F" w:rsidRPr="00613206" w:rsidRDefault="0073335F" w:rsidP="006A5E7F">
      <w:pPr>
        <w:pStyle w:val="140"/>
      </w:pPr>
      <w:r w:rsidRPr="00613206">
        <w:t>2. Устройство ветрозащитного и охранного озеленения по периметру населенного пункта.</w:t>
      </w:r>
    </w:p>
    <w:p w:rsidR="0073335F" w:rsidRPr="00613206" w:rsidRDefault="0073335F" w:rsidP="006A5E7F">
      <w:pPr>
        <w:pStyle w:val="140"/>
      </w:pPr>
      <w:r w:rsidRPr="00613206">
        <w:t>3. Озеленение охранной зоны головных водохозяйственных сооружений.</w:t>
      </w:r>
    </w:p>
    <w:p w:rsidR="0073335F" w:rsidRPr="00613206" w:rsidRDefault="0073335F" w:rsidP="006A5E7F">
      <w:pPr>
        <w:pStyle w:val="140"/>
      </w:pPr>
      <w:r w:rsidRPr="00613206">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rsidR="0073335F" w:rsidRPr="00613206" w:rsidRDefault="0073335F" w:rsidP="006A5E7F">
      <w:pPr>
        <w:pStyle w:val="140"/>
      </w:pPr>
      <w:r w:rsidRPr="00613206">
        <w:t xml:space="preserve">Проектом предлагается размещение </w:t>
      </w:r>
      <w:r w:rsidR="00C35FF9">
        <w:t>прибрежной зоны отдыха в д. Пор-Искитим</w:t>
      </w:r>
      <w:r w:rsidRPr="00613206">
        <w:t>.</w:t>
      </w:r>
    </w:p>
    <w:p w:rsidR="005851BA" w:rsidRPr="00613206" w:rsidRDefault="005851BA" w:rsidP="006A5E7F">
      <w:pPr>
        <w:pStyle w:val="140"/>
        <w:rPr>
          <w:szCs w:val="24"/>
        </w:rPr>
      </w:pPr>
    </w:p>
    <w:p w:rsidR="006C1DFA" w:rsidRPr="00613206" w:rsidRDefault="006A5E7F" w:rsidP="006A5E7F">
      <w:pPr>
        <w:pStyle w:val="1"/>
        <w:spacing w:before="0" w:after="0"/>
        <w:jc w:val="both"/>
        <w:rPr>
          <w:rFonts w:cs="Times New Roman"/>
          <w:szCs w:val="28"/>
          <w:lang w:eastAsia="ru-RU"/>
        </w:rPr>
      </w:pPr>
      <w:bookmarkStart w:id="139" w:name="_Toc316982429"/>
      <w:bookmarkStart w:id="140" w:name="_Toc471981137"/>
      <w:r>
        <w:rPr>
          <w:rFonts w:cs="Times New Roman"/>
          <w:szCs w:val="28"/>
          <w:lang w:eastAsia="ru-RU"/>
        </w:rPr>
        <w:lastRenderedPageBreak/>
        <w:t xml:space="preserve">ЧАСТЬ </w:t>
      </w:r>
      <w:r w:rsidR="006C1DFA" w:rsidRPr="00613206">
        <w:rPr>
          <w:rFonts w:cs="Times New Roman"/>
          <w:szCs w:val="28"/>
          <w:lang w:eastAsia="ru-RU"/>
        </w:rPr>
        <w:t>I</w:t>
      </w:r>
      <w:r>
        <w:rPr>
          <w:rFonts w:cs="Times New Roman"/>
          <w:szCs w:val="28"/>
          <w:lang w:val="en-US" w:eastAsia="ru-RU"/>
        </w:rPr>
        <w:t>II</w:t>
      </w:r>
      <w:r w:rsidR="006C1DFA" w:rsidRPr="00613206">
        <w:rPr>
          <w:rFonts w:cs="Times New Roman"/>
          <w:szCs w:val="28"/>
          <w:lang w:eastAsia="ru-RU"/>
        </w:rPr>
        <w:t xml:space="preserve">. ОХРАНА ОКРУЖАЮЩЕЙ СРЕДЫ (ЭКОЛОГИЧЕСКОЕ СОСТОЯНИЕ ПРИРОДНОЙ СРЕДЫ И МЕРОПРИЯТИЯ </w:t>
      </w:r>
      <w:bookmarkStart w:id="141" w:name="_Toc254336488"/>
      <w:r w:rsidR="006C1DFA" w:rsidRPr="00613206">
        <w:rPr>
          <w:rFonts w:cs="Times New Roman"/>
          <w:szCs w:val="28"/>
          <w:lang w:eastAsia="ru-RU"/>
        </w:rPr>
        <w:t>ПО ЕЕ ОХРАНЕ).</w:t>
      </w:r>
      <w:bookmarkEnd w:id="139"/>
      <w:bookmarkEnd w:id="140"/>
      <w:bookmarkEnd w:id="141"/>
    </w:p>
    <w:p w:rsidR="006C1DFA" w:rsidRPr="00613206" w:rsidRDefault="00903D07" w:rsidP="00903D07">
      <w:pPr>
        <w:pStyle w:val="1"/>
        <w:numPr>
          <w:ilvl w:val="0"/>
          <w:numId w:val="0"/>
        </w:numPr>
        <w:jc w:val="left"/>
        <w:rPr>
          <w:rFonts w:cs="Times New Roman"/>
          <w:szCs w:val="28"/>
          <w:lang w:eastAsia="ru-RU"/>
        </w:rPr>
      </w:pPr>
      <w:bookmarkStart w:id="142" w:name="_Toc254336489"/>
      <w:bookmarkStart w:id="143" w:name="_Toc280363984"/>
      <w:bookmarkStart w:id="144" w:name="_Toc316982431"/>
      <w:bookmarkStart w:id="145" w:name="_Toc471981138"/>
      <w:r>
        <w:rPr>
          <w:smallCaps/>
          <w:kern w:val="32"/>
          <w:sz w:val="32"/>
        </w:rPr>
        <w:t xml:space="preserve">Раздел </w:t>
      </w:r>
      <w:r w:rsidR="006C1DFA" w:rsidRPr="00903D07">
        <w:rPr>
          <w:smallCaps/>
          <w:kern w:val="32"/>
          <w:sz w:val="32"/>
        </w:rPr>
        <w:t>1</w:t>
      </w:r>
      <w:r w:rsidR="002742D8">
        <w:rPr>
          <w:smallCaps/>
          <w:kern w:val="32"/>
          <w:sz w:val="32"/>
        </w:rPr>
        <w:t>2</w:t>
      </w:r>
      <w:r w:rsidR="00247678">
        <w:rPr>
          <w:smallCaps/>
          <w:kern w:val="32"/>
          <w:sz w:val="32"/>
        </w:rPr>
        <w:t xml:space="preserve"> Охрана окружающей среды</w:t>
      </w:r>
      <w:r w:rsidR="006C1DFA" w:rsidRPr="00903D07">
        <w:rPr>
          <w:smallCaps/>
          <w:kern w:val="32"/>
          <w:sz w:val="32"/>
        </w:rPr>
        <w:t>.</w:t>
      </w:r>
      <w:bookmarkEnd w:id="142"/>
      <w:bookmarkEnd w:id="143"/>
      <w:bookmarkEnd w:id="144"/>
      <w:bookmarkEnd w:id="145"/>
    </w:p>
    <w:p w:rsidR="00F71789" w:rsidRPr="00613206" w:rsidRDefault="00F71789" w:rsidP="00E600C7">
      <w:pPr>
        <w:pStyle w:val="2"/>
        <w:rPr>
          <w:rFonts w:cs="Times New Roman"/>
        </w:rPr>
      </w:pPr>
      <w:bookmarkStart w:id="146" w:name="_Toc316982432"/>
      <w:bookmarkStart w:id="147" w:name="_Toc471981139"/>
      <w:r w:rsidRPr="00613206">
        <w:rPr>
          <w:rFonts w:cs="Times New Roman"/>
        </w:rPr>
        <w:t>1</w:t>
      </w:r>
      <w:r w:rsidR="002742D8">
        <w:rPr>
          <w:rFonts w:cs="Times New Roman"/>
        </w:rPr>
        <w:t>2</w:t>
      </w:r>
      <w:r w:rsidRPr="00613206">
        <w:rPr>
          <w:rFonts w:cs="Times New Roman"/>
        </w:rPr>
        <w:t>.1. Охрана</w:t>
      </w:r>
      <w:r w:rsidRPr="00613206">
        <w:t xml:space="preserve"> атмосферного воздуха.</w:t>
      </w:r>
      <w:bookmarkEnd w:id="146"/>
      <w:bookmarkEnd w:id="147"/>
    </w:p>
    <w:p w:rsidR="00247678" w:rsidRDefault="00247678" w:rsidP="00247678">
      <w:pPr>
        <w:pStyle w:val="ConsPlusNormal"/>
        <w:widowControl/>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Проектом генерального плана на территории </w:t>
      </w:r>
      <w:r w:rsidR="00E44D31">
        <w:rPr>
          <w:rFonts w:ascii="Times New Roman" w:hAnsi="Times New Roman" w:cs="Times New Roman"/>
          <w:sz w:val="28"/>
          <w:szCs w:val="28"/>
        </w:rPr>
        <w:t>Лебедевского</w:t>
      </w:r>
      <w:r>
        <w:rPr>
          <w:rFonts w:ascii="Times New Roman" w:hAnsi="Times New Roman" w:cs="Times New Roman"/>
          <w:sz w:val="28"/>
          <w:szCs w:val="28"/>
        </w:rPr>
        <w:t xml:space="preserve"> сельского поселения установлены нормативные размеры санитарно-защитных зон промышленных предприятий. </w:t>
      </w:r>
    </w:p>
    <w:p w:rsidR="00247678" w:rsidRDefault="00247678" w:rsidP="00247678">
      <w:pPr>
        <w:pStyle w:val="ConsPlusNormal"/>
        <w:widowControl/>
        <w:spacing w:line="360" w:lineRule="auto"/>
        <w:ind w:firstLine="709"/>
        <w:rPr>
          <w:rFonts w:ascii="Times New Roman" w:hAnsi="Times New Roman" w:cs="Times New Roman"/>
          <w:sz w:val="28"/>
          <w:szCs w:val="28"/>
        </w:rPr>
      </w:pPr>
      <w:r>
        <w:rPr>
          <w:rFonts w:ascii="Times New Roman" w:hAnsi="Times New Roman" w:cs="Times New Roman"/>
          <w:sz w:val="28"/>
          <w:szCs w:val="28"/>
        </w:rPr>
        <w:t>В пределах нормативных размеров санитарно-защитных зон находятся</w:t>
      </w:r>
      <w:r w:rsidRPr="00427F95">
        <w:rPr>
          <w:rFonts w:ascii="Times New Roman" w:hAnsi="Times New Roman" w:cs="Times New Roman"/>
          <w:sz w:val="28"/>
          <w:szCs w:val="28"/>
        </w:rPr>
        <w:t xml:space="preserve"> </w:t>
      </w:r>
      <w:r>
        <w:rPr>
          <w:rFonts w:ascii="Times New Roman" w:hAnsi="Times New Roman" w:cs="Times New Roman"/>
          <w:sz w:val="28"/>
          <w:szCs w:val="28"/>
        </w:rPr>
        <w:t xml:space="preserve">жилые зоны. </w:t>
      </w:r>
    </w:p>
    <w:p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Pr>
          <w:rFonts w:ascii="Times New Roman" w:hAnsi="Times New Roman" w:cs="Times New Roman"/>
          <w:sz w:val="28"/>
          <w:szCs w:val="28"/>
        </w:rPr>
        <w:t>В этом случае необходимо</w:t>
      </w:r>
      <w:r w:rsidRPr="00427F95">
        <w:rPr>
          <w:rFonts w:ascii="Times New Roman" w:hAnsi="Times New Roman" w:cs="Times New Roman"/>
          <w:sz w:val="28"/>
          <w:szCs w:val="28"/>
        </w:rPr>
        <w:t xml:space="preserve"> </w:t>
      </w:r>
      <w:r>
        <w:rPr>
          <w:rFonts w:ascii="Times New Roman" w:hAnsi="Times New Roman" w:cs="Times New Roman"/>
          <w:sz w:val="28"/>
          <w:szCs w:val="28"/>
        </w:rPr>
        <w:t>обязать предприятие разработать проект санитарно-защитной зоны, тем самым обосновать уменьшение зоны воздействия на окружающую среду.</w:t>
      </w:r>
    </w:p>
    <w:p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sidRPr="00427F95">
        <w:rPr>
          <w:rFonts w:ascii="Times New Roman" w:hAnsi="Times New Roman" w:cs="Times New Roman"/>
          <w:sz w:val="28"/>
          <w:szCs w:val="28"/>
        </w:rPr>
        <w:t>Если при рассмотрении проекта санитарно-защитной зоны промышленные объекты и производства отнесены к более низкому, чем II, классу опасности, окончательное решение по установлению размера санитарно-защитной зоны может приниматься Главным государственным санитарным врачом субъекта Российской Федерации или его заместителем.</w:t>
      </w:r>
    </w:p>
    <w:p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sidRPr="00427F95">
        <w:rPr>
          <w:rFonts w:ascii="Times New Roman" w:hAnsi="Times New Roman" w:cs="Times New Roman"/>
          <w:sz w:val="28"/>
          <w:szCs w:val="28"/>
        </w:rPr>
        <w:t>В случае, если в процессе разработки этих проектов не будет доказана возможность сокращения размеров СЗЗ, то на территориях, оставшихся в границах СЗЗ, запрещено: размещать новую жилую застройку, включая отдельные жилые дома, ландшафтно-рекреационные зоны, эксплуатировать садово-огородные участки, детские площадки, образовательные и детские учреждения, оздоровительные учреждения общего пользования, объекты пищевой промышленности и другие территории с нормируемыми показателями качества. То есть встает вопрос по отселению людей из этих зон за счет предприятий</w:t>
      </w:r>
      <w:r>
        <w:rPr>
          <w:rFonts w:ascii="Times New Roman" w:hAnsi="Times New Roman" w:cs="Times New Roman"/>
          <w:sz w:val="28"/>
          <w:szCs w:val="28"/>
        </w:rPr>
        <w:t>,</w:t>
      </w:r>
      <w:r w:rsidRPr="00427F95">
        <w:rPr>
          <w:rFonts w:ascii="Times New Roman" w:hAnsi="Times New Roman" w:cs="Times New Roman"/>
          <w:sz w:val="28"/>
          <w:szCs w:val="28"/>
        </w:rPr>
        <w:t xml:space="preserve"> либо предприятия-источники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определены генпланом).</w:t>
      </w:r>
    </w:p>
    <w:p w:rsidR="00247678" w:rsidRPr="00427F95" w:rsidRDefault="00247678" w:rsidP="00247678">
      <w:pPr>
        <w:pStyle w:val="ConsPlusNormal"/>
        <w:widowControl/>
        <w:spacing w:before="240" w:line="360" w:lineRule="auto"/>
        <w:ind w:firstLine="709"/>
        <w:rPr>
          <w:rFonts w:ascii="Times New Roman" w:hAnsi="Times New Roman" w:cs="Times New Roman"/>
          <w:sz w:val="28"/>
          <w:szCs w:val="28"/>
        </w:rPr>
      </w:pPr>
      <w:r w:rsidRPr="00427F95">
        <w:rPr>
          <w:rFonts w:ascii="Times New Roman" w:hAnsi="Times New Roman" w:cs="Times New Roman"/>
          <w:sz w:val="28"/>
          <w:szCs w:val="28"/>
        </w:rPr>
        <w:lastRenderedPageBreak/>
        <w:t xml:space="preserve">В результате </w:t>
      </w:r>
      <w:r>
        <w:rPr>
          <w:rFonts w:ascii="Times New Roman" w:hAnsi="Times New Roman" w:cs="Times New Roman"/>
          <w:sz w:val="28"/>
          <w:szCs w:val="28"/>
        </w:rPr>
        <w:t>внед</w:t>
      </w:r>
      <w:r w:rsidRPr="00427F95">
        <w:rPr>
          <w:rFonts w:ascii="Times New Roman" w:hAnsi="Times New Roman" w:cs="Times New Roman"/>
          <w:sz w:val="28"/>
          <w:szCs w:val="28"/>
        </w:rPr>
        <w:t xml:space="preserve">ренных мероприятий площадь земель существующего жилого фонда в пределах санитарно-защитных зон в </w:t>
      </w:r>
      <w:r w:rsidR="00102067">
        <w:rPr>
          <w:rFonts w:ascii="Times New Roman" w:hAnsi="Times New Roman" w:cs="Times New Roman"/>
          <w:sz w:val="28"/>
          <w:szCs w:val="28"/>
        </w:rPr>
        <w:t>Лебедевском</w:t>
      </w:r>
      <w:r>
        <w:rPr>
          <w:rFonts w:ascii="Times New Roman" w:hAnsi="Times New Roman" w:cs="Times New Roman"/>
          <w:sz w:val="28"/>
          <w:szCs w:val="28"/>
        </w:rPr>
        <w:t xml:space="preserve"> сельском</w:t>
      </w:r>
      <w:r w:rsidRPr="00427F95">
        <w:rPr>
          <w:rFonts w:ascii="Times New Roman" w:hAnsi="Times New Roman" w:cs="Times New Roman"/>
          <w:sz w:val="28"/>
          <w:szCs w:val="28"/>
        </w:rPr>
        <w:t xml:space="preserve"> поселении значительно сократи</w:t>
      </w:r>
      <w:r>
        <w:rPr>
          <w:rFonts w:ascii="Times New Roman" w:hAnsi="Times New Roman" w:cs="Times New Roman"/>
          <w:sz w:val="28"/>
          <w:szCs w:val="28"/>
        </w:rPr>
        <w:t>тся</w:t>
      </w:r>
      <w:r w:rsidRPr="00427F95">
        <w:rPr>
          <w:rFonts w:ascii="Times New Roman" w:hAnsi="Times New Roman" w:cs="Times New Roman"/>
          <w:sz w:val="28"/>
          <w:szCs w:val="28"/>
        </w:rPr>
        <w:t xml:space="preserve">. </w:t>
      </w:r>
      <w:r>
        <w:rPr>
          <w:rFonts w:ascii="Times New Roman" w:hAnsi="Times New Roman" w:cs="Times New Roman"/>
          <w:sz w:val="28"/>
          <w:szCs w:val="28"/>
        </w:rPr>
        <w:t>П</w:t>
      </w:r>
      <w:r w:rsidRPr="00427F95">
        <w:rPr>
          <w:rFonts w:ascii="Times New Roman" w:hAnsi="Times New Roman" w:cs="Times New Roman"/>
          <w:sz w:val="28"/>
          <w:szCs w:val="28"/>
        </w:rPr>
        <w:t xml:space="preserve">роектом </w:t>
      </w:r>
      <w:r>
        <w:rPr>
          <w:rFonts w:ascii="Times New Roman" w:hAnsi="Times New Roman" w:cs="Times New Roman"/>
          <w:sz w:val="28"/>
          <w:szCs w:val="28"/>
        </w:rPr>
        <w:t xml:space="preserve">генерального плана </w:t>
      </w:r>
      <w:r w:rsidRPr="00427F95">
        <w:rPr>
          <w:rFonts w:ascii="Times New Roman" w:hAnsi="Times New Roman" w:cs="Times New Roman"/>
          <w:sz w:val="28"/>
          <w:szCs w:val="28"/>
        </w:rPr>
        <w:t>предусмотрены новые жилые зоны для размещения мигрирующего населения.</w:t>
      </w:r>
    </w:p>
    <w:p w:rsidR="00247678" w:rsidRPr="00427F95" w:rsidRDefault="00247678" w:rsidP="00247678">
      <w:pPr>
        <w:spacing w:line="360" w:lineRule="auto"/>
        <w:ind w:firstLine="720"/>
        <w:rPr>
          <w:sz w:val="28"/>
          <w:szCs w:val="28"/>
        </w:rPr>
      </w:pPr>
      <w:r w:rsidRPr="00427F95">
        <w:rPr>
          <w:sz w:val="28"/>
          <w:szCs w:val="28"/>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247678" w:rsidRPr="00427F95" w:rsidRDefault="00247678" w:rsidP="00247678">
      <w:pPr>
        <w:spacing w:line="360" w:lineRule="auto"/>
        <w:ind w:firstLine="720"/>
        <w:rPr>
          <w:sz w:val="28"/>
          <w:szCs w:val="28"/>
        </w:rPr>
      </w:pPr>
      <w:r w:rsidRPr="00427F95">
        <w:rPr>
          <w:sz w:val="28"/>
          <w:szCs w:val="28"/>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247678" w:rsidRPr="00427F95" w:rsidRDefault="00247678" w:rsidP="00247678">
      <w:pPr>
        <w:spacing w:line="360" w:lineRule="auto"/>
        <w:ind w:firstLine="720"/>
        <w:rPr>
          <w:sz w:val="28"/>
          <w:szCs w:val="28"/>
        </w:rPr>
      </w:pPr>
      <w:r w:rsidRPr="00427F95">
        <w:rPr>
          <w:sz w:val="28"/>
          <w:szCs w:val="28"/>
        </w:rPr>
        <w:t>Технологические мероприятия включают:</w:t>
      </w:r>
    </w:p>
    <w:p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увеличение единичной мощности агрегатов при одинаковой суммарной производительности;</w:t>
      </w:r>
    </w:p>
    <w:p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применение в производстве более "чистого" вида топлива;</w:t>
      </w:r>
    </w:p>
    <w:p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применение рециркуляции дымовых газов;</w:t>
      </w:r>
    </w:p>
    <w:p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внедрение наиболее совершенной структуры газового баланса предприятия.</w:t>
      </w:r>
    </w:p>
    <w:p w:rsidR="00247678" w:rsidRPr="00427F95" w:rsidRDefault="00247678" w:rsidP="00247678">
      <w:pPr>
        <w:spacing w:line="360" w:lineRule="auto"/>
        <w:ind w:firstLine="720"/>
        <w:rPr>
          <w:sz w:val="28"/>
          <w:szCs w:val="28"/>
        </w:rPr>
      </w:pPr>
      <w:r w:rsidRPr="00427F95">
        <w:rPr>
          <w:sz w:val="28"/>
          <w:szCs w:val="28"/>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247678" w:rsidRPr="00427F95" w:rsidRDefault="00247678" w:rsidP="00AD7CFC">
      <w:pPr>
        <w:widowControl/>
        <w:numPr>
          <w:ilvl w:val="0"/>
          <w:numId w:val="23"/>
        </w:numPr>
        <w:suppressAutoHyphens w:val="0"/>
        <w:autoSpaceDE/>
        <w:spacing w:line="360" w:lineRule="auto"/>
        <w:jc w:val="left"/>
        <w:rPr>
          <w:sz w:val="28"/>
          <w:szCs w:val="28"/>
        </w:rPr>
      </w:pPr>
      <w:r w:rsidRPr="00427F95">
        <w:rPr>
          <w:sz w:val="28"/>
          <w:szCs w:val="28"/>
        </w:rPr>
        <w:t>сокращение неорганизованных выбросов;</w:t>
      </w:r>
    </w:p>
    <w:p w:rsidR="00247678" w:rsidRPr="00427F95" w:rsidRDefault="00247678" w:rsidP="00AD7CFC">
      <w:pPr>
        <w:widowControl/>
        <w:numPr>
          <w:ilvl w:val="0"/>
          <w:numId w:val="23"/>
        </w:numPr>
        <w:suppressAutoHyphens w:val="0"/>
        <w:autoSpaceDE/>
        <w:spacing w:line="360" w:lineRule="auto"/>
        <w:jc w:val="left"/>
        <w:rPr>
          <w:sz w:val="28"/>
          <w:szCs w:val="28"/>
        </w:rPr>
      </w:pPr>
      <w:r w:rsidRPr="00427F95">
        <w:rPr>
          <w:sz w:val="28"/>
          <w:szCs w:val="28"/>
        </w:rPr>
        <w:t>очистка и обезвреживание вредных веществ из отходящих газов;</w:t>
      </w:r>
    </w:p>
    <w:p w:rsidR="00247678" w:rsidRPr="00427F95" w:rsidRDefault="00247678" w:rsidP="00AD7CFC">
      <w:pPr>
        <w:widowControl/>
        <w:numPr>
          <w:ilvl w:val="0"/>
          <w:numId w:val="23"/>
        </w:numPr>
        <w:suppressAutoHyphens w:val="0"/>
        <w:autoSpaceDE/>
        <w:spacing w:line="360" w:lineRule="auto"/>
        <w:jc w:val="left"/>
        <w:rPr>
          <w:sz w:val="28"/>
          <w:szCs w:val="28"/>
        </w:rPr>
      </w:pPr>
      <w:r w:rsidRPr="00427F95">
        <w:rPr>
          <w:sz w:val="28"/>
          <w:szCs w:val="28"/>
        </w:rPr>
        <w:t>улучшение условий рассеивания выбросов.</w:t>
      </w:r>
    </w:p>
    <w:p w:rsidR="00247678" w:rsidRPr="00427F95" w:rsidRDefault="00247678" w:rsidP="00247678">
      <w:pPr>
        <w:spacing w:line="360" w:lineRule="auto"/>
        <w:ind w:firstLine="708"/>
        <w:rPr>
          <w:sz w:val="28"/>
          <w:szCs w:val="28"/>
        </w:rPr>
      </w:pPr>
      <w:r w:rsidRPr="00427F95">
        <w:rPr>
          <w:sz w:val="28"/>
          <w:szCs w:val="28"/>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w:t>
      </w:r>
      <w:r w:rsidRPr="00427F95">
        <w:rPr>
          <w:sz w:val="28"/>
          <w:szCs w:val="28"/>
        </w:rPr>
        <w:lastRenderedPageBreak/>
        <w:t xml:space="preserve">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rsidR="00247678" w:rsidRPr="00427F95" w:rsidRDefault="00247678" w:rsidP="00247678">
      <w:pPr>
        <w:spacing w:line="360" w:lineRule="auto"/>
        <w:ind w:firstLine="708"/>
        <w:rPr>
          <w:sz w:val="28"/>
          <w:szCs w:val="28"/>
        </w:rPr>
      </w:pPr>
      <w:r w:rsidRPr="00427F95">
        <w:rPr>
          <w:sz w:val="28"/>
          <w:szCs w:val="28"/>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w:t>
      </w:r>
    </w:p>
    <w:p w:rsidR="00247678" w:rsidRPr="00427F95" w:rsidRDefault="00247678" w:rsidP="00247678">
      <w:pPr>
        <w:spacing w:line="360" w:lineRule="auto"/>
        <w:ind w:firstLine="720"/>
        <w:rPr>
          <w:sz w:val="28"/>
          <w:szCs w:val="28"/>
        </w:rPr>
      </w:pPr>
      <w:r w:rsidRPr="00427F95">
        <w:rPr>
          <w:sz w:val="28"/>
          <w:szCs w:val="28"/>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247678" w:rsidRPr="00427F95" w:rsidRDefault="00247678" w:rsidP="00247678">
      <w:pPr>
        <w:spacing w:line="360" w:lineRule="auto"/>
        <w:ind w:firstLine="720"/>
        <w:rPr>
          <w:sz w:val="28"/>
          <w:szCs w:val="28"/>
        </w:rPr>
      </w:pPr>
      <w:r w:rsidRPr="00427F95">
        <w:rPr>
          <w:sz w:val="28"/>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F71789" w:rsidRPr="00613206" w:rsidRDefault="00247678" w:rsidP="00247678">
      <w:pPr>
        <w:pStyle w:val="140"/>
      </w:pPr>
      <w:r w:rsidRPr="00427F95">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r w:rsidR="00F71789" w:rsidRPr="00613206">
        <w:t xml:space="preserve"> </w:t>
      </w:r>
    </w:p>
    <w:p w:rsidR="00F71789" w:rsidRPr="00613206" w:rsidRDefault="00F71789" w:rsidP="00E600C7">
      <w:pPr>
        <w:pStyle w:val="2"/>
      </w:pPr>
      <w:bookmarkStart w:id="148" w:name="_Toc316982433"/>
      <w:bookmarkStart w:id="149" w:name="_Toc471981140"/>
      <w:r w:rsidRPr="00613206">
        <w:lastRenderedPageBreak/>
        <w:t>1</w:t>
      </w:r>
      <w:r w:rsidR="002742D8">
        <w:t>2.</w:t>
      </w:r>
      <w:r w:rsidRPr="00613206">
        <w:t xml:space="preserve">2. Охрана </w:t>
      </w:r>
      <w:r w:rsidR="00247678">
        <w:t xml:space="preserve"> поверхностных и подземных вод</w:t>
      </w:r>
      <w:r w:rsidRPr="00613206">
        <w:t>.</w:t>
      </w:r>
      <w:bookmarkEnd w:id="148"/>
      <w:bookmarkEnd w:id="149"/>
    </w:p>
    <w:p w:rsidR="00247678" w:rsidRPr="00427F95" w:rsidRDefault="00247678" w:rsidP="00247678">
      <w:pPr>
        <w:pStyle w:val="af6"/>
        <w:spacing w:line="360" w:lineRule="auto"/>
        <w:ind w:firstLine="550"/>
        <w:rPr>
          <w:bCs/>
          <w:sz w:val="28"/>
          <w:szCs w:val="28"/>
        </w:rPr>
      </w:pPr>
      <w:r w:rsidRPr="00427F95">
        <w:rPr>
          <w:bCs/>
          <w:sz w:val="28"/>
          <w:szCs w:val="28"/>
        </w:rPr>
        <w:t xml:space="preserve">Согласно Водному Кодексу Российской Федерации от 03.06.2006г №74–ФЗ установлены  водоохранные зоны для рек или ручьев в </w:t>
      </w:r>
      <w:r w:rsidR="00102067">
        <w:rPr>
          <w:bCs/>
          <w:sz w:val="28"/>
          <w:szCs w:val="28"/>
        </w:rPr>
        <w:t>Лебедевском</w:t>
      </w:r>
      <w:r>
        <w:rPr>
          <w:bCs/>
          <w:sz w:val="28"/>
          <w:szCs w:val="28"/>
        </w:rPr>
        <w:t xml:space="preserve"> сельском</w:t>
      </w:r>
      <w:r w:rsidRPr="00427F95">
        <w:rPr>
          <w:bCs/>
          <w:sz w:val="28"/>
          <w:szCs w:val="28"/>
        </w:rPr>
        <w:t xml:space="preserve"> поселении в размере 50</w:t>
      </w:r>
      <w:r w:rsidR="000A17F4">
        <w:rPr>
          <w:bCs/>
          <w:sz w:val="28"/>
          <w:szCs w:val="28"/>
        </w:rPr>
        <w:t xml:space="preserve"> </w:t>
      </w:r>
      <w:r w:rsidRPr="00427F95">
        <w:rPr>
          <w:bCs/>
          <w:sz w:val="28"/>
          <w:szCs w:val="28"/>
        </w:rPr>
        <w:t>м и</w:t>
      </w:r>
      <w:r w:rsidR="000A17F4">
        <w:rPr>
          <w:bCs/>
          <w:sz w:val="28"/>
          <w:szCs w:val="28"/>
        </w:rPr>
        <w:t xml:space="preserve"> </w:t>
      </w:r>
      <w:r w:rsidRPr="00427F95">
        <w:rPr>
          <w:bCs/>
          <w:sz w:val="28"/>
          <w:szCs w:val="28"/>
        </w:rPr>
        <w:t>100</w:t>
      </w:r>
      <w:r w:rsidR="000A17F4">
        <w:rPr>
          <w:bCs/>
          <w:sz w:val="28"/>
          <w:szCs w:val="28"/>
        </w:rPr>
        <w:t xml:space="preserve"> </w:t>
      </w:r>
      <w:r w:rsidRPr="00427F95">
        <w:rPr>
          <w:bCs/>
          <w:sz w:val="28"/>
          <w:szCs w:val="28"/>
        </w:rPr>
        <w:t xml:space="preserve">м. </w:t>
      </w:r>
    </w:p>
    <w:p w:rsidR="00247678" w:rsidRPr="00427F95" w:rsidRDefault="00247678" w:rsidP="00247678">
      <w:pPr>
        <w:pStyle w:val="af6"/>
        <w:spacing w:line="360" w:lineRule="auto"/>
        <w:rPr>
          <w:bCs/>
          <w:sz w:val="28"/>
          <w:szCs w:val="28"/>
        </w:rPr>
      </w:pPr>
      <w:r w:rsidRPr="00427F95">
        <w:rPr>
          <w:bCs/>
          <w:sz w:val="28"/>
          <w:szCs w:val="28"/>
        </w:rPr>
        <w:t>В границах водоохранных  зон запрещается:</w:t>
      </w:r>
    </w:p>
    <w:p w:rsidR="00247678" w:rsidRPr="00427F95" w:rsidRDefault="00247678" w:rsidP="00AD7CFC">
      <w:pPr>
        <w:pStyle w:val="af6"/>
        <w:widowControl/>
        <w:numPr>
          <w:ilvl w:val="0"/>
          <w:numId w:val="24"/>
        </w:numPr>
        <w:suppressAutoHyphens w:val="0"/>
        <w:autoSpaceDE/>
        <w:spacing w:after="0" w:line="360" w:lineRule="auto"/>
        <w:jc w:val="left"/>
        <w:rPr>
          <w:bCs/>
          <w:sz w:val="28"/>
          <w:szCs w:val="28"/>
        </w:rPr>
      </w:pPr>
      <w:r w:rsidRPr="00427F95">
        <w:rPr>
          <w:bCs/>
          <w:sz w:val="28"/>
          <w:szCs w:val="28"/>
        </w:rPr>
        <w:t>использование сточных вод для удобрения почв;</w:t>
      </w:r>
    </w:p>
    <w:p w:rsidR="00247678" w:rsidRPr="00427F95" w:rsidRDefault="00247678" w:rsidP="00AD7CFC">
      <w:pPr>
        <w:pStyle w:val="af6"/>
        <w:widowControl/>
        <w:numPr>
          <w:ilvl w:val="0"/>
          <w:numId w:val="24"/>
        </w:numPr>
        <w:suppressAutoHyphens w:val="0"/>
        <w:autoSpaceDE/>
        <w:spacing w:after="0" w:line="360" w:lineRule="auto"/>
        <w:jc w:val="left"/>
        <w:rPr>
          <w:bCs/>
          <w:sz w:val="28"/>
          <w:szCs w:val="28"/>
        </w:rPr>
      </w:pPr>
      <w:r w:rsidRPr="00427F95">
        <w:rPr>
          <w:bCs/>
          <w:sz w:val="28"/>
          <w:szCs w:val="28"/>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247678" w:rsidRPr="00427F95" w:rsidRDefault="00247678" w:rsidP="00AD7CFC">
      <w:pPr>
        <w:pStyle w:val="af6"/>
        <w:widowControl/>
        <w:numPr>
          <w:ilvl w:val="0"/>
          <w:numId w:val="24"/>
        </w:numPr>
        <w:suppressAutoHyphens w:val="0"/>
        <w:autoSpaceDE/>
        <w:spacing w:after="0" w:line="360" w:lineRule="auto"/>
        <w:jc w:val="left"/>
        <w:rPr>
          <w:bCs/>
          <w:sz w:val="28"/>
          <w:szCs w:val="28"/>
        </w:rPr>
      </w:pPr>
      <w:r w:rsidRPr="00427F95">
        <w:rPr>
          <w:bCs/>
          <w:sz w:val="28"/>
          <w:szCs w:val="28"/>
        </w:rPr>
        <w:t>осуществление авиационных мер по борьбе с вредителями и болезнями растений;</w:t>
      </w:r>
    </w:p>
    <w:p w:rsidR="00247678" w:rsidRPr="00427F95" w:rsidRDefault="00247678" w:rsidP="00AD7CFC">
      <w:pPr>
        <w:pStyle w:val="af6"/>
        <w:widowControl/>
        <w:numPr>
          <w:ilvl w:val="0"/>
          <w:numId w:val="24"/>
        </w:numPr>
        <w:suppressAutoHyphens w:val="0"/>
        <w:autoSpaceDE/>
        <w:spacing w:after="0" w:line="360" w:lineRule="auto"/>
        <w:jc w:val="left"/>
        <w:rPr>
          <w:bCs/>
          <w:sz w:val="28"/>
          <w:szCs w:val="28"/>
        </w:rPr>
      </w:pPr>
      <w:r w:rsidRPr="00427F95">
        <w:rPr>
          <w:bCs/>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sidRPr="00427F95">
        <w:rPr>
          <w:rFonts w:ascii="Times New Roman" w:hAnsi="Times New Roman" w:cs="Times New Roman"/>
          <w:sz w:val="28"/>
          <w:szCs w:val="28"/>
        </w:rPr>
        <w:t>В границах прибрежных защитных полос запрещаются:</w:t>
      </w:r>
    </w:p>
    <w:p w:rsidR="00247678" w:rsidRPr="00427F95" w:rsidRDefault="00247678" w:rsidP="00247678">
      <w:pPr>
        <w:pStyle w:val="ConsPlusNormal"/>
        <w:widowControl/>
        <w:spacing w:line="360" w:lineRule="auto"/>
        <w:ind w:firstLine="0"/>
        <w:rPr>
          <w:rFonts w:ascii="Times New Roman" w:hAnsi="Times New Roman" w:cs="Times New Roman"/>
          <w:sz w:val="28"/>
          <w:szCs w:val="28"/>
        </w:rPr>
      </w:pPr>
      <w:r w:rsidRPr="00427F95">
        <w:rPr>
          <w:rFonts w:ascii="Times New Roman" w:hAnsi="Times New Roman" w:cs="Times New Roman"/>
          <w:sz w:val="28"/>
          <w:szCs w:val="28"/>
        </w:rPr>
        <w:t>1) распашка земель;</w:t>
      </w:r>
    </w:p>
    <w:p w:rsidR="00247678" w:rsidRPr="00427F95" w:rsidRDefault="00247678" w:rsidP="00247678">
      <w:pPr>
        <w:pStyle w:val="ConsPlusNormal"/>
        <w:widowControl/>
        <w:spacing w:line="360" w:lineRule="auto"/>
        <w:ind w:firstLine="0"/>
        <w:rPr>
          <w:rFonts w:ascii="Times New Roman" w:hAnsi="Times New Roman" w:cs="Times New Roman"/>
          <w:sz w:val="28"/>
          <w:szCs w:val="28"/>
        </w:rPr>
      </w:pPr>
      <w:r w:rsidRPr="00427F95">
        <w:rPr>
          <w:rFonts w:ascii="Times New Roman" w:hAnsi="Times New Roman" w:cs="Times New Roman"/>
          <w:sz w:val="28"/>
          <w:szCs w:val="28"/>
        </w:rPr>
        <w:t>2) размещение отвалов размываемых грунтов;</w:t>
      </w:r>
    </w:p>
    <w:p w:rsidR="00247678" w:rsidRPr="00427F95" w:rsidRDefault="00247678" w:rsidP="00247678">
      <w:pPr>
        <w:pStyle w:val="ConsPlusNormal"/>
        <w:widowControl/>
        <w:spacing w:line="360" w:lineRule="auto"/>
        <w:ind w:firstLine="0"/>
        <w:rPr>
          <w:rFonts w:ascii="Times New Roman" w:hAnsi="Times New Roman" w:cs="Times New Roman"/>
          <w:sz w:val="28"/>
          <w:szCs w:val="28"/>
        </w:rPr>
      </w:pPr>
      <w:r w:rsidRPr="00427F95">
        <w:rPr>
          <w:rFonts w:ascii="Times New Roman" w:hAnsi="Times New Roman" w:cs="Times New Roman"/>
          <w:sz w:val="28"/>
          <w:szCs w:val="28"/>
        </w:rPr>
        <w:t>3) выпас сельскохозяйственных животных и организация для них летних лагерей, ванн.</w:t>
      </w:r>
    </w:p>
    <w:p w:rsidR="00247678" w:rsidRPr="00427F95" w:rsidRDefault="00247678" w:rsidP="00247678">
      <w:pPr>
        <w:pStyle w:val="af6"/>
        <w:spacing w:line="360" w:lineRule="auto"/>
        <w:ind w:firstLine="720"/>
        <w:rPr>
          <w:bCs/>
          <w:sz w:val="28"/>
          <w:szCs w:val="28"/>
        </w:rPr>
      </w:pPr>
      <w:r w:rsidRPr="00427F95">
        <w:rPr>
          <w:bCs/>
          <w:sz w:val="28"/>
          <w:szCs w:val="28"/>
        </w:rPr>
        <w:t xml:space="preserve">В целях защиты водоемов и водотоков от загрязнения рекомендуется строго соблюдать перечисленные требования. </w:t>
      </w:r>
    </w:p>
    <w:p w:rsidR="00247678" w:rsidRPr="00427F95" w:rsidRDefault="00247678" w:rsidP="00247678">
      <w:pPr>
        <w:spacing w:line="360" w:lineRule="auto"/>
        <w:ind w:firstLine="720"/>
        <w:rPr>
          <w:sz w:val="28"/>
          <w:szCs w:val="28"/>
        </w:rPr>
      </w:pPr>
      <w:r w:rsidRPr="00427F95">
        <w:rPr>
          <w:bCs/>
          <w:sz w:val="28"/>
          <w:szCs w:val="28"/>
        </w:rPr>
        <w:t xml:space="preserve">Согласно Санитарных правил и норм СанПиН 2.1.4.1110-02 (от 01 июня 2002 г.) вокруг водозаборных скважин питьевой воды нанесен </w:t>
      </w:r>
      <w:r w:rsidRPr="00427F95">
        <w:rPr>
          <w:bCs/>
          <w:sz w:val="28"/>
          <w:szCs w:val="28"/>
          <w:lang w:val="en-US"/>
        </w:rPr>
        <w:t>I</w:t>
      </w:r>
      <w:r w:rsidRPr="00427F95">
        <w:rPr>
          <w:bCs/>
          <w:sz w:val="28"/>
          <w:szCs w:val="28"/>
        </w:rPr>
        <w:t xml:space="preserve"> пояс (строгого режима) зоны санитарной охраны в размере 50м; </w:t>
      </w:r>
      <w:r w:rsidRPr="00427F95">
        <w:rPr>
          <w:bCs/>
          <w:sz w:val="28"/>
          <w:szCs w:val="28"/>
          <w:lang w:val="en-US"/>
        </w:rPr>
        <w:t>II</w:t>
      </w:r>
      <w:r w:rsidRPr="00427F95">
        <w:rPr>
          <w:bCs/>
          <w:sz w:val="28"/>
          <w:szCs w:val="28"/>
        </w:rPr>
        <w:t xml:space="preserve"> и </w:t>
      </w:r>
      <w:r w:rsidRPr="00427F95">
        <w:rPr>
          <w:bCs/>
          <w:sz w:val="28"/>
          <w:szCs w:val="28"/>
          <w:lang w:val="en-US"/>
        </w:rPr>
        <w:t>III</w:t>
      </w:r>
      <w:r w:rsidRPr="00427F95">
        <w:rPr>
          <w:bCs/>
          <w:sz w:val="28"/>
          <w:szCs w:val="28"/>
        </w:rPr>
        <w:t xml:space="preserve"> пояса не нанесены, т.к. являются расчетными. Проекты ЗСО не разработаны, поэтому с</w:t>
      </w:r>
      <w:r w:rsidRPr="00427F95">
        <w:rPr>
          <w:sz w:val="28"/>
          <w:szCs w:val="28"/>
        </w:rPr>
        <w:t xml:space="preserve">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w:t>
      </w:r>
      <w:r w:rsidRPr="00427F95">
        <w:rPr>
          <w:sz w:val="28"/>
          <w:szCs w:val="28"/>
        </w:rPr>
        <w:lastRenderedPageBreak/>
        <w:t>поясов и разработать комплекс необходимых организационных, технических, гигиенических и противоэпидемических мероприятий.</w:t>
      </w:r>
    </w:p>
    <w:p w:rsidR="00247678" w:rsidRPr="00427F95" w:rsidRDefault="00247678" w:rsidP="00247678">
      <w:pPr>
        <w:spacing w:line="360" w:lineRule="auto"/>
        <w:ind w:firstLine="720"/>
        <w:rPr>
          <w:sz w:val="28"/>
          <w:szCs w:val="28"/>
        </w:rPr>
      </w:pPr>
      <w:r w:rsidRPr="00427F95">
        <w:rPr>
          <w:sz w:val="28"/>
          <w:szCs w:val="28"/>
        </w:rPr>
        <w:t>На сегодняшний день ряд водозаборных скважин расположены в жилой и промышленной зонах, ресурсов для организации поясов ограничения нет, что противоречит п.2.2.1.1. Санитарных правил и норма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упомянутым СанПиН 2.1.4.1110-02.</w:t>
      </w:r>
    </w:p>
    <w:p w:rsidR="00247678" w:rsidRPr="00427F95" w:rsidRDefault="00247678" w:rsidP="00247678">
      <w:pPr>
        <w:pStyle w:val="af6"/>
        <w:spacing w:line="360" w:lineRule="auto"/>
        <w:ind w:firstLine="708"/>
        <w:rPr>
          <w:bCs/>
          <w:sz w:val="28"/>
          <w:szCs w:val="28"/>
        </w:rPr>
      </w:pPr>
      <w:r w:rsidRPr="00427F95">
        <w:rPr>
          <w:bCs/>
          <w:sz w:val="28"/>
          <w:szCs w:val="28"/>
        </w:rPr>
        <w:t>В границах ЗСО подземных водозаборов, водопроводных сооружений и водоводов запрещается:</w:t>
      </w:r>
    </w:p>
    <w:p w:rsidR="00247678" w:rsidRPr="00427F95" w:rsidRDefault="00247678" w:rsidP="00247678">
      <w:pPr>
        <w:pStyle w:val="af6"/>
        <w:spacing w:line="360" w:lineRule="auto"/>
        <w:rPr>
          <w:bCs/>
          <w:sz w:val="28"/>
          <w:szCs w:val="28"/>
        </w:rPr>
      </w:pPr>
      <w:r w:rsidRPr="00427F95">
        <w:rPr>
          <w:bCs/>
          <w:sz w:val="28"/>
          <w:szCs w:val="28"/>
        </w:rPr>
        <w:t>а)    применение удобрений и ядохимикатов;</w:t>
      </w:r>
    </w:p>
    <w:p w:rsidR="00247678" w:rsidRPr="00427F95" w:rsidRDefault="00247678" w:rsidP="00247678">
      <w:pPr>
        <w:pStyle w:val="af6"/>
        <w:spacing w:line="360" w:lineRule="auto"/>
        <w:rPr>
          <w:bCs/>
          <w:sz w:val="28"/>
          <w:szCs w:val="28"/>
        </w:rPr>
      </w:pPr>
      <w:r w:rsidRPr="00427F95">
        <w:rPr>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247678" w:rsidRPr="00427F95" w:rsidRDefault="00247678" w:rsidP="00247678">
      <w:pPr>
        <w:pStyle w:val="af6"/>
        <w:spacing w:line="360" w:lineRule="auto"/>
        <w:ind w:firstLine="708"/>
        <w:rPr>
          <w:sz w:val="28"/>
          <w:szCs w:val="28"/>
        </w:rPr>
      </w:pPr>
      <w:r w:rsidRPr="00427F95">
        <w:rPr>
          <w:bCs/>
          <w:sz w:val="28"/>
          <w:szCs w:val="28"/>
        </w:rPr>
        <w:t>В пределах санитарных разрывов водоводов не допускается располагать источники загрязнения почвы и грунтовых вод.</w:t>
      </w:r>
      <w:r w:rsidRPr="00427F95">
        <w:rPr>
          <w:sz w:val="28"/>
          <w:szCs w:val="28"/>
        </w:rPr>
        <w:t xml:space="preserve"> </w:t>
      </w:r>
    </w:p>
    <w:p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sidRPr="00427F95">
        <w:rPr>
          <w:rFonts w:ascii="Times New Roman" w:hAnsi="Times New Roman" w:cs="Times New Roman"/>
          <w:sz w:val="28"/>
          <w:szCs w:val="28"/>
        </w:rPr>
        <w:t xml:space="preserve">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Схема канализации должна определяться рельефом местности, местоположением канализуемых объектов. </w:t>
      </w:r>
      <w:r w:rsidRPr="00427F95">
        <w:rPr>
          <w:rFonts w:ascii="Times New Roman" w:hAnsi="Times New Roman" w:cs="Times New Roman"/>
          <w:bCs/>
          <w:sz w:val="28"/>
          <w:szCs w:val="28"/>
        </w:rPr>
        <w:t xml:space="preserve">Жилье и другие объекты, расположенные в границах водоохранной зоны должны быть канализованы в первую очередь. На территории стадиона, расположенного в водоохранной зоне, рекомендуется ввести строгие правила поведения для посетителей в плане обращения с мусором и зелеными насаждениями. Необходимо хорошо продумать вопрос </w:t>
      </w:r>
      <w:r w:rsidRPr="00427F95">
        <w:rPr>
          <w:rFonts w:ascii="Times New Roman" w:hAnsi="Times New Roman" w:cs="Times New Roman"/>
          <w:bCs/>
          <w:sz w:val="28"/>
          <w:szCs w:val="28"/>
        </w:rPr>
        <w:lastRenderedPageBreak/>
        <w:t>санитарной очистки территории стадиона, обеспечить достаточным количеством урн и контейнеров для мусора.</w:t>
      </w:r>
    </w:p>
    <w:p w:rsidR="00247678" w:rsidRPr="00427F95" w:rsidRDefault="00247678" w:rsidP="00247678">
      <w:pPr>
        <w:spacing w:line="360" w:lineRule="auto"/>
        <w:rPr>
          <w:sz w:val="28"/>
          <w:szCs w:val="28"/>
        </w:rPr>
      </w:pPr>
      <w:r w:rsidRPr="00427F95">
        <w:rPr>
          <w:sz w:val="28"/>
          <w:szCs w:val="28"/>
        </w:rPr>
        <w:t xml:space="preserve">Учитывая низкую эффективность действующих сооружений для очистки сточных вод, следует спроектировать и произвести в наикротчайшие сроки реконструкцию системы очистных сооружений. </w:t>
      </w:r>
    </w:p>
    <w:p w:rsidR="00247678" w:rsidRPr="00427F95" w:rsidRDefault="00247678" w:rsidP="00247678">
      <w:pPr>
        <w:spacing w:line="360" w:lineRule="auto"/>
        <w:rPr>
          <w:sz w:val="28"/>
          <w:szCs w:val="28"/>
        </w:rPr>
      </w:pPr>
      <w:r w:rsidRPr="00427F95">
        <w:rPr>
          <w:sz w:val="28"/>
          <w:szCs w:val="28"/>
        </w:rPr>
        <w:t>Ликвидация сброса недоочищенных стоков на рельеф (в районе полей орошения) за счет строительства новых установок на очистных сооружениях позволит не только привести ситуацию в соответствие законам (Водный Кодекс РФ, ст. 60, п.6, в котором говорится, что сброс в водные объекты сточных вод, не подвергшихся санитарной очистке и обезвреживанию, осуществлять запрещается), но  и предотвратить загрязнение почв, грунтовых и поверхностных вод.</w:t>
      </w:r>
    </w:p>
    <w:p w:rsidR="00247678" w:rsidRPr="00427F95" w:rsidRDefault="00247678" w:rsidP="00247678">
      <w:pPr>
        <w:pStyle w:val="af6"/>
        <w:spacing w:line="360" w:lineRule="auto"/>
        <w:ind w:firstLine="708"/>
        <w:rPr>
          <w:sz w:val="28"/>
          <w:szCs w:val="28"/>
        </w:rPr>
      </w:pPr>
      <w:r w:rsidRPr="00427F95">
        <w:rPr>
          <w:sz w:val="28"/>
          <w:szCs w:val="28"/>
        </w:rPr>
        <w:t>Также рекомендуется организовать поверхностный сток, систему дождевой канализации с очисткой первой (наиболее загрязненной) партии ливневых вод на локальных очистных сооружениях ливневой канализации.</w:t>
      </w:r>
    </w:p>
    <w:p w:rsidR="00247678" w:rsidRPr="00427F95" w:rsidRDefault="00247678" w:rsidP="00247678">
      <w:pPr>
        <w:pStyle w:val="af6"/>
        <w:spacing w:line="360" w:lineRule="auto"/>
        <w:ind w:firstLine="708"/>
        <w:rPr>
          <w:sz w:val="28"/>
          <w:szCs w:val="28"/>
        </w:rPr>
      </w:pPr>
      <w:r w:rsidRPr="00427F95">
        <w:rPr>
          <w:sz w:val="28"/>
          <w:szCs w:val="28"/>
        </w:rPr>
        <w:t>В свою очередь,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w:t>
      </w:r>
    </w:p>
    <w:p w:rsidR="00247678" w:rsidRPr="00427F95" w:rsidRDefault="00247678" w:rsidP="00247678">
      <w:pPr>
        <w:pStyle w:val="af6"/>
        <w:spacing w:line="360" w:lineRule="auto"/>
        <w:ind w:firstLine="340"/>
        <w:rPr>
          <w:bCs/>
          <w:sz w:val="28"/>
          <w:szCs w:val="28"/>
        </w:rPr>
      </w:pPr>
      <w:r w:rsidRPr="00427F95">
        <w:rPr>
          <w:sz w:val="28"/>
          <w:szCs w:val="28"/>
        </w:rPr>
        <w:t xml:space="preserve">В целях рационального использования и охраны поверхностных вод предприятия-водопользователи должны обеспечить: </w:t>
      </w:r>
    </w:p>
    <w:p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экономное и рациональное использование водных ресурсов;</w:t>
      </w:r>
    </w:p>
    <w:p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наличие лицензии и договора на пользование водным объектом и соблюдение их условий;</w:t>
      </w:r>
    </w:p>
    <w:p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предотвращение и устранение загрязнения поверхностных вод;</w:t>
      </w:r>
    </w:p>
    <w:p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t>содержание в исправном состоянии очистных, гидротехнических и других водохозяйственных сооружений и технических устройств;</w:t>
      </w:r>
    </w:p>
    <w:p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lastRenderedPageBreak/>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t>соблюдение установленных лимитов забора воды и сброса сточных вод;</w:t>
      </w:r>
    </w:p>
    <w:p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t>соблюдение установленного режима использования водоохранных зон;</w:t>
      </w:r>
    </w:p>
    <w:p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разработку плана мероприятий на случай возможного экстремального загрязнения водного объекта.</w:t>
      </w:r>
    </w:p>
    <w:p w:rsidR="00247678" w:rsidRPr="00427F95" w:rsidRDefault="00247678" w:rsidP="00247678">
      <w:pPr>
        <w:spacing w:line="360" w:lineRule="auto"/>
        <w:ind w:firstLine="720"/>
        <w:rPr>
          <w:sz w:val="28"/>
          <w:szCs w:val="28"/>
        </w:rPr>
      </w:pPr>
      <w:r w:rsidRPr="00427F95">
        <w:rPr>
          <w:sz w:val="28"/>
          <w:szCs w:val="28"/>
        </w:rPr>
        <w:t>В процессе хозяйственной деятельности запрещается сбрасывать в водные объекты сточные (возвратные) воды:</w:t>
      </w:r>
    </w:p>
    <w:p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оказывающие токсическое действие, по результатам биотестирования, на живые организмы;</w:t>
      </w:r>
    </w:p>
    <w:p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дождевые и талые воды, отводимые с территорий промышленных площадок, не прошедшие очистку до установленных требований;</w:t>
      </w:r>
    </w:p>
    <w:p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lastRenderedPageBreak/>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247678" w:rsidRPr="00427F95" w:rsidRDefault="00247678" w:rsidP="00247678">
      <w:pPr>
        <w:spacing w:line="360" w:lineRule="auto"/>
        <w:ind w:firstLine="720"/>
        <w:rPr>
          <w:sz w:val="28"/>
          <w:szCs w:val="28"/>
        </w:rPr>
      </w:pPr>
      <w:r w:rsidRPr="00427F95">
        <w:rPr>
          <w:sz w:val="28"/>
          <w:szCs w:val="28"/>
        </w:rPr>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устройство дублирующих трубопроводов для своевременного отключения аварийных участков;</w:t>
      </w:r>
    </w:p>
    <w:p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применение оборудования и трубопроводов, стойких к коррозийному и абразивному воздействию агрессивных жидких сред;</w:t>
      </w:r>
    </w:p>
    <w:p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устройство емкостей и накопителей с соответствующими коммуникациями для аккумуляции аварийных сбросов сточных вод;</w:t>
      </w:r>
    </w:p>
    <w:p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перекачку продуктов аварийных сбросов обратно на производство или очистные сооружения проектируемого объекта;</w:t>
      </w:r>
    </w:p>
    <w:p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создание системы сбора загрязненного поверхностного стока с территории предприятия с последующей передачей его на очистные сооружения.</w:t>
      </w:r>
    </w:p>
    <w:p w:rsidR="00F71789" w:rsidRPr="00613206" w:rsidRDefault="00247678" w:rsidP="00AD7CFC">
      <w:pPr>
        <w:pStyle w:val="140"/>
        <w:numPr>
          <w:ilvl w:val="0"/>
          <w:numId w:val="16"/>
        </w:numPr>
        <w:ind w:left="709"/>
      </w:pPr>
      <w:r w:rsidRPr="00427F95">
        <w:t>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w:t>
      </w:r>
    </w:p>
    <w:p w:rsidR="00F71789" w:rsidRPr="00613206" w:rsidRDefault="00F71789" w:rsidP="00E600C7">
      <w:pPr>
        <w:pStyle w:val="2"/>
      </w:pPr>
      <w:bookmarkStart w:id="150" w:name="_Toc316982434"/>
      <w:bookmarkStart w:id="151" w:name="_Toc471981141"/>
      <w:r w:rsidRPr="00613206">
        <w:t>1</w:t>
      </w:r>
      <w:r w:rsidR="002742D8">
        <w:t>2</w:t>
      </w:r>
      <w:r w:rsidRPr="00613206">
        <w:t>.</w:t>
      </w:r>
      <w:r w:rsidRPr="00B659DA">
        <w:t>3</w:t>
      </w:r>
      <w:r w:rsidRPr="00613206">
        <w:t xml:space="preserve">. </w:t>
      </w:r>
      <w:r w:rsidR="00247678">
        <w:t>Мероприятия по охране</w:t>
      </w:r>
      <w:r w:rsidRPr="00613206">
        <w:t xml:space="preserve"> почв.</w:t>
      </w:r>
      <w:bookmarkEnd w:id="150"/>
      <w:bookmarkEnd w:id="151"/>
    </w:p>
    <w:p w:rsidR="00247678" w:rsidRPr="00427F95" w:rsidRDefault="00247678" w:rsidP="00247678">
      <w:pPr>
        <w:tabs>
          <w:tab w:val="left" w:pos="360"/>
        </w:tabs>
        <w:spacing w:line="360" w:lineRule="auto"/>
        <w:rPr>
          <w:rFonts w:eastAsia="MS Mincho"/>
          <w:sz w:val="28"/>
          <w:szCs w:val="28"/>
        </w:rPr>
      </w:pPr>
      <w:r w:rsidRPr="00427F95">
        <w:rPr>
          <w:rFonts w:eastAsia="MS Mincho"/>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247678" w:rsidRPr="00427F95" w:rsidRDefault="00247678" w:rsidP="00247678">
      <w:pPr>
        <w:pStyle w:val="S"/>
        <w:rPr>
          <w:sz w:val="28"/>
          <w:szCs w:val="28"/>
        </w:rPr>
      </w:pPr>
      <w:r w:rsidRPr="00427F95">
        <w:rPr>
          <w:sz w:val="28"/>
          <w:szCs w:val="28"/>
        </w:rPr>
        <w:lastRenderedPageBreak/>
        <w:t>- улучшение агрофизических свойств почв повышением доз органических и фосфорных удобрений;</w:t>
      </w:r>
    </w:p>
    <w:p w:rsidR="00247678" w:rsidRPr="00427F95" w:rsidRDefault="00247678" w:rsidP="00247678">
      <w:pPr>
        <w:pStyle w:val="S"/>
        <w:rPr>
          <w:sz w:val="28"/>
          <w:szCs w:val="28"/>
        </w:rPr>
      </w:pPr>
      <w:r>
        <w:rPr>
          <w:sz w:val="28"/>
          <w:szCs w:val="28"/>
        </w:rPr>
        <w:t xml:space="preserve">- </w:t>
      </w:r>
      <w:r w:rsidRPr="00427F95">
        <w:rPr>
          <w:sz w:val="28"/>
          <w:szCs w:val="28"/>
        </w:rPr>
        <w:t xml:space="preserve">возделывание культур, отличающихся пониженным накоплением тяжелых металлов (бахчевые, картофель, томаты и др.); </w:t>
      </w:r>
    </w:p>
    <w:p w:rsidR="00247678" w:rsidRPr="00427F95" w:rsidRDefault="00247678" w:rsidP="00247678">
      <w:pPr>
        <w:pStyle w:val="S"/>
        <w:rPr>
          <w:sz w:val="28"/>
          <w:szCs w:val="28"/>
        </w:rPr>
      </w:pPr>
      <w:r w:rsidRPr="00427F95">
        <w:rPr>
          <w:sz w:val="28"/>
          <w:szCs w:val="28"/>
        </w:rPr>
        <w:t>- возделывание технических культур;</w:t>
      </w:r>
    </w:p>
    <w:p w:rsidR="00247678" w:rsidRPr="00427F95" w:rsidRDefault="00247678" w:rsidP="00247678">
      <w:pPr>
        <w:pStyle w:val="S"/>
        <w:rPr>
          <w:sz w:val="28"/>
          <w:szCs w:val="28"/>
        </w:rPr>
      </w:pPr>
      <w:r w:rsidRPr="00427F95">
        <w:rPr>
          <w:sz w:val="28"/>
          <w:szCs w:val="28"/>
        </w:rPr>
        <w:t>- 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247678" w:rsidRPr="00427F95" w:rsidRDefault="00247678" w:rsidP="00247678">
      <w:pPr>
        <w:pStyle w:val="S"/>
        <w:rPr>
          <w:sz w:val="28"/>
          <w:szCs w:val="28"/>
        </w:rPr>
      </w:pPr>
      <w:r w:rsidRPr="00427F95">
        <w:rPr>
          <w:sz w:val="28"/>
          <w:szCs w:val="28"/>
        </w:rPr>
        <w:t>- стимуляцию почвообразовательных процессов с помощью специальных комплексов микроорганизмов – гумусообразователей и пр.</w:t>
      </w:r>
    </w:p>
    <w:p w:rsidR="00247678" w:rsidRPr="00427F95" w:rsidRDefault="00247678" w:rsidP="00247678">
      <w:pPr>
        <w:pStyle w:val="S"/>
        <w:rPr>
          <w:sz w:val="28"/>
          <w:szCs w:val="28"/>
        </w:rPr>
      </w:pPr>
      <w:r w:rsidRPr="00427F95">
        <w:rPr>
          <w:sz w:val="28"/>
          <w:szCs w:val="28"/>
        </w:rPr>
        <w:t>- для сокращения содержания пыли необходимо увеличение количества и плотности зеленых насаждений.</w:t>
      </w:r>
    </w:p>
    <w:p w:rsidR="00247678" w:rsidRPr="00427F95" w:rsidRDefault="00247678" w:rsidP="00247678">
      <w:pPr>
        <w:tabs>
          <w:tab w:val="left" w:pos="360"/>
        </w:tabs>
        <w:spacing w:line="360" w:lineRule="auto"/>
        <w:ind w:firstLine="720"/>
        <w:rPr>
          <w:rFonts w:eastAsia="MS Mincho"/>
          <w:sz w:val="28"/>
          <w:szCs w:val="28"/>
        </w:rPr>
      </w:pPr>
      <w:r w:rsidRPr="00427F95">
        <w:rPr>
          <w:rFonts w:eastAsia="MS Mincho"/>
          <w:sz w:val="28"/>
          <w:szCs w:val="28"/>
        </w:rPr>
        <w:t>Кроме того, необходима разъяснительная (просветительская) работа среди населения, особенно среди владельцев колхозно-фермерских хозяйств.</w:t>
      </w:r>
    </w:p>
    <w:p w:rsidR="00247678" w:rsidRPr="00427F95" w:rsidRDefault="00247678" w:rsidP="00247678">
      <w:pPr>
        <w:pStyle w:val="S0"/>
        <w:rPr>
          <w:sz w:val="28"/>
          <w:szCs w:val="28"/>
        </w:rPr>
      </w:pPr>
      <w:r w:rsidRPr="00427F95">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247678" w:rsidRPr="00427F95" w:rsidRDefault="00247678" w:rsidP="00247678">
      <w:pPr>
        <w:pStyle w:val="S"/>
        <w:rPr>
          <w:rFonts w:eastAsia="MS Mincho"/>
          <w:sz w:val="28"/>
          <w:szCs w:val="28"/>
        </w:rPr>
      </w:pPr>
      <w:r w:rsidRPr="00427F95">
        <w:rPr>
          <w:rFonts w:eastAsia="MS Mincho"/>
          <w:sz w:val="28"/>
          <w:szCs w:val="28"/>
        </w:rPr>
        <w:t>- разработке месторождений полезных ископаемых;</w:t>
      </w:r>
    </w:p>
    <w:p w:rsidR="00247678" w:rsidRPr="00427F95" w:rsidRDefault="00247678" w:rsidP="00247678">
      <w:pPr>
        <w:pStyle w:val="S"/>
        <w:rPr>
          <w:rFonts w:eastAsia="MS Mincho"/>
          <w:sz w:val="28"/>
          <w:szCs w:val="28"/>
        </w:rPr>
      </w:pPr>
      <w:r w:rsidRPr="00427F95">
        <w:rPr>
          <w:sz w:val="28"/>
          <w:szCs w:val="28"/>
        </w:rPr>
        <w:t>- прокладке трубопроводов различного назначения;</w:t>
      </w:r>
    </w:p>
    <w:p w:rsidR="00247678" w:rsidRPr="00427F95" w:rsidRDefault="00247678" w:rsidP="00247678">
      <w:pPr>
        <w:pStyle w:val="S"/>
        <w:rPr>
          <w:sz w:val="28"/>
          <w:szCs w:val="28"/>
        </w:rPr>
      </w:pPr>
      <w:r w:rsidRPr="00427F95">
        <w:rPr>
          <w:sz w:val="28"/>
          <w:szCs w:val="28"/>
        </w:rPr>
        <w:t>-</w:t>
      </w:r>
      <w:r>
        <w:rPr>
          <w:sz w:val="28"/>
          <w:szCs w:val="28"/>
        </w:rPr>
        <w:t xml:space="preserve"> </w:t>
      </w:r>
      <w:r w:rsidRPr="00427F95">
        <w:rPr>
          <w:sz w:val="28"/>
          <w:szCs w:val="28"/>
        </w:rPr>
        <w:t>складировании и захоронении промышленных, бытовых биологических и пр. отходов, ядохимикатов.</w:t>
      </w:r>
    </w:p>
    <w:p w:rsidR="00247678" w:rsidRPr="00427F95" w:rsidRDefault="00247678" w:rsidP="00247678">
      <w:pPr>
        <w:pStyle w:val="S0"/>
        <w:rPr>
          <w:sz w:val="28"/>
          <w:szCs w:val="28"/>
        </w:rPr>
      </w:pPr>
      <w:r w:rsidRPr="00427F95">
        <w:rPr>
          <w:sz w:val="28"/>
          <w:szCs w:val="28"/>
        </w:rPr>
        <w:t>Так, необходимо рекультивировать территории несанкционированных свалок.</w:t>
      </w:r>
    </w:p>
    <w:p w:rsidR="00F71789" w:rsidRPr="00613206" w:rsidRDefault="00247678" w:rsidP="00247678">
      <w:pPr>
        <w:pStyle w:val="140"/>
      </w:pPr>
      <w:r w:rsidRPr="00427F95">
        <w:t xml:space="preserve">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w:t>
      </w:r>
      <w:r>
        <w:t>,</w:t>
      </w:r>
      <w:r w:rsidRPr="00427F95">
        <w:t xml:space="preserve"> без проведения  специальных защитных мероприятий по предотвращению негативного воздействия вод</w:t>
      </w:r>
      <w:r>
        <w:t>,</w:t>
      </w:r>
      <w:r w:rsidRPr="00427F95">
        <w:t xml:space="preserve"> запрещается.</w:t>
      </w:r>
      <w:r w:rsidR="00F71789" w:rsidRPr="00613206">
        <w:t xml:space="preserve"> </w:t>
      </w:r>
    </w:p>
    <w:p w:rsidR="00F71789" w:rsidRPr="00613206" w:rsidRDefault="00F71789" w:rsidP="00E600C7">
      <w:pPr>
        <w:pStyle w:val="2"/>
      </w:pPr>
      <w:bookmarkStart w:id="152" w:name="_Toc217701258"/>
      <w:bookmarkStart w:id="153" w:name="_Toc221596963"/>
      <w:bookmarkStart w:id="154" w:name="_Toc316982435"/>
      <w:bookmarkStart w:id="155" w:name="_Toc471981142"/>
      <w:r w:rsidRPr="00613206">
        <w:rPr>
          <w:rFonts w:cs="Times New Roman"/>
        </w:rPr>
        <w:t>1</w:t>
      </w:r>
      <w:r w:rsidR="002742D8">
        <w:rPr>
          <w:rFonts w:cs="Times New Roman"/>
        </w:rPr>
        <w:t>2</w:t>
      </w:r>
      <w:r w:rsidRPr="00613206">
        <w:rPr>
          <w:rFonts w:cs="Times New Roman"/>
        </w:rPr>
        <w:t xml:space="preserve">.4. </w:t>
      </w:r>
      <w:r w:rsidRPr="00613206">
        <w:t>Санитарная очистка территории.</w:t>
      </w:r>
      <w:bookmarkEnd w:id="152"/>
      <w:bookmarkEnd w:id="153"/>
      <w:bookmarkEnd w:id="154"/>
      <w:bookmarkEnd w:id="155"/>
    </w:p>
    <w:p w:rsidR="00247678" w:rsidRPr="00427F95" w:rsidRDefault="00247678" w:rsidP="00247678">
      <w:pPr>
        <w:spacing w:line="360" w:lineRule="auto"/>
        <w:rPr>
          <w:sz w:val="28"/>
          <w:szCs w:val="28"/>
        </w:rPr>
      </w:pPr>
      <w:r w:rsidRPr="00427F95">
        <w:rPr>
          <w:sz w:val="28"/>
          <w:szCs w:val="28"/>
        </w:rPr>
        <w:t xml:space="preserve">Объектами санитарной очистки и уборки на территории </w:t>
      </w:r>
      <w:r w:rsidR="00E44D31">
        <w:rPr>
          <w:sz w:val="28"/>
          <w:szCs w:val="28"/>
        </w:rPr>
        <w:t>Лебедевского</w:t>
      </w:r>
      <w:r>
        <w:rPr>
          <w:sz w:val="28"/>
          <w:szCs w:val="28"/>
        </w:rPr>
        <w:t xml:space="preserve"> </w:t>
      </w:r>
      <w:r>
        <w:rPr>
          <w:sz w:val="28"/>
          <w:szCs w:val="28"/>
        </w:rPr>
        <w:lastRenderedPageBreak/>
        <w:t>сельского</w:t>
      </w:r>
      <w:r w:rsidRPr="00427F95">
        <w:rPr>
          <w:sz w:val="28"/>
          <w:szCs w:val="28"/>
        </w:rPr>
        <w:t xml:space="preserve"> поселения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247678" w:rsidRPr="00427F95" w:rsidRDefault="00247678" w:rsidP="00247678">
      <w:pPr>
        <w:spacing w:line="360" w:lineRule="auto"/>
        <w:rPr>
          <w:sz w:val="28"/>
          <w:szCs w:val="28"/>
        </w:rPr>
      </w:pPr>
      <w:r w:rsidRPr="00427F95">
        <w:rPr>
          <w:sz w:val="28"/>
          <w:szCs w:val="28"/>
        </w:rPr>
        <w:t>Организация системы современной санитарной очистки поселения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247678" w:rsidRPr="00427F95" w:rsidRDefault="00247678" w:rsidP="00247678">
      <w:pPr>
        <w:spacing w:line="360" w:lineRule="auto"/>
        <w:rPr>
          <w:i/>
          <w:sz w:val="28"/>
          <w:szCs w:val="28"/>
        </w:rPr>
      </w:pPr>
      <w:r w:rsidRPr="00427F95">
        <w:rPr>
          <w:i/>
          <w:sz w:val="28"/>
          <w:szCs w:val="28"/>
        </w:rPr>
        <w:t>Сбор и удаление ТБО</w:t>
      </w:r>
    </w:p>
    <w:p w:rsidR="00247678" w:rsidRPr="00427F95" w:rsidRDefault="00247678" w:rsidP="00247678">
      <w:pPr>
        <w:spacing w:line="360" w:lineRule="auto"/>
        <w:rPr>
          <w:sz w:val="28"/>
          <w:szCs w:val="28"/>
        </w:rPr>
      </w:pPr>
      <w:r w:rsidRPr="00427F95">
        <w:rPr>
          <w:sz w:val="28"/>
          <w:szCs w:val="28"/>
        </w:rPr>
        <w:t xml:space="preserve">Систему сбора и удаления твердых бытовых отходов с территории </w:t>
      </w:r>
      <w:r w:rsidR="00E44D31">
        <w:rPr>
          <w:sz w:val="28"/>
          <w:szCs w:val="28"/>
        </w:rPr>
        <w:t>Лебедевского</w:t>
      </w:r>
      <w:r>
        <w:rPr>
          <w:sz w:val="28"/>
          <w:szCs w:val="28"/>
        </w:rPr>
        <w:t xml:space="preserve"> сельского</w:t>
      </w:r>
      <w:r w:rsidRPr="00427F95">
        <w:rPr>
          <w:sz w:val="28"/>
          <w:szCs w:val="28"/>
        </w:rPr>
        <w:t xml:space="preserve"> поселения генпланом намечено производить по следующей схеме:</w:t>
      </w:r>
    </w:p>
    <w:p w:rsidR="00247678" w:rsidRPr="00427F95" w:rsidRDefault="00247678" w:rsidP="00247678">
      <w:pPr>
        <w:spacing w:line="360" w:lineRule="auto"/>
        <w:rPr>
          <w:sz w:val="28"/>
          <w:szCs w:val="28"/>
        </w:rPr>
      </w:pPr>
      <w:r w:rsidRPr="00427F95">
        <w:rPr>
          <w:sz w:val="28"/>
          <w:szCs w:val="28"/>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247678" w:rsidRPr="00427F95" w:rsidRDefault="00247678" w:rsidP="00247678">
      <w:pPr>
        <w:spacing w:line="360" w:lineRule="auto"/>
        <w:rPr>
          <w:sz w:val="28"/>
          <w:szCs w:val="28"/>
        </w:rPr>
      </w:pPr>
      <w:r w:rsidRPr="00427F95">
        <w:rPr>
          <w:sz w:val="28"/>
          <w:szCs w:val="28"/>
        </w:rPr>
        <w:t>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247678" w:rsidRPr="00427F95" w:rsidRDefault="00247678" w:rsidP="00247678">
      <w:pPr>
        <w:spacing w:line="360" w:lineRule="auto"/>
        <w:rPr>
          <w:sz w:val="28"/>
          <w:szCs w:val="28"/>
        </w:rPr>
      </w:pPr>
      <w:r w:rsidRPr="00427F95">
        <w:rPr>
          <w:sz w:val="28"/>
          <w:szCs w:val="28"/>
        </w:rPr>
        <w:t>3) Для крупногабаритных отходов устанавливать бункеры-накопители на площадке с твердым покрытием в непосредственной близости от дороги.</w:t>
      </w:r>
    </w:p>
    <w:p w:rsidR="00247678" w:rsidRPr="00427F95" w:rsidRDefault="00247678" w:rsidP="00247678">
      <w:pPr>
        <w:spacing w:line="360" w:lineRule="auto"/>
        <w:rPr>
          <w:sz w:val="28"/>
          <w:szCs w:val="28"/>
        </w:rPr>
      </w:pPr>
      <w:r w:rsidRPr="00427F95">
        <w:rPr>
          <w:sz w:val="28"/>
          <w:szCs w:val="28"/>
        </w:rPr>
        <w:t xml:space="preserve">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w:t>
      </w:r>
      <w:r w:rsidRPr="00427F95">
        <w:rPr>
          <w:sz w:val="28"/>
          <w:szCs w:val="28"/>
        </w:rPr>
        <w:lastRenderedPageBreak/>
        <w:t>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20м и не более 100м соответственно.</w:t>
      </w:r>
    </w:p>
    <w:p w:rsidR="00247678" w:rsidRPr="00427F95" w:rsidRDefault="00247678" w:rsidP="00247678">
      <w:pPr>
        <w:spacing w:line="360" w:lineRule="auto"/>
        <w:rPr>
          <w:sz w:val="28"/>
          <w:szCs w:val="28"/>
        </w:rPr>
      </w:pPr>
      <w:r w:rsidRPr="00427F95">
        <w:rPr>
          <w:sz w:val="28"/>
          <w:szCs w:val="28"/>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247678" w:rsidRPr="00427F95" w:rsidRDefault="00247678" w:rsidP="00247678">
      <w:pPr>
        <w:spacing w:line="360" w:lineRule="auto"/>
        <w:rPr>
          <w:sz w:val="28"/>
          <w:szCs w:val="28"/>
        </w:rPr>
      </w:pPr>
      <w:r w:rsidRPr="00427F95">
        <w:rPr>
          <w:sz w:val="28"/>
          <w:szCs w:val="28"/>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247678" w:rsidRPr="00427F95" w:rsidRDefault="00247678" w:rsidP="00247678">
      <w:pPr>
        <w:spacing w:line="360" w:lineRule="auto"/>
        <w:rPr>
          <w:sz w:val="28"/>
          <w:szCs w:val="28"/>
        </w:rPr>
      </w:pPr>
      <w:r>
        <w:rPr>
          <w:sz w:val="28"/>
          <w:szCs w:val="28"/>
        </w:rPr>
        <w:t>У</w:t>
      </w:r>
      <w:r w:rsidRPr="00427F95">
        <w:rPr>
          <w:sz w:val="28"/>
          <w:szCs w:val="28"/>
        </w:rPr>
        <w:t>правлени</w:t>
      </w:r>
      <w:r>
        <w:rPr>
          <w:sz w:val="28"/>
          <w:szCs w:val="28"/>
        </w:rPr>
        <w:t>е</w:t>
      </w:r>
      <w:r w:rsidRPr="00427F95">
        <w:rPr>
          <w:sz w:val="28"/>
          <w:szCs w:val="28"/>
        </w:rPr>
        <w:t xml:space="preserve"> бытовыми отходами главным образом должн</w:t>
      </w:r>
      <w:r>
        <w:rPr>
          <w:sz w:val="28"/>
          <w:szCs w:val="28"/>
        </w:rPr>
        <w:t>о</w:t>
      </w:r>
      <w:r w:rsidRPr="00427F95">
        <w:rPr>
          <w:sz w:val="28"/>
          <w:szCs w:val="28"/>
        </w:rPr>
        <w:t xml:space="preserve"> быть ориентирован</w:t>
      </w:r>
      <w:r>
        <w:rPr>
          <w:sz w:val="28"/>
          <w:szCs w:val="28"/>
        </w:rPr>
        <w:t>о</w:t>
      </w:r>
      <w:r w:rsidRPr="00427F95">
        <w:rPr>
          <w:sz w:val="28"/>
          <w:szCs w:val="28"/>
        </w:rPr>
        <w:t xml:space="preserve"> на снижение количества образующихся отходов и на развитие методов их максимального использования, т.е. предусм</w:t>
      </w:r>
      <w:r>
        <w:rPr>
          <w:sz w:val="28"/>
          <w:szCs w:val="28"/>
        </w:rPr>
        <w:t>отреть</w:t>
      </w:r>
      <w:r w:rsidRPr="00427F95">
        <w:rPr>
          <w:sz w:val="28"/>
          <w:szCs w:val="28"/>
        </w:rPr>
        <w:t xml:space="preserve">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247678" w:rsidRPr="00427F95" w:rsidRDefault="00247678" w:rsidP="00247678">
      <w:pPr>
        <w:spacing w:line="360" w:lineRule="auto"/>
        <w:rPr>
          <w:i/>
          <w:sz w:val="28"/>
          <w:szCs w:val="28"/>
        </w:rPr>
      </w:pPr>
      <w:r w:rsidRPr="00427F95">
        <w:rPr>
          <w:i/>
          <w:sz w:val="28"/>
          <w:szCs w:val="28"/>
        </w:rPr>
        <w:t>Сбор и вывоз жидких отходов из неканализованных домовладений</w:t>
      </w:r>
    </w:p>
    <w:p w:rsidR="00247678" w:rsidRPr="00427F95" w:rsidRDefault="00247678" w:rsidP="00247678">
      <w:pPr>
        <w:spacing w:line="360" w:lineRule="auto"/>
        <w:rPr>
          <w:sz w:val="28"/>
          <w:szCs w:val="28"/>
        </w:rPr>
      </w:pPr>
      <w:r w:rsidRPr="00427F95">
        <w:rPr>
          <w:sz w:val="28"/>
          <w:szCs w:val="28"/>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247678" w:rsidRPr="00427F95" w:rsidRDefault="00247678" w:rsidP="00247678">
      <w:pPr>
        <w:spacing w:line="360" w:lineRule="auto"/>
        <w:rPr>
          <w:sz w:val="28"/>
          <w:szCs w:val="28"/>
        </w:rPr>
      </w:pPr>
      <w:r w:rsidRPr="00427F95">
        <w:rPr>
          <w:sz w:val="28"/>
          <w:szCs w:val="28"/>
        </w:rPr>
        <w:t>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247678" w:rsidRPr="00427F95" w:rsidRDefault="00247678" w:rsidP="00247678">
      <w:pPr>
        <w:spacing w:line="360" w:lineRule="auto"/>
        <w:rPr>
          <w:i/>
          <w:sz w:val="28"/>
          <w:szCs w:val="28"/>
        </w:rPr>
      </w:pPr>
      <w:r w:rsidRPr="00427F95">
        <w:rPr>
          <w:i/>
          <w:sz w:val="28"/>
          <w:szCs w:val="28"/>
        </w:rPr>
        <w:t>Уборка территории и мытье усовершенствованных покрытий</w:t>
      </w:r>
    </w:p>
    <w:p w:rsidR="00247678" w:rsidRPr="00427F95" w:rsidRDefault="00247678" w:rsidP="00247678">
      <w:pPr>
        <w:spacing w:line="360" w:lineRule="auto"/>
        <w:rPr>
          <w:sz w:val="28"/>
          <w:szCs w:val="28"/>
        </w:rPr>
      </w:pPr>
      <w:r w:rsidRPr="00427F95">
        <w:rPr>
          <w:sz w:val="28"/>
          <w:szCs w:val="28"/>
        </w:rPr>
        <w:t xml:space="preserve">Необходимо организовать планово-регулярную механизированную уборку усовершенствованных покрытий в летнее и зимнее время. </w:t>
      </w:r>
      <w:r w:rsidRPr="00427F95">
        <w:rPr>
          <w:sz w:val="28"/>
          <w:szCs w:val="28"/>
        </w:rPr>
        <w:lastRenderedPageBreak/>
        <w:t xml:space="preserve">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7B3128" w:rsidRPr="00A234AC" w:rsidRDefault="00247678" w:rsidP="00247678">
      <w:pPr>
        <w:pStyle w:val="140"/>
      </w:pPr>
      <w:r w:rsidRPr="00427F95">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F71789" w:rsidRPr="00613206" w:rsidRDefault="00F71789" w:rsidP="00F71789">
      <w:pPr>
        <w:rPr>
          <w:szCs w:val="24"/>
        </w:rPr>
      </w:pPr>
    </w:p>
    <w:p w:rsidR="003C2F55" w:rsidRPr="00916F82" w:rsidRDefault="00903D07" w:rsidP="00B659DA">
      <w:pPr>
        <w:pStyle w:val="1"/>
        <w:jc w:val="both"/>
        <w:rPr>
          <w:rFonts w:cs="Times New Roman"/>
          <w:szCs w:val="28"/>
          <w:lang w:eastAsia="ru-RU"/>
        </w:rPr>
      </w:pPr>
      <w:bookmarkStart w:id="156" w:name="_Toc321468569"/>
      <w:bookmarkStart w:id="157" w:name="_Toc471981143"/>
      <w:r>
        <w:rPr>
          <w:rFonts w:cs="Times New Roman"/>
          <w:szCs w:val="28"/>
          <w:lang w:eastAsia="ru-RU"/>
        </w:rPr>
        <w:t xml:space="preserve">ЧАСТЬ </w:t>
      </w:r>
      <w:r w:rsidR="00B659DA">
        <w:rPr>
          <w:rFonts w:cs="Times New Roman"/>
          <w:szCs w:val="28"/>
          <w:lang w:val="en-US" w:eastAsia="ru-RU"/>
        </w:rPr>
        <w:t>I</w:t>
      </w:r>
      <w:r w:rsidR="003C2F55" w:rsidRPr="00E84665">
        <w:rPr>
          <w:rFonts w:cs="Times New Roman"/>
          <w:szCs w:val="28"/>
          <w:lang w:eastAsia="ru-RU"/>
        </w:rPr>
        <w:t>V. ПЕРЕЧЕНЬ И ХАРАКТЕРИСТИКА ОСНОВНЫХ ФАКТОРОВ РИСКА ВОЗНИКНОВЕНИЯ ЧРЕЗВЫЧАЙНЫХ СИТУАЦИЙ ПРИРОДНОГО И ТЕХНОГЕННОГО ХАРАКТЕРА.</w:t>
      </w:r>
      <w:bookmarkEnd w:id="156"/>
      <w:bookmarkEnd w:id="157"/>
    </w:p>
    <w:p w:rsidR="00BC2105" w:rsidRPr="00B659DA" w:rsidRDefault="00BC2105" w:rsidP="00B659DA">
      <w:pPr>
        <w:pStyle w:val="1"/>
        <w:numPr>
          <w:ilvl w:val="0"/>
          <w:numId w:val="0"/>
        </w:numPr>
        <w:jc w:val="both"/>
        <w:rPr>
          <w:smallCaps/>
          <w:kern w:val="32"/>
          <w:sz w:val="32"/>
        </w:rPr>
      </w:pPr>
      <w:bookmarkStart w:id="158" w:name="_Toc471981144"/>
      <w:r w:rsidRPr="00B659DA">
        <w:rPr>
          <w:smallCaps/>
          <w:kern w:val="32"/>
          <w:sz w:val="32"/>
        </w:rPr>
        <w:t>Раздел 1</w:t>
      </w:r>
      <w:r w:rsidR="002742D8">
        <w:rPr>
          <w:smallCaps/>
          <w:kern w:val="32"/>
          <w:sz w:val="32"/>
        </w:rPr>
        <w:t>3</w:t>
      </w:r>
      <w:r w:rsidRPr="00B659DA">
        <w:rPr>
          <w:smallCaps/>
          <w:kern w:val="32"/>
          <w:sz w:val="32"/>
        </w:rPr>
        <w:t xml:space="preserve">. </w:t>
      </w:r>
      <w:bookmarkStart w:id="159" w:name="_Toc277417310"/>
      <w:bookmarkStart w:id="160" w:name="_Toc326746403"/>
      <w:r w:rsidRPr="00B659DA">
        <w:rPr>
          <w:smallCaps/>
          <w:kern w:val="32"/>
          <w:sz w:val="32"/>
        </w:rPr>
        <w:t>Чрезвычайные ситуации природного характера</w:t>
      </w:r>
      <w:bookmarkEnd w:id="159"/>
      <w:bookmarkEnd w:id="160"/>
      <w:r w:rsidRPr="00B659DA">
        <w:rPr>
          <w:smallCaps/>
          <w:kern w:val="32"/>
          <w:sz w:val="32"/>
        </w:rPr>
        <w:t>.</w:t>
      </w:r>
      <w:bookmarkEnd w:id="158"/>
    </w:p>
    <w:p w:rsidR="00BC2105" w:rsidRPr="00BC2105" w:rsidRDefault="00BC2105" w:rsidP="00B659DA">
      <w:pPr>
        <w:pStyle w:val="140"/>
      </w:pPr>
      <w:r w:rsidRPr="00BC2105">
        <w:t xml:space="preserve">Согласно постановлению правительства РФ от 21 мая 2007 г. № 304 «О классификации чрезвычайных ситуаций природного и техногенного характера», чрезвычайные ситуации природного и техногенного характера подразделяются на ситуации: </w:t>
      </w:r>
    </w:p>
    <w:p w:rsidR="00BC2105" w:rsidRPr="00BC2105" w:rsidRDefault="00BC2105" w:rsidP="00B659DA">
      <w:pPr>
        <w:pStyle w:val="140"/>
      </w:pPr>
      <w:r w:rsidRPr="00BC2105">
        <w:t xml:space="preserve">– локального характера; </w:t>
      </w:r>
    </w:p>
    <w:p w:rsidR="00BC2105" w:rsidRPr="00BC2105" w:rsidRDefault="00BC2105" w:rsidP="00B659DA">
      <w:pPr>
        <w:pStyle w:val="140"/>
      </w:pPr>
      <w:r w:rsidRPr="00BC2105">
        <w:t xml:space="preserve">– муниципального характера; </w:t>
      </w:r>
    </w:p>
    <w:p w:rsidR="00BC2105" w:rsidRPr="00BC2105" w:rsidRDefault="00BC2105" w:rsidP="00B659DA">
      <w:pPr>
        <w:pStyle w:val="140"/>
      </w:pPr>
      <w:r w:rsidRPr="00BC2105">
        <w:t xml:space="preserve">– межмуниципального характера; </w:t>
      </w:r>
    </w:p>
    <w:p w:rsidR="00BC2105" w:rsidRPr="00BC2105" w:rsidRDefault="00BC2105" w:rsidP="00B659DA">
      <w:pPr>
        <w:pStyle w:val="140"/>
      </w:pPr>
      <w:r w:rsidRPr="00BC2105">
        <w:t xml:space="preserve">– регионального характера; </w:t>
      </w:r>
    </w:p>
    <w:p w:rsidR="00BC2105" w:rsidRPr="00BC2105" w:rsidRDefault="00BC2105" w:rsidP="00B659DA">
      <w:pPr>
        <w:pStyle w:val="140"/>
      </w:pPr>
      <w:r w:rsidRPr="00BC2105">
        <w:t xml:space="preserve">– межрегионального характера; </w:t>
      </w:r>
    </w:p>
    <w:p w:rsidR="00BC2105" w:rsidRPr="00BC2105" w:rsidRDefault="00BC2105" w:rsidP="00B659DA">
      <w:pPr>
        <w:pStyle w:val="140"/>
      </w:pPr>
      <w:r w:rsidRPr="00BC2105">
        <w:t>– федерального характера.</w:t>
      </w:r>
    </w:p>
    <w:p w:rsidR="00BC2105" w:rsidRPr="00BC2105" w:rsidRDefault="00BC2105" w:rsidP="00B659DA">
      <w:pPr>
        <w:pStyle w:val="140"/>
      </w:pPr>
      <w:r w:rsidRPr="00BC2105">
        <w:t>Катастрофы техногенного и природного характера приводят к следующим возможным последствиям: пожары, взрывы, человеческие жертвы, массовые заболевания населения, перебои в обеспечении электроэнергией, водой и теплом.</w:t>
      </w:r>
    </w:p>
    <w:p w:rsidR="003C2F55" w:rsidRPr="00B659DA" w:rsidRDefault="00BC2105" w:rsidP="00B659DA">
      <w:pPr>
        <w:pStyle w:val="140"/>
      </w:pPr>
      <w:r w:rsidRPr="00BC2105">
        <w:lastRenderedPageBreak/>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Госстандарта  России от 20 июня 1995 года N 308, на территории муниципального образования возможны следующие чрезвычайные ситуации:</w:t>
      </w:r>
    </w:p>
    <w:p w:rsidR="00C575E0" w:rsidRDefault="00C575E0" w:rsidP="00B659DA">
      <w:pPr>
        <w:pStyle w:val="140"/>
        <w:jc w:val="right"/>
      </w:pPr>
    </w:p>
    <w:p w:rsidR="00C575E0" w:rsidRDefault="00C575E0" w:rsidP="00B659DA">
      <w:pPr>
        <w:pStyle w:val="140"/>
        <w:jc w:val="right"/>
      </w:pPr>
    </w:p>
    <w:p w:rsidR="00C575E0" w:rsidRDefault="00C575E0" w:rsidP="00B659DA">
      <w:pPr>
        <w:pStyle w:val="140"/>
        <w:jc w:val="right"/>
      </w:pPr>
    </w:p>
    <w:p w:rsidR="00C575E0" w:rsidRDefault="00C575E0" w:rsidP="00B659DA">
      <w:pPr>
        <w:pStyle w:val="140"/>
        <w:jc w:val="right"/>
      </w:pPr>
    </w:p>
    <w:p w:rsidR="00C575E0" w:rsidRDefault="00C575E0" w:rsidP="00B659DA">
      <w:pPr>
        <w:pStyle w:val="140"/>
        <w:jc w:val="right"/>
      </w:pPr>
    </w:p>
    <w:p w:rsidR="00C575E0" w:rsidRDefault="00C575E0" w:rsidP="00B659DA">
      <w:pPr>
        <w:pStyle w:val="140"/>
        <w:jc w:val="right"/>
      </w:pPr>
    </w:p>
    <w:p w:rsidR="00C575E0" w:rsidRDefault="00C575E0" w:rsidP="00B659DA">
      <w:pPr>
        <w:pStyle w:val="140"/>
        <w:jc w:val="right"/>
      </w:pPr>
    </w:p>
    <w:p w:rsidR="00BC2105" w:rsidRDefault="00B659DA" w:rsidP="00B659DA">
      <w:pPr>
        <w:pStyle w:val="140"/>
        <w:jc w:val="right"/>
      </w:pPr>
      <w:r>
        <w:t>Таблица 1</w:t>
      </w:r>
      <w:r w:rsidR="00D2481C">
        <w:t>5</w:t>
      </w:r>
      <w:r>
        <w:t>.1</w:t>
      </w:r>
    </w:p>
    <w:tbl>
      <w:tblPr>
        <w:tblW w:w="9705" w:type="dxa"/>
        <w:jc w:val="center"/>
        <w:tblLayout w:type="fixed"/>
        <w:tblLook w:val="0000"/>
      </w:tblPr>
      <w:tblGrid>
        <w:gridCol w:w="638"/>
        <w:gridCol w:w="2835"/>
        <w:gridCol w:w="2461"/>
        <w:gridCol w:w="3771"/>
      </w:tblGrid>
      <w:tr w:rsidR="00BC2105" w:rsidRPr="00B659DA" w:rsidTr="00EA5E73">
        <w:trPr>
          <w:tblHeader/>
          <w:jc w:val="center"/>
        </w:trPr>
        <w:tc>
          <w:tcPr>
            <w:tcW w:w="638" w:type="dxa"/>
            <w:tcBorders>
              <w:top w:val="single" w:sz="4" w:space="0" w:color="000000"/>
              <w:left w:val="single" w:sz="4" w:space="0" w:color="000000"/>
              <w:bottom w:val="single" w:sz="4" w:space="0" w:color="000000"/>
            </w:tcBorders>
            <w:shd w:val="clear" w:color="auto" w:fill="BFBFBF"/>
            <w:vAlign w:val="center"/>
          </w:tcPr>
          <w:p w:rsidR="00BC2105" w:rsidRPr="00B659DA" w:rsidRDefault="00BC2105" w:rsidP="004E201F">
            <w:pPr>
              <w:pStyle w:val="affffffa"/>
              <w:rPr>
                <w:sz w:val="24"/>
                <w:szCs w:val="24"/>
              </w:rPr>
            </w:pPr>
            <w:r w:rsidRPr="00B659DA">
              <w:rPr>
                <w:sz w:val="24"/>
                <w:szCs w:val="24"/>
              </w:rPr>
              <w:t>п/п</w:t>
            </w:r>
          </w:p>
        </w:tc>
        <w:tc>
          <w:tcPr>
            <w:tcW w:w="2835" w:type="dxa"/>
            <w:tcBorders>
              <w:top w:val="single" w:sz="4" w:space="0" w:color="000000"/>
              <w:left w:val="single" w:sz="4" w:space="0" w:color="000000"/>
              <w:bottom w:val="single" w:sz="4" w:space="0" w:color="000000"/>
            </w:tcBorders>
            <w:shd w:val="clear" w:color="auto" w:fill="BFBFBF"/>
            <w:vAlign w:val="center"/>
          </w:tcPr>
          <w:p w:rsidR="00BC2105" w:rsidRPr="00B659DA" w:rsidRDefault="00BC2105" w:rsidP="004E201F">
            <w:pPr>
              <w:pStyle w:val="affffffa"/>
              <w:rPr>
                <w:sz w:val="24"/>
                <w:szCs w:val="24"/>
              </w:rPr>
            </w:pPr>
            <w:r w:rsidRPr="00B659DA">
              <w:rPr>
                <w:sz w:val="24"/>
                <w:szCs w:val="24"/>
              </w:rPr>
              <w:t>Источник природной ЧС</w:t>
            </w:r>
          </w:p>
        </w:tc>
        <w:tc>
          <w:tcPr>
            <w:tcW w:w="2461" w:type="dxa"/>
            <w:tcBorders>
              <w:top w:val="single" w:sz="4" w:space="0" w:color="000000"/>
              <w:left w:val="single" w:sz="4" w:space="0" w:color="000000"/>
              <w:bottom w:val="single" w:sz="4" w:space="0" w:color="000000"/>
            </w:tcBorders>
            <w:shd w:val="clear" w:color="auto" w:fill="BFBFBF"/>
            <w:vAlign w:val="center"/>
          </w:tcPr>
          <w:p w:rsidR="00BC2105" w:rsidRPr="00B659DA" w:rsidRDefault="00BC2105" w:rsidP="004E201F">
            <w:pPr>
              <w:pStyle w:val="affffffa"/>
              <w:rPr>
                <w:sz w:val="24"/>
                <w:szCs w:val="24"/>
              </w:rPr>
            </w:pPr>
            <w:r w:rsidRPr="00B659DA">
              <w:rPr>
                <w:sz w:val="24"/>
                <w:szCs w:val="24"/>
              </w:rPr>
              <w:t>Наименование поражающего фактора</w:t>
            </w:r>
          </w:p>
        </w:tc>
        <w:tc>
          <w:tcPr>
            <w:tcW w:w="377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C2105" w:rsidRPr="00B659DA" w:rsidRDefault="00BC2105" w:rsidP="004E201F">
            <w:pPr>
              <w:pStyle w:val="affffffa"/>
              <w:rPr>
                <w:sz w:val="24"/>
                <w:szCs w:val="24"/>
              </w:rPr>
            </w:pPr>
            <w:r w:rsidRPr="00B659DA">
              <w:rPr>
                <w:sz w:val="24"/>
                <w:szCs w:val="24"/>
              </w:rPr>
              <w:t>Характер действия, проявления поражающего фактора источника природной ЧС</w:t>
            </w:r>
          </w:p>
        </w:tc>
      </w:tr>
      <w:tr w:rsidR="00BC2105" w:rsidRPr="00B659DA" w:rsidTr="004E201F">
        <w:trPr>
          <w:tblHeade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1</w:t>
            </w:r>
          </w:p>
        </w:tc>
        <w:tc>
          <w:tcPr>
            <w:tcW w:w="9067" w:type="dxa"/>
            <w:gridSpan w:val="3"/>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Опасные геологические явления и процессы</w:t>
            </w:r>
          </w:p>
        </w:tc>
      </w:tr>
      <w:tr w:rsidR="00BC2105" w:rsidRPr="00B659DA" w:rsidTr="004E201F">
        <w:trPr>
          <w:trHeight w:val="137"/>
          <w:tblHeader/>
          <w:jc w:val="center"/>
        </w:trPr>
        <w:tc>
          <w:tcPr>
            <w:tcW w:w="638" w:type="dxa"/>
            <w:vMerge w:val="restart"/>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1.1</w:t>
            </w:r>
          </w:p>
        </w:tc>
        <w:tc>
          <w:tcPr>
            <w:tcW w:w="2835" w:type="dxa"/>
            <w:vMerge w:val="restart"/>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Оползень, обвал</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 xml:space="preserve">Динамический </w:t>
            </w:r>
          </w:p>
        </w:tc>
        <w:tc>
          <w:tcPr>
            <w:tcW w:w="3771" w:type="dxa"/>
            <w:tcBorders>
              <w:top w:val="single" w:sz="4" w:space="0" w:color="000000"/>
              <w:left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Смещение (движение) горных пород,</w:t>
            </w:r>
          </w:p>
        </w:tc>
      </w:tr>
      <w:tr w:rsidR="00BC2105" w:rsidRPr="00B659DA" w:rsidTr="004E201F">
        <w:trPr>
          <w:trHeight w:val="136"/>
          <w:tblHeader/>
          <w:jc w:val="center"/>
        </w:trPr>
        <w:tc>
          <w:tcPr>
            <w:tcW w:w="638"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Гравитационный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Сотрясение земной поверхности</w:t>
            </w:r>
          </w:p>
          <w:p w:rsidR="00BC2105" w:rsidRPr="00B659DA" w:rsidRDefault="00BC2105" w:rsidP="004E201F">
            <w:pPr>
              <w:pStyle w:val="100"/>
              <w:rPr>
                <w:sz w:val="24"/>
              </w:rPr>
            </w:pPr>
            <w:r w:rsidRPr="00B659DA">
              <w:rPr>
                <w:sz w:val="24"/>
              </w:rPr>
              <w:t>Динамическое механическое давление смещенных масс</w:t>
            </w:r>
          </w:p>
        </w:tc>
      </w:tr>
      <w:tr w:rsidR="00BC2105" w:rsidRPr="00B659DA" w:rsidTr="004E201F">
        <w:trPr>
          <w:trHeight w:val="137"/>
          <w:tblHeader/>
          <w:jc w:val="center"/>
        </w:trPr>
        <w:tc>
          <w:tcPr>
            <w:tcW w:w="638" w:type="dxa"/>
            <w:vMerge w:val="restart"/>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1.2</w:t>
            </w:r>
          </w:p>
        </w:tc>
        <w:tc>
          <w:tcPr>
            <w:tcW w:w="2835" w:type="dxa"/>
            <w:vMerge w:val="restart"/>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Переработка берегов</w:t>
            </w:r>
          </w:p>
          <w:p w:rsidR="00BC2105" w:rsidRPr="00B659DA" w:rsidRDefault="00BC2105" w:rsidP="004E201F">
            <w:pPr>
              <w:pStyle w:val="100"/>
              <w:rPr>
                <w:sz w:val="24"/>
              </w:rPr>
            </w:pPr>
            <w:r w:rsidRPr="00B659DA">
              <w:rPr>
                <w:sz w:val="24"/>
              </w:rPr>
              <w:t>(изменение очертания береговой линии водотока под воздействием воды)</w:t>
            </w:r>
          </w:p>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Удар волны. Размывание (разрушение) грунтов</w:t>
            </w:r>
          </w:p>
          <w:p w:rsidR="00BC2105" w:rsidRPr="00B659DA" w:rsidRDefault="00BC2105" w:rsidP="004E201F">
            <w:pPr>
              <w:pStyle w:val="100"/>
              <w:rPr>
                <w:sz w:val="24"/>
              </w:rPr>
            </w:pPr>
            <w:r w:rsidRPr="00B659DA">
              <w:rPr>
                <w:sz w:val="24"/>
              </w:rPr>
              <w:t>Перенос (переотложение) частиц грунта</w:t>
            </w:r>
          </w:p>
          <w:p w:rsidR="00BC2105" w:rsidRPr="00B659DA" w:rsidRDefault="00BC2105" w:rsidP="004E201F">
            <w:pPr>
              <w:pStyle w:val="100"/>
              <w:rPr>
                <w:sz w:val="24"/>
              </w:rPr>
            </w:pPr>
          </w:p>
        </w:tc>
      </w:tr>
      <w:tr w:rsidR="00BC2105" w:rsidRPr="00B659DA" w:rsidTr="004E201F">
        <w:trPr>
          <w:trHeight w:val="136"/>
          <w:tblHeader/>
          <w:jc w:val="center"/>
        </w:trPr>
        <w:tc>
          <w:tcPr>
            <w:tcW w:w="638"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Гравитационный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Смещение (обрушение) пород в береговой части</w:t>
            </w:r>
          </w:p>
          <w:p w:rsidR="00BC2105" w:rsidRPr="00B659DA" w:rsidRDefault="00BC2105" w:rsidP="004E201F">
            <w:pPr>
              <w:pStyle w:val="100"/>
              <w:rPr>
                <w:sz w:val="24"/>
              </w:rPr>
            </w:pPr>
          </w:p>
        </w:tc>
      </w:tr>
      <w:tr w:rsidR="00BC2105" w:rsidRPr="00B659DA" w:rsidTr="004E201F">
        <w:trPr>
          <w:trHeight w:val="690"/>
          <w:tblHeader/>
          <w:jc w:val="center"/>
        </w:trPr>
        <w:tc>
          <w:tcPr>
            <w:tcW w:w="638" w:type="dxa"/>
            <w:vMerge w:val="restart"/>
            <w:tcBorders>
              <w:left w:val="single" w:sz="4" w:space="0" w:color="000000"/>
            </w:tcBorders>
            <w:vAlign w:val="center"/>
          </w:tcPr>
          <w:p w:rsidR="00BC2105" w:rsidRPr="00B659DA" w:rsidRDefault="00BC2105" w:rsidP="004E201F">
            <w:pPr>
              <w:pStyle w:val="100"/>
              <w:rPr>
                <w:sz w:val="24"/>
              </w:rPr>
            </w:pPr>
            <w:r w:rsidRPr="00B659DA">
              <w:rPr>
                <w:sz w:val="24"/>
              </w:rPr>
              <w:t>1.3</w:t>
            </w:r>
          </w:p>
        </w:tc>
        <w:tc>
          <w:tcPr>
            <w:tcW w:w="2835" w:type="dxa"/>
            <w:vMerge w:val="restart"/>
            <w:tcBorders>
              <w:left w:val="single" w:sz="4" w:space="0" w:color="000000"/>
            </w:tcBorders>
            <w:vAlign w:val="center"/>
          </w:tcPr>
          <w:p w:rsidR="00BC2105" w:rsidRPr="00B659DA" w:rsidRDefault="00BC2105" w:rsidP="004E201F">
            <w:pPr>
              <w:pStyle w:val="100"/>
              <w:rPr>
                <w:sz w:val="24"/>
              </w:rPr>
            </w:pPr>
            <w:r w:rsidRPr="00B659DA">
              <w:rPr>
                <w:sz w:val="24"/>
              </w:rPr>
              <w:t>Землятресение</w:t>
            </w:r>
          </w:p>
        </w:tc>
        <w:tc>
          <w:tcPr>
            <w:tcW w:w="2461" w:type="dxa"/>
            <w:tcBorders>
              <w:top w:val="single" w:sz="4" w:space="0" w:color="000000"/>
              <w:left w:val="single" w:sz="4" w:space="0" w:color="000000"/>
            </w:tcBorders>
            <w:vAlign w:val="center"/>
          </w:tcPr>
          <w:p w:rsidR="00BC2105" w:rsidRPr="00B659DA" w:rsidRDefault="00BC2105" w:rsidP="004E201F">
            <w:pPr>
              <w:pStyle w:val="100"/>
              <w:rPr>
                <w:sz w:val="24"/>
              </w:rPr>
            </w:pPr>
            <w:r w:rsidRPr="00B659DA">
              <w:rPr>
                <w:sz w:val="24"/>
              </w:rPr>
              <w:t>Сейсмический</w:t>
            </w:r>
          </w:p>
        </w:tc>
        <w:tc>
          <w:tcPr>
            <w:tcW w:w="3771" w:type="dxa"/>
            <w:vMerge w:val="restart"/>
            <w:tcBorders>
              <w:left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Сейсмический удар.</w:t>
            </w:r>
          </w:p>
          <w:p w:rsidR="00BC2105" w:rsidRPr="00B659DA" w:rsidRDefault="00BC2105" w:rsidP="004E201F">
            <w:pPr>
              <w:pStyle w:val="100"/>
              <w:rPr>
                <w:sz w:val="24"/>
              </w:rPr>
            </w:pPr>
            <w:r w:rsidRPr="00B659DA">
              <w:rPr>
                <w:sz w:val="24"/>
              </w:rPr>
              <w:t>Деформация горных пород.</w:t>
            </w:r>
          </w:p>
          <w:p w:rsidR="00BC2105" w:rsidRPr="00B659DA" w:rsidRDefault="00BC2105" w:rsidP="004E201F">
            <w:pPr>
              <w:pStyle w:val="100"/>
              <w:rPr>
                <w:sz w:val="24"/>
              </w:rPr>
            </w:pPr>
            <w:r w:rsidRPr="00B659DA">
              <w:rPr>
                <w:sz w:val="24"/>
              </w:rPr>
              <w:t>Взрывная волна. Гравитационное смещение гонных пород, снежных масс, ледников. Затопление поверхностными водами</w:t>
            </w:r>
          </w:p>
        </w:tc>
      </w:tr>
      <w:tr w:rsidR="00BC2105" w:rsidRPr="00B659DA" w:rsidTr="004E201F">
        <w:trPr>
          <w:trHeight w:val="690"/>
          <w:tblHeader/>
          <w:jc w:val="center"/>
        </w:trPr>
        <w:tc>
          <w:tcPr>
            <w:tcW w:w="638" w:type="dxa"/>
            <w:vMerge/>
            <w:tcBorders>
              <w:left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tcBorders>
            <w:vAlign w:val="center"/>
          </w:tcPr>
          <w:p w:rsidR="00BC2105" w:rsidRPr="00B659DA" w:rsidRDefault="00BC2105" w:rsidP="004E201F">
            <w:pPr>
              <w:pStyle w:val="100"/>
              <w:rPr>
                <w:sz w:val="24"/>
              </w:rPr>
            </w:pPr>
          </w:p>
        </w:tc>
        <w:tc>
          <w:tcPr>
            <w:tcW w:w="2461" w:type="dxa"/>
            <w:tcBorders>
              <w:left w:val="single" w:sz="4" w:space="0" w:color="000000"/>
              <w:bottom w:val="single" w:sz="4" w:space="0" w:color="000000"/>
            </w:tcBorders>
            <w:vAlign w:val="center"/>
          </w:tcPr>
          <w:p w:rsidR="00BC2105" w:rsidRPr="00B659DA" w:rsidRDefault="00BC2105" w:rsidP="004E201F">
            <w:pPr>
              <w:pStyle w:val="100"/>
              <w:rPr>
                <w:sz w:val="24"/>
              </w:rPr>
            </w:pPr>
          </w:p>
        </w:tc>
        <w:tc>
          <w:tcPr>
            <w:tcW w:w="3771" w:type="dxa"/>
            <w:vMerge/>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p>
        </w:tc>
      </w:tr>
      <w:tr w:rsidR="00BC2105" w:rsidRPr="00B659DA" w:rsidTr="004E201F">
        <w:trPr>
          <w:trHeight w:val="136"/>
          <w:tblHeader/>
          <w:jc w:val="center"/>
        </w:trPr>
        <w:tc>
          <w:tcPr>
            <w:tcW w:w="638"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Физический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Электромагнитное поле</w:t>
            </w:r>
          </w:p>
        </w:tc>
      </w:tr>
      <w:tr w:rsidR="00BC2105" w:rsidRPr="00B659DA" w:rsidTr="004E201F">
        <w:trPr>
          <w:trHeight w:val="136"/>
          <w:tblHeader/>
          <w:jc w:val="center"/>
        </w:trPr>
        <w:tc>
          <w:tcPr>
            <w:tcW w:w="638" w:type="dxa"/>
            <w:tcBorders>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1.4</w:t>
            </w:r>
          </w:p>
        </w:tc>
        <w:tc>
          <w:tcPr>
            <w:tcW w:w="2835" w:type="dxa"/>
            <w:tcBorders>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Карст</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Химический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Растворение горных пород</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2</w:t>
            </w:r>
          </w:p>
        </w:tc>
        <w:tc>
          <w:tcPr>
            <w:tcW w:w="9067" w:type="dxa"/>
            <w:gridSpan w:val="3"/>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Опасные гидрологические явления и процессы</w:t>
            </w:r>
          </w:p>
        </w:tc>
      </w:tr>
      <w:tr w:rsidR="00BC2105" w:rsidRPr="00B659DA" w:rsidTr="004E201F">
        <w:trPr>
          <w:trHeight w:val="124"/>
          <w:jc w:val="center"/>
        </w:trPr>
        <w:tc>
          <w:tcPr>
            <w:tcW w:w="638" w:type="dxa"/>
            <w:vMerge w:val="restart"/>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2.1</w:t>
            </w:r>
          </w:p>
        </w:tc>
        <w:tc>
          <w:tcPr>
            <w:tcW w:w="2835" w:type="dxa"/>
            <w:vMerge w:val="restart"/>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Подтопление</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Гидростатический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 xml:space="preserve">Повышение уровня грунтовых </w:t>
            </w:r>
            <w:r w:rsidRPr="00B659DA">
              <w:rPr>
                <w:sz w:val="24"/>
              </w:rPr>
              <w:lastRenderedPageBreak/>
              <w:t>вод</w:t>
            </w:r>
          </w:p>
        </w:tc>
      </w:tr>
      <w:tr w:rsidR="00BC2105" w:rsidRPr="00B659DA" w:rsidTr="004E201F">
        <w:trPr>
          <w:trHeight w:val="123"/>
          <w:jc w:val="center"/>
        </w:trPr>
        <w:tc>
          <w:tcPr>
            <w:tcW w:w="638"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Гидродинамическое давление потока грунтовых вод</w:t>
            </w:r>
          </w:p>
        </w:tc>
      </w:tr>
      <w:tr w:rsidR="00BC2105" w:rsidRPr="00B659DA" w:rsidTr="004E201F">
        <w:trPr>
          <w:trHeight w:val="123"/>
          <w:jc w:val="center"/>
        </w:trPr>
        <w:tc>
          <w:tcPr>
            <w:tcW w:w="638"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Гидрохимический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Загрязнение (засоление) почв, грунтов  Коррозия подземных металлических конструкций</w:t>
            </w:r>
          </w:p>
        </w:tc>
      </w:tr>
      <w:tr w:rsidR="00BC2105" w:rsidRPr="00B659DA" w:rsidTr="004E201F">
        <w:trPr>
          <w:trHeight w:val="243"/>
          <w:jc w:val="center"/>
        </w:trPr>
        <w:tc>
          <w:tcPr>
            <w:tcW w:w="638" w:type="dxa"/>
            <w:vMerge w:val="restart"/>
            <w:tcBorders>
              <w:left w:val="single" w:sz="4" w:space="0" w:color="000000"/>
            </w:tcBorders>
            <w:vAlign w:val="center"/>
          </w:tcPr>
          <w:p w:rsidR="00BC2105" w:rsidRPr="00B659DA" w:rsidRDefault="00BC2105" w:rsidP="004E201F">
            <w:pPr>
              <w:pStyle w:val="100"/>
              <w:rPr>
                <w:sz w:val="24"/>
              </w:rPr>
            </w:pPr>
          </w:p>
          <w:p w:rsidR="00BC2105" w:rsidRPr="00B659DA" w:rsidRDefault="00BC2105" w:rsidP="004E201F">
            <w:pPr>
              <w:pStyle w:val="100"/>
              <w:rPr>
                <w:sz w:val="24"/>
              </w:rPr>
            </w:pPr>
            <w:r w:rsidRPr="00B659DA">
              <w:rPr>
                <w:sz w:val="24"/>
              </w:rPr>
              <w:t>2.2</w:t>
            </w:r>
          </w:p>
        </w:tc>
        <w:tc>
          <w:tcPr>
            <w:tcW w:w="2835" w:type="dxa"/>
            <w:vMerge w:val="restart"/>
            <w:tcBorders>
              <w:left w:val="single" w:sz="4" w:space="0" w:color="000000"/>
            </w:tcBorders>
            <w:vAlign w:val="center"/>
          </w:tcPr>
          <w:p w:rsidR="00BC2105" w:rsidRPr="00B659DA" w:rsidRDefault="00BC2105" w:rsidP="004E201F">
            <w:pPr>
              <w:pStyle w:val="100"/>
              <w:rPr>
                <w:sz w:val="24"/>
              </w:rPr>
            </w:pPr>
            <w:r w:rsidRPr="00B659DA">
              <w:rPr>
                <w:sz w:val="24"/>
              </w:rPr>
              <w:t>Наводнение, половодье, паводок</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left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Поток (течение) воды</w:t>
            </w:r>
          </w:p>
        </w:tc>
      </w:tr>
      <w:tr w:rsidR="00BC2105" w:rsidRPr="00B659DA" w:rsidTr="004E201F">
        <w:trPr>
          <w:trHeight w:val="242"/>
          <w:jc w:val="center"/>
        </w:trPr>
        <w:tc>
          <w:tcPr>
            <w:tcW w:w="638"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Гидрохимический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Загрязнение гидросферы, почв, грунтов</w:t>
            </w:r>
          </w:p>
        </w:tc>
      </w:tr>
      <w:tr w:rsidR="00BC2105" w:rsidRPr="00B659DA" w:rsidTr="004E201F">
        <w:trPr>
          <w:trHeight w:val="242"/>
          <w:jc w:val="center"/>
        </w:trPr>
        <w:tc>
          <w:tcPr>
            <w:tcW w:w="638" w:type="dxa"/>
            <w:tcBorders>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2.3</w:t>
            </w:r>
          </w:p>
        </w:tc>
        <w:tc>
          <w:tcPr>
            <w:tcW w:w="2835" w:type="dxa"/>
            <w:tcBorders>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Русловая эрозия</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Гидродинамическое давление потока воды</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 xml:space="preserve"> 3</w:t>
            </w:r>
          </w:p>
        </w:tc>
        <w:tc>
          <w:tcPr>
            <w:tcW w:w="9067" w:type="dxa"/>
            <w:gridSpan w:val="3"/>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Опасные метеорологические явления и процессы</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3.1</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Сильный ветер (ураган)</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Аэродинамический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Ветровой поток</w:t>
            </w:r>
          </w:p>
          <w:p w:rsidR="00BC2105" w:rsidRPr="00B659DA" w:rsidRDefault="00BC2105" w:rsidP="004E201F">
            <w:pPr>
              <w:pStyle w:val="100"/>
              <w:rPr>
                <w:sz w:val="24"/>
              </w:rPr>
            </w:pPr>
            <w:r w:rsidRPr="00B659DA">
              <w:rPr>
                <w:sz w:val="24"/>
              </w:rPr>
              <w:t>Ветровая нагрузка</w:t>
            </w:r>
          </w:p>
          <w:p w:rsidR="00BC2105" w:rsidRPr="00B659DA" w:rsidRDefault="00BC2105" w:rsidP="004E201F">
            <w:pPr>
              <w:pStyle w:val="100"/>
              <w:rPr>
                <w:sz w:val="24"/>
              </w:rPr>
            </w:pPr>
            <w:r w:rsidRPr="00B659DA">
              <w:rPr>
                <w:sz w:val="24"/>
              </w:rPr>
              <w:t>Аэродинамическое давление Вибрация</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3.2</w:t>
            </w:r>
          </w:p>
        </w:tc>
        <w:tc>
          <w:tcPr>
            <w:tcW w:w="9067" w:type="dxa"/>
            <w:gridSpan w:val="3"/>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Сильные осадки</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3.2.1</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Сильный снегопад</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 xml:space="preserve">Снеговая нагрузка </w:t>
            </w:r>
          </w:p>
          <w:p w:rsidR="00BC2105" w:rsidRPr="00B659DA" w:rsidRDefault="00BC2105" w:rsidP="004E201F">
            <w:pPr>
              <w:pStyle w:val="100"/>
              <w:rPr>
                <w:sz w:val="24"/>
              </w:rPr>
            </w:pPr>
            <w:r w:rsidRPr="00B659DA">
              <w:rPr>
                <w:sz w:val="24"/>
              </w:rPr>
              <w:t>Снежные заносы</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3.2.2</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Сильная метель</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 xml:space="preserve">Снеговая нагрузка </w:t>
            </w:r>
          </w:p>
          <w:p w:rsidR="00BC2105" w:rsidRPr="00B659DA" w:rsidRDefault="00BC2105" w:rsidP="004E201F">
            <w:pPr>
              <w:pStyle w:val="100"/>
              <w:rPr>
                <w:sz w:val="24"/>
              </w:rPr>
            </w:pPr>
            <w:r w:rsidRPr="00B659DA">
              <w:rPr>
                <w:sz w:val="24"/>
              </w:rPr>
              <w:t>Снежные заносы</w:t>
            </w:r>
          </w:p>
          <w:p w:rsidR="00BC2105" w:rsidRPr="00B659DA" w:rsidRDefault="00BC2105" w:rsidP="004E201F">
            <w:pPr>
              <w:pStyle w:val="100"/>
              <w:rPr>
                <w:sz w:val="24"/>
              </w:rPr>
            </w:pPr>
            <w:r w:rsidRPr="00B659DA">
              <w:rPr>
                <w:sz w:val="24"/>
              </w:rPr>
              <w:t>Ветровая нагрузка</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3.3</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Гололед</w:t>
            </w:r>
          </w:p>
        </w:tc>
        <w:tc>
          <w:tcPr>
            <w:tcW w:w="2461" w:type="dxa"/>
            <w:tcBorders>
              <w:top w:val="single" w:sz="4" w:space="0" w:color="000000"/>
              <w:left w:val="single" w:sz="4" w:space="0" w:color="000000"/>
              <w:bottom w:val="single" w:sz="4" w:space="0" w:color="000000"/>
            </w:tcBorders>
            <w:vAlign w:val="bottom"/>
          </w:tcPr>
          <w:p w:rsidR="00BC2105" w:rsidRPr="00B659DA" w:rsidRDefault="00BC2105" w:rsidP="004E201F">
            <w:pPr>
              <w:pStyle w:val="100"/>
              <w:rPr>
                <w:sz w:val="24"/>
              </w:rPr>
            </w:pPr>
            <w:r w:rsidRPr="00B659DA">
              <w:rPr>
                <w:sz w:val="24"/>
              </w:rPr>
              <w:t>Гравитационный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Гололедная нагрузка</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3.4</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Град</w:t>
            </w:r>
          </w:p>
        </w:tc>
        <w:tc>
          <w:tcPr>
            <w:tcW w:w="2461" w:type="dxa"/>
            <w:tcBorders>
              <w:top w:val="single" w:sz="4" w:space="0" w:color="000000"/>
              <w:left w:val="single" w:sz="4" w:space="0" w:color="000000"/>
              <w:bottom w:val="single" w:sz="4" w:space="0" w:color="000000"/>
            </w:tcBorders>
            <w:vAlign w:val="bottom"/>
          </w:tcPr>
          <w:p w:rsidR="00BC2105" w:rsidRPr="00B659DA" w:rsidRDefault="00BC2105" w:rsidP="004E201F">
            <w:pPr>
              <w:pStyle w:val="100"/>
              <w:rPr>
                <w:sz w:val="24"/>
              </w:rPr>
            </w:pPr>
            <w:r w:rsidRPr="00B659DA">
              <w:rPr>
                <w:sz w:val="24"/>
              </w:rPr>
              <w:t>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Удар</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3.5</w:t>
            </w:r>
          </w:p>
        </w:tc>
        <w:tc>
          <w:tcPr>
            <w:tcW w:w="2835"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Заморозок</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Тепловой</w:t>
            </w:r>
          </w:p>
        </w:tc>
        <w:tc>
          <w:tcPr>
            <w:tcW w:w="3771" w:type="dxa"/>
            <w:tcBorders>
              <w:top w:val="single" w:sz="4" w:space="0" w:color="000000"/>
              <w:left w:val="single" w:sz="4" w:space="0" w:color="000000"/>
              <w:bottom w:val="single" w:sz="4" w:space="0" w:color="000000"/>
              <w:right w:val="single" w:sz="4" w:space="0" w:color="000000"/>
            </w:tcBorders>
            <w:vAlign w:val="center"/>
          </w:tcPr>
          <w:p w:rsidR="00BC2105" w:rsidRPr="00B659DA" w:rsidRDefault="00BC2105" w:rsidP="004E201F">
            <w:pPr>
              <w:pStyle w:val="100"/>
              <w:rPr>
                <w:sz w:val="24"/>
              </w:rPr>
            </w:pPr>
            <w:r w:rsidRPr="00B659DA">
              <w:rPr>
                <w:sz w:val="24"/>
              </w:rPr>
              <w:t>Охлаждение почвы, воздуха</w:t>
            </w:r>
          </w:p>
        </w:tc>
      </w:tr>
      <w:tr w:rsidR="00BC2105" w:rsidRPr="00B659DA" w:rsidTr="004E201F">
        <w:trPr>
          <w:jc w:val="center"/>
        </w:trPr>
        <w:tc>
          <w:tcPr>
            <w:tcW w:w="638"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4</w:t>
            </w:r>
          </w:p>
        </w:tc>
        <w:tc>
          <w:tcPr>
            <w:tcW w:w="9067" w:type="dxa"/>
            <w:gridSpan w:val="3"/>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Природные пожары</w:t>
            </w:r>
          </w:p>
        </w:tc>
      </w:tr>
      <w:tr w:rsidR="00BC2105" w:rsidRPr="00B659DA" w:rsidTr="004E201F">
        <w:trPr>
          <w:trHeight w:val="489"/>
          <w:jc w:val="center"/>
        </w:trPr>
        <w:tc>
          <w:tcPr>
            <w:tcW w:w="638" w:type="dxa"/>
            <w:vMerge w:val="restart"/>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lastRenderedPageBreak/>
              <w:t>4.1</w:t>
            </w:r>
          </w:p>
        </w:tc>
        <w:tc>
          <w:tcPr>
            <w:tcW w:w="2835" w:type="dxa"/>
            <w:vMerge w:val="restart"/>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Пожар (ландшафтный, степной, лесной)</w:t>
            </w: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Теплофизический</w:t>
            </w:r>
          </w:p>
        </w:tc>
        <w:tc>
          <w:tcPr>
            <w:tcW w:w="3771" w:type="dxa"/>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 xml:space="preserve">Пламя </w:t>
            </w:r>
          </w:p>
          <w:p w:rsidR="00BC2105" w:rsidRPr="00B659DA" w:rsidRDefault="00BC2105" w:rsidP="004E201F">
            <w:pPr>
              <w:pStyle w:val="100"/>
              <w:rPr>
                <w:sz w:val="24"/>
              </w:rPr>
            </w:pPr>
            <w:r w:rsidRPr="00B659DA">
              <w:rPr>
                <w:sz w:val="24"/>
              </w:rPr>
              <w:t xml:space="preserve">Нагрев теплым потоком </w:t>
            </w:r>
          </w:p>
          <w:p w:rsidR="00BC2105" w:rsidRPr="00B659DA" w:rsidRDefault="00BC2105" w:rsidP="004E201F">
            <w:pPr>
              <w:pStyle w:val="100"/>
              <w:rPr>
                <w:sz w:val="24"/>
              </w:rPr>
            </w:pPr>
            <w:r w:rsidRPr="00B659DA">
              <w:rPr>
                <w:sz w:val="24"/>
              </w:rPr>
              <w:t>Тепловой удар</w:t>
            </w:r>
          </w:p>
        </w:tc>
      </w:tr>
      <w:tr w:rsidR="00BC2105" w:rsidRPr="00B659DA" w:rsidTr="004E201F">
        <w:trPr>
          <w:trHeight w:val="489"/>
          <w:jc w:val="center"/>
        </w:trPr>
        <w:tc>
          <w:tcPr>
            <w:tcW w:w="638" w:type="dxa"/>
            <w:vMerge/>
            <w:tcBorders>
              <w:top w:val="single" w:sz="4" w:space="0" w:color="000000"/>
              <w:left w:val="single" w:sz="4" w:space="0" w:color="000000"/>
              <w:bottom w:val="single" w:sz="4" w:space="0" w:color="000000"/>
            </w:tcBorders>
          </w:tcPr>
          <w:p w:rsidR="00BC2105" w:rsidRPr="00B659DA" w:rsidRDefault="00BC2105" w:rsidP="004E201F">
            <w:pPr>
              <w:pStyle w:val="100"/>
              <w:rPr>
                <w:sz w:val="24"/>
              </w:rPr>
            </w:pPr>
          </w:p>
        </w:tc>
        <w:tc>
          <w:tcPr>
            <w:tcW w:w="2835" w:type="dxa"/>
            <w:vMerge/>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rsidR="00BC2105" w:rsidRPr="00B659DA" w:rsidRDefault="00BC2105" w:rsidP="004E201F">
            <w:pPr>
              <w:pStyle w:val="100"/>
              <w:rPr>
                <w:sz w:val="24"/>
              </w:rPr>
            </w:pPr>
            <w:r w:rsidRPr="00B659DA">
              <w:rPr>
                <w:sz w:val="24"/>
              </w:rPr>
              <w:t>Химический</w:t>
            </w:r>
          </w:p>
        </w:tc>
        <w:tc>
          <w:tcPr>
            <w:tcW w:w="3771" w:type="dxa"/>
            <w:tcBorders>
              <w:top w:val="single" w:sz="4" w:space="0" w:color="000000"/>
              <w:left w:val="single" w:sz="4" w:space="0" w:color="000000"/>
              <w:bottom w:val="single" w:sz="4" w:space="0" w:color="000000"/>
              <w:right w:val="single" w:sz="4" w:space="0" w:color="000000"/>
            </w:tcBorders>
          </w:tcPr>
          <w:p w:rsidR="00BC2105" w:rsidRPr="00B659DA" w:rsidRDefault="00BC2105" w:rsidP="004E201F">
            <w:pPr>
              <w:pStyle w:val="100"/>
              <w:rPr>
                <w:sz w:val="24"/>
              </w:rPr>
            </w:pPr>
            <w:r w:rsidRPr="00B659DA">
              <w:rPr>
                <w:sz w:val="24"/>
              </w:rPr>
              <w:t>Помутнение воздуха</w:t>
            </w:r>
          </w:p>
          <w:p w:rsidR="00BC2105" w:rsidRPr="00B659DA" w:rsidRDefault="00BC2105" w:rsidP="004E201F">
            <w:pPr>
              <w:pStyle w:val="100"/>
              <w:rPr>
                <w:sz w:val="24"/>
              </w:rPr>
            </w:pPr>
            <w:r w:rsidRPr="00B659DA">
              <w:rPr>
                <w:sz w:val="24"/>
              </w:rPr>
              <w:t>Загрязнение атмосферы, почвы, грунтов, гидросферы</w:t>
            </w:r>
          </w:p>
          <w:p w:rsidR="00BC2105" w:rsidRPr="00B659DA" w:rsidRDefault="00BC2105" w:rsidP="004E201F">
            <w:pPr>
              <w:pStyle w:val="100"/>
              <w:rPr>
                <w:sz w:val="24"/>
              </w:rPr>
            </w:pPr>
            <w:r w:rsidRPr="00B659DA">
              <w:rPr>
                <w:sz w:val="24"/>
              </w:rPr>
              <w:t>Опасные дымы</w:t>
            </w:r>
          </w:p>
        </w:tc>
      </w:tr>
    </w:tbl>
    <w:p w:rsidR="005851BA" w:rsidRDefault="005851BA" w:rsidP="00B659DA">
      <w:pPr>
        <w:pStyle w:val="140"/>
      </w:pPr>
    </w:p>
    <w:p w:rsidR="00BC2105" w:rsidRPr="00B659DA" w:rsidRDefault="00BC2105" w:rsidP="00B659DA">
      <w:pPr>
        <w:pStyle w:val="1"/>
        <w:numPr>
          <w:ilvl w:val="0"/>
          <w:numId w:val="0"/>
        </w:numPr>
        <w:jc w:val="both"/>
        <w:rPr>
          <w:smallCaps/>
          <w:kern w:val="32"/>
          <w:sz w:val="32"/>
        </w:rPr>
      </w:pPr>
      <w:bookmarkStart w:id="161" w:name="_Toc471981145"/>
      <w:r w:rsidRPr="00B659DA">
        <w:rPr>
          <w:smallCaps/>
          <w:kern w:val="32"/>
          <w:sz w:val="32"/>
        </w:rPr>
        <w:t>Раздел 1</w:t>
      </w:r>
      <w:r w:rsidR="002742D8">
        <w:rPr>
          <w:smallCaps/>
          <w:kern w:val="32"/>
          <w:sz w:val="32"/>
        </w:rPr>
        <w:t>4</w:t>
      </w:r>
      <w:r w:rsidRPr="00B659DA">
        <w:rPr>
          <w:smallCaps/>
          <w:kern w:val="32"/>
          <w:sz w:val="32"/>
        </w:rPr>
        <w:t>. Чрезвычайные ситуации техногенного характера.</w:t>
      </w:r>
      <w:bookmarkEnd w:id="161"/>
    </w:p>
    <w:p w:rsidR="00BC2105" w:rsidRPr="00BC2105" w:rsidRDefault="00BC2105" w:rsidP="00B659DA">
      <w:pPr>
        <w:pStyle w:val="140"/>
      </w:pPr>
      <w:r w:rsidRPr="00BC2105">
        <w:t>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 принятым и введенным в действие Постановлением Госстандарта  России от 2 ноября 1995 г. N 561.</w:t>
      </w:r>
    </w:p>
    <w:p w:rsidR="00BC2105" w:rsidRPr="00BC2105" w:rsidRDefault="00BC2105" w:rsidP="00B659DA">
      <w:pPr>
        <w:pStyle w:val="140"/>
      </w:pPr>
      <w:r w:rsidRPr="00BC2105">
        <w:t>На территории муниципального района возможно возникновение чрезвычайных ситуаций техногенного характера на объектах железнодорожного, автомобильного и трубопроводного транспорта.</w:t>
      </w:r>
    </w:p>
    <w:p w:rsidR="00BC2105" w:rsidRPr="00BC2105" w:rsidRDefault="00BC2105" w:rsidP="00B659DA">
      <w:pPr>
        <w:pStyle w:val="140"/>
      </w:pPr>
      <w:r w:rsidRPr="00BC2105">
        <w:t xml:space="preserve">Аварии и катастрофы на железной дороге или железнодорожных </w:t>
      </w:r>
      <w:r w:rsidRPr="00BC2105">
        <w:lastRenderedPageBreak/>
        <w:t>станциях (столкновений поездов, разлива АХОВ, вылива (просыпания) горючих, взрывчатых, ядовитых веществ, прорыва и неисправностей в сети внешнего энергоснабжения) могут сопровождаться гибелью людей, нанесением материального ущерба, нарушением грузовых и пассажирских перевозок Западно-Сибирской железной дороги. ЧС на железнодорожном транспорте могут возникнуть на станциях сортировки при маневровых работах и на магистральных железнодорожных путях, в случае разрушения железнодорожного полотна или нарушения правил технической эксплуатации железнодорожного транспорта. Время на ликвидацию аварии связанной с разливом химически опасных веществ может составить от 4 до 10 часов. При авариях связанных со сдвигом пролета время на устранение – составит до 2-х суток.</w:t>
      </w:r>
    </w:p>
    <w:p w:rsidR="00BC2105" w:rsidRPr="00BC2105" w:rsidRDefault="00BC2105" w:rsidP="00B659DA">
      <w:pPr>
        <w:pStyle w:val="140"/>
      </w:pPr>
      <w:r w:rsidRPr="00BC2105">
        <w:t>Последствием аварий и катастроф на железнодорожном транспорте являются возгорание, утечка, разгерметизация, просыпание опасного груза. В результате разлива одной цистерны с АХОВ может возникнуть очаг химического заражения на площади до 10 км2 и глубиной зоны заражения до 15 км. В зоне возможного заражения может оказаться до 16 тысяч человек. При этом пострадать могут до 3 тысяч человек.</w:t>
      </w:r>
    </w:p>
    <w:p w:rsidR="00BC2105" w:rsidRPr="00BC2105" w:rsidRDefault="00BC2105" w:rsidP="00B659DA">
      <w:pPr>
        <w:pStyle w:val="140"/>
      </w:pPr>
      <w:r w:rsidRPr="00BC2105">
        <w:t>При крушениях товарных поездов возможно разрушение железнодорожного полотна до 300 м., приостановление движения поездов на 6 и более часов, просыпание (проливание) грузов. При крушениях пассажирских поездов, потери среди людей могут составить до 200 человек, в том числе безвозвратные 20 человек, санитарные до 180 человек.</w:t>
      </w:r>
    </w:p>
    <w:p w:rsidR="00BC2105" w:rsidRPr="00BC2105" w:rsidRDefault="00BC2105" w:rsidP="00B659DA">
      <w:pPr>
        <w:pStyle w:val="140"/>
      </w:pPr>
      <w:r w:rsidRPr="00BC2105">
        <w:t>На автомобильном транспорте при развитой сети грузопассажирских перевозок возможно возникновение аварий и катастроф связанных с разливом на почву и выбросом в атмосферу опасных веществ, санитарные потери людей могут составить до 60 человек, из них со смертельным исходом до 6-10 человек.</w:t>
      </w:r>
    </w:p>
    <w:p w:rsidR="0009221A" w:rsidRPr="00B659DA" w:rsidRDefault="0009221A" w:rsidP="00B659DA">
      <w:pPr>
        <w:pStyle w:val="1"/>
        <w:numPr>
          <w:ilvl w:val="0"/>
          <w:numId w:val="0"/>
        </w:numPr>
        <w:jc w:val="both"/>
        <w:rPr>
          <w:smallCaps/>
          <w:kern w:val="32"/>
          <w:sz w:val="32"/>
        </w:rPr>
      </w:pPr>
      <w:bookmarkStart w:id="162" w:name="_Toc471981146"/>
      <w:r w:rsidRPr="00B659DA">
        <w:rPr>
          <w:smallCaps/>
          <w:kern w:val="32"/>
          <w:sz w:val="32"/>
        </w:rPr>
        <w:lastRenderedPageBreak/>
        <w:t>Раздел 1</w:t>
      </w:r>
      <w:r w:rsidR="002742D8">
        <w:rPr>
          <w:smallCaps/>
          <w:kern w:val="32"/>
          <w:sz w:val="32"/>
        </w:rPr>
        <w:t>5</w:t>
      </w:r>
      <w:r w:rsidRPr="00B659DA">
        <w:rPr>
          <w:smallCaps/>
          <w:kern w:val="32"/>
          <w:sz w:val="32"/>
        </w:rPr>
        <w:t>. Пожарная безопасность.</w:t>
      </w:r>
      <w:bookmarkEnd w:id="162"/>
    </w:p>
    <w:p w:rsidR="0009221A" w:rsidRPr="00D7069C" w:rsidRDefault="0009221A" w:rsidP="00B659DA">
      <w:pPr>
        <w:pStyle w:val="140"/>
      </w:pPr>
      <w:r w:rsidRPr="00D7069C">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rsidR="0009221A" w:rsidRPr="00D7069C" w:rsidRDefault="0009221A" w:rsidP="00B659DA">
      <w:pPr>
        <w:pStyle w:val="140"/>
      </w:pPr>
      <w:r w:rsidRPr="00D7069C">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09221A" w:rsidRPr="00D7069C" w:rsidRDefault="0009221A" w:rsidP="00B659DA">
      <w:pPr>
        <w:pStyle w:val="140"/>
      </w:pPr>
      <w:r w:rsidRPr="00D7069C">
        <w:t>– пламя и искры;</w:t>
      </w:r>
    </w:p>
    <w:p w:rsidR="0009221A" w:rsidRPr="00D7069C" w:rsidRDefault="0009221A" w:rsidP="00B659DA">
      <w:pPr>
        <w:pStyle w:val="140"/>
      </w:pPr>
      <w:r w:rsidRPr="00D7069C">
        <w:t>– тепловой поток;</w:t>
      </w:r>
    </w:p>
    <w:p w:rsidR="0009221A" w:rsidRPr="00D7069C" w:rsidRDefault="0009221A" w:rsidP="00B659DA">
      <w:pPr>
        <w:pStyle w:val="140"/>
      </w:pPr>
      <w:r w:rsidRPr="00D7069C">
        <w:t>– повышенная температура окружающей среды;</w:t>
      </w:r>
    </w:p>
    <w:p w:rsidR="0009221A" w:rsidRPr="00D7069C" w:rsidRDefault="0009221A" w:rsidP="00B659DA">
      <w:pPr>
        <w:pStyle w:val="140"/>
      </w:pPr>
      <w:r w:rsidRPr="00D7069C">
        <w:t>– повышенная концентрация токсичных продуктов горения и термического разложения;</w:t>
      </w:r>
    </w:p>
    <w:p w:rsidR="0009221A" w:rsidRPr="00D7069C" w:rsidRDefault="0009221A" w:rsidP="00B659DA">
      <w:pPr>
        <w:pStyle w:val="140"/>
      </w:pPr>
      <w:r w:rsidRPr="00D7069C">
        <w:t>– пониженная концентрация кислорода;</w:t>
      </w:r>
    </w:p>
    <w:p w:rsidR="0009221A" w:rsidRPr="00D7069C" w:rsidRDefault="0009221A" w:rsidP="00B659DA">
      <w:pPr>
        <w:pStyle w:val="140"/>
      </w:pPr>
      <w:r w:rsidRPr="00D7069C">
        <w:t>– снижение видимости в дыму.</w:t>
      </w:r>
    </w:p>
    <w:p w:rsidR="0009221A" w:rsidRPr="00D7069C" w:rsidRDefault="0009221A" w:rsidP="00B659DA">
      <w:pPr>
        <w:pStyle w:val="140"/>
      </w:pPr>
      <w:r w:rsidRPr="00D7069C">
        <w:t>К сопутствующим проявлениям опасных факторов пожара относятся:</w:t>
      </w:r>
    </w:p>
    <w:p w:rsidR="0009221A" w:rsidRPr="00D7069C" w:rsidRDefault="0009221A" w:rsidP="00B659DA">
      <w:pPr>
        <w:pStyle w:val="140"/>
      </w:pPr>
      <w:r w:rsidRPr="00D7069C">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09221A" w:rsidRPr="00D7069C" w:rsidRDefault="0009221A" w:rsidP="00B659DA">
      <w:pPr>
        <w:pStyle w:val="140"/>
      </w:pPr>
      <w:r w:rsidRPr="00D7069C">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09221A" w:rsidRPr="00D7069C" w:rsidRDefault="0009221A" w:rsidP="00B659DA">
      <w:pPr>
        <w:pStyle w:val="140"/>
      </w:pPr>
      <w:r w:rsidRPr="00D7069C">
        <w:t>– вынос высокого напряжения на токопроводящие части технологических установок, оборудования, агрегатов, изделий и иного имущества;</w:t>
      </w:r>
    </w:p>
    <w:p w:rsidR="0009221A" w:rsidRPr="00D7069C" w:rsidRDefault="0009221A" w:rsidP="00B659DA">
      <w:pPr>
        <w:pStyle w:val="140"/>
      </w:pPr>
      <w:r w:rsidRPr="00D7069C">
        <w:t>– опасные факторы взрыва, происшедшего вследствие пожара;</w:t>
      </w:r>
    </w:p>
    <w:p w:rsidR="0009221A" w:rsidRPr="00D7069C" w:rsidRDefault="0009221A" w:rsidP="00B659DA">
      <w:pPr>
        <w:pStyle w:val="140"/>
      </w:pPr>
      <w:r w:rsidRPr="00D7069C">
        <w:t>– воздействие огнетушащих веществ.</w:t>
      </w:r>
    </w:p>
    <w:p w:rsidR="0009221A" w:rsidRPr="00D7069C" w:rsidRDefault="0009221A" w:rsidP="00B659DA">
      <w:pPr>
        <w:pStyle w:val="140"/>
      </w:pPr>
      <w:r w:rsidRPr="00D7069C">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w:t>
      </w:r>
      <w:r w:rsidRPr="00D7069C">
        <w:lastRenderedPageBreak/>
        <w:t>генеральными планами поселений, учитывающими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rsidR="0009221A" w:rsidRPr="00D7069C" w:rsidRDefault="0009221A" w:rsidP="00B659DA">
      <w:pPr>
        <w:pStyle w:val="140"/>
      </w:pPr>
      <w:r w:rsidRPr="00D7069C">
        <w:t xml:space="preserve">Оценка обеспеченности территории объектами пожарной охраны проводится в соответствии с НПБ 101-95 «Нормы проектирования объектов пожарной охраны», а так же с Федеральным законом от 22.07.2008 №123-ФЗ «Технический регламент о требованиях пожарной безопасности». </w:t>
      </w:r>
    </w:p>
    <w:p w:rsidR="0009221A" w:rsidRPr="00D7069C" w:rsidRDefault="0009221A" w:rsidP="00B659DA">
      <w:pPr>
        <w:pStyle w:val="140"/>
      </w:pPr>
      <w:r w:rsidRPr="00D7069C">
        <w:t>В соответствии с требованиями ст.76 указанного закона, дислокация подразделений пожарной охраны на территориях поселений и городских округов должна определяться исходя из условий, что время прибытия первого пожарного подразделения к месту вызова в городских поселениях и городских округах не должно превышать 10 минут, а в сельских поселениях - 20 минут.</w:t>
      </w:r>
      <w:r w:rsidRPr="00D7069C">
        <w:tab/>
      </w:r>
    </w:p>
    <w:p w:rsidR="00A510AE" w:rsidRDefault="00A510AE" w:rsidP="00B659DA">
      <w:pPr>
        <w:pStyle w:val="140"/>
        <w:rPr>
          <w:i/>
        </w:rPr>
      </w:pPr>
    </w:p>
    <w:p w:rsidR="0027523D" w:rsidRDefault="0027523D">
      <w:pPr>
        <w:widowControl/>
        <w:suppressAutoHyphens w:val="0"/>
        <w:autoSpaceDE/>
        <w:ind w:firstLine="0"/>
        <w:jc w:val="left"/>
        <w:rPr>
          <w:b/>
          <w:bCs/>
          <w:kern w:val="1"/>
          <w:sz w:val="28"/>
          <w:szCs w:val="28"/>
          <w:lang w:eastAsia="ru-RU"/>
        </w:rPr>
      </w:pPr>
      <w:bookmarkStart w:id="163" w:name="_Toc259002954"/>
      <w:bookmarkStart w:id="164" w:name="_Toc316982457"/>
      <w:r>
        <w:rPr>
          <w:szCs w:val="28"/>
          <w:lang w:eastAsia="ru-RU"/>
        </w:rPr>
        <w:br w:type="page"/>
      </w:r>
    </w:p>
    <w:p w:rsidR="00FE10D2" w:rsidRDefault="00903D07" w:rsidP="00B659DA">
      <w:pPr>
        <w:pStyle w:val="1"/>
        <w:jc w:val="both"/>
        <w:rPr>
          <w:rFonts w:cs="Times New Roman"/>
          <w:szCs w:val="28"/>
          <w:lang w:eastAsia="ru-RU"/>
        </w:rPr>
      </w:pPr>
      <w:bookmarkStart w:id="165" w:name="_Toc471981147"/>
      <w:r>
        <w:rPr>
          <w:rFonts w:cs="Times New Roman"/>
          <w:szCs w:val="28"/>
          <w:lang w:eastAsia="ru-RU"/>
        </w:rPr>
        <w:lastRenderedPageBreak/>
        <w:t xml:space="preserve">ЧАСТЬ </w:t>
      </w:r>
      <w:r w:rsidR="00B659DA">
        <w:rPr>
          <w:rFonts w:cs="Times New Roman"/>
          <w:szCs w:val="28"/>
          <w:lang w:eastAsia="ru-RU"/>
        </w:rPr>
        <w:t>V</w:t>
      </w:r>
      <w:r w:rsidR="00B659DA" w:rsidRPr="00492335">
        <w:rPr>
          <w:rFonts w:cs="Times New Roman"/>
          <w:szCs w:val="28"/>
          <w:lang w:eastAsia="ru-RU"/>
        </w:rPr>
        <w:t xml:space="preserve">. ОСНОВНЫЕ ТЕХНИКО-ЭКОНОМИЧЕСКИЕ ПОКАЗАТЕЛИ ГЕНЕРАЛЬНОГО ПЛАНА МУНИЦИПАЛЬНОГО ОБРАЗОВАНИЯ </w:t>
      </w:r>
      <w:r w:rsidR="00E44D31">
        <w:rPr>
          <w:rFonts w:cs="Times New Roman"/>
          <w:szCs w:val="28"/>
          <w:lang w:eastAsia="ru-RU"/>
        </w:rPr>
        <w:t>ЛЕБЕДЕВСКОЕ</w:t>
      </w:r>
      <w:r w:rsidR="00FC7927">
        <w:rPr>
          <w:rFonts w:cs="Times New Roman"/>
          <w:szCs w:val="28"/>
          <w:lang w:eastAsia="ru-RU"/>
        </w:rPr>
        <w:t xml:space="preserve"> </w:t>
      </w:r>
      <w:r w:rsidR="00B659DA" w:rsidRPr="00492335">
        <w:rPr>
          <w:rFonts w:cs="Times New Roman"/>
          <w:szCs w:val="28"/>
          <w:lang w:eastAsia="ru-RU"/>
        </w:rPr>
        <w:t>СЕЛЬСКОЕ ПОСЕЛЕНИ</w:t>
      </w:r>
      <w:bookmarkEnd w:id="163"/>
      <w:r w:rsidR="00B659DA" w:rsidRPr="00492335">
        <w:rPr>
          <w:rFonts w:cs="Times New Roman"/>
          <w:szCs w:val="28"/>
          <w:lang w:eastAsia="ru-RU"/>
        </w:rPr>
        <w:t>Е</w:t>
      </w:r>
      <w:bookmarkEnd w:id="164"/>
      <w:bookmarkEnd w:id="165"/>
    </w:p>
    <w:tbl>
      <w:tblPr>
        <w:tblStyle w:val="440"/>
        <w:tblW w:w="0" w:type="auto"/>
        <w:tblLook w:val="04A0"/>
      </w:tblPr>
      <w:tblGrid>
        <w:gridCol w:w="616"/>
        <w:gridCol w:w="4091"/>
        <w:gridCol w:w="1594"/>
        <w:gridCol w:w="1771"/>
        <w:gridCol w:w="1781"/>
      </w:tblGrid>
      <w:tr w:rsidR="00E44D31" w:rsidRPr="00E44D31" w:rsidTr="008C73A5">
        <w:trPr>
          <w:tblHeader/>
        </w:trPr>
        <w:tc>
          <w:tcPr>
            <w:tcW w:w="0" w:type="auto"/>
            <w:shd w:val="clear" w:color="auto" w:fill="C0C0C0"/>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п/пт</w:t>
            </w:r>
          </w:p>
        </w:tc>
        <w:tc>
          <w:tcPr>
            <w:tcW w:w="0" w:type="auto"/>
            <w:shd w:val="clear" w:color="auto" w:fill="C0C0C0"/>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Показатели</w:t>
            </w:r>
          </w:p>
        </w:tc>
        <w:tc>
          <w:tcPr>
            <w:tcW w:w="0" w:type="auto"/>
            <w:shd w:val="clear" w:color="auto" w:fill="C0C0C0"/>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Единицы измерения</w:t>
            </w:r>
          </w:p>
        </w:tc>
        <w:tc>
          <w:tcPr>
            <w:tcW w:w="0" w:type="auto"/>
            <w:shd w:val="clear" w:color="auto" w:fill="C0C0C0"/>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Современное состояние</w:t>
            </w:r>
          </w:p>
        </w:tc>
        <w:tc>
          <w:tcPr>
            <w:tcW w:w="0" w:type="auto"/>
            <w:shd w:val="clear" w:color="auto" w:fill="C0C0C0"/>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Расчетный срок до 2036 год</w:t>
            </w:r>
          </w:p>
        </w:tc>
      </w:tr>
      <w:tr w:rsidR="00E44D31" w:rsidRPr="00E44D31" w:rsidTr="00E44D31">
        <w:tc>
          <w:tcPr>
            <w:tcW w:w="0" w:type="auto"/>
            <w:gridSpan w:val="5"/>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1. Территория</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Общая площадь земель в границах МО</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Площадь земель в границах населенных пунктов:</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553,1278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653,0578</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165,77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168,56</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169,06</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220,33</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0,7978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42,4778</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179,34</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183,53</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38,16</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38,16</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1.3</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Из неё: - жилые и общественно-деловые зоны, в т.ч.</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433,06</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500,53</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105,28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108,07</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146,94</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159,25</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37,68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82,68</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114,89</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119,7</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28,27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30,83</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1.4</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Из неё: - производственные и коммунально-складские  зоны</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1,16</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1,16</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0,5</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0,66</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0,66</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Из неё: - рекреационные зоны</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24,45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26,05</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2,89</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2,89</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1,76</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3,36</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6,81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6,81</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9,77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9,77</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3,22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3,22</w:t>
            </w:r>
          </w:p>
        </w:tc>
      </w:tr>
      <w:tr w:rsidR="00E44D31" w:rsidRPr="00E44D31" w:rsidTr="00E44D31">
        <w:tc>
          <w:tcPr>
            <w:tcW w:w="0" w:type="auto"/>
            <w:gridSpan w:val="5"/>
          </w:tcPr>
          <w:p w:rsidR="00E44D31" w:rsidRPr="00E44D31" w:rsidRDefault="00E44D31" w:rsidP="00E44D31">
            <w:pPr>
              <w:widowControl/>
              <w:suppressAutoHyphens w:val="0"/>
              <w:autoSpaceDE/>
              <w:ind w:firstLine="0"/>
              <w:jc w:val="center"/>
              <w:rPr>
                <w:rFonts w:ascii="Times New Roman" w:hAnsi="Times New Roman"/>
                <w:color w:val="auto"/>
                <w:sz w:val="20"/>
                <w:szCs w:val="22"/>
                <w:lang w:eastAsia="en-US"/>
              </w:rPr>
            </w:pPr>
            <w:r w:rsidRPr="00E44D31">
              <w:rPr>
                <w:rFonts w:ascii="Times New Roman" w:hAnsi="Times New Roman"/>
                <w:b/>
                <w:color w:val="auto"/>
                <w:sz w:val="20"/>
                <w:szCs w:val="22"/>
                <w:lang w:eastAsia="en-US"/>
              </w:rPr>
              <w:t>2. Население</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Расселяемое население (постоянное)</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чел.</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2425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3318</w:t>
            </w:r>
          </w:p>
        </w:tc>
      </w:tr>
      <w:tr w:rsidR="00E44D31" w:rsidRPr="00E44D31" w:rsidTr="00E44D31">
        <w:tc>
          <w:tcPr>
            <w:tcW w:w="0" w:type="auto"/>
            <w:gridSpan w:val="5"/>
          </w:tcPr>
          <w:p w:rsidR="00E44D31" w:rsidRPr="00E44D31" w:rsidRDefault="00E44D31" w:rsidP="00E44D31">
            <w:pPr>
              <w:widowControl/>
              <w:suppressAutoHyphens w:val="0"/>
              <w:autoSpaceDE/>
              <w:ind w:firstLine="0"/>
              <w:jc w:val="center"/>
              <w:rPr>
                <w:rFonts w:ascii="Times New Roman" w:hAnsi="Times New Roman"/>
                <w:color w:val="auto"/>
                <w:sz w:val="20"/>
                <w:szCs w:val="22"/>
                <w:lang w:eastAsia="en-US"/>
              </w:rPr>
            </w:pPr>
            <w:r w:rsidRPr="00E44D31">
              <w:rPr>
                <w:rFonts w:ascii="Times New Roman" w:hAnsi="Times New Roman"/>
                <w:b/>
                <w:color w:val="auto"/>
                <w:sz w:val="20"/>
                <w:szCs w:val="22"/>
                <w:lang w:eastAsia="en-US"/>
              </w:rPr>
              <w:t>3. Жилищный фонд</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Жилищный фонд, всего</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29,66</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51,99</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Ветхое и аварийное жилье</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3.3</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Существующий сохраняемый жилищный фонд</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3.4</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Новое жилищное строительство - всего</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м./чел.</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22,32</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Структура нового жилищного строительства</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м./чел.</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22,32</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индивидуальное усадебное</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м./чел.</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22,32</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3.6</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Средняя обеспеченность населения общей площадью</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м2 на 1 чел.</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25</w:t>
            </w:r>
          </w:p>
        </w:tc>
      </w:tr>
      <w:tr w:rsidR="00E44D31" w:rsidRPr="00E44D31" w:rsidTr="00E44D31">
        <w:tc>
          <w:tcPr>
            <w:tcW w:w="0" w:type="auto"/>
            <w:gridSpan w:val="5"/>
          </w:tcPr>
          <w:p w:rsidR="00E44D31" w:rsidRPr="00E44D31" w:rsidRDefault="00E44D31" w:rsidP="00E44D31">
            <w:pPr>
              <w:widowControl/>
              <w:suppressAutoHyphens w:val="0"/>
              <w:autoSpaceDE/>
              <w:ind w:firstLine="0"/>
              <w:jc w:val="center"/>
              <w:rPr>
                <w:rFonts w:ascii="Times New Roman" w:hAnsi="Times New Roman"/>
                <w:color w:val="auto"/>
                <w:sz w:val="20"/>
                <w:szCs w:val="22"/>
                <w:lang w:eastAsia="en-US"/>
              </w:rPr>
            </w:pPr>
            <w:r w:rsidRPr="00E44D31">
              <w:rPr>
                <w:rFonts w:ascii="Times New Roman" w:hAnsi="Times New Roman"/>
                <w:b/>
                <w:color w:val="auto"/>
                <w:sz w:val="20"/>
                <w:szCs w:val="22"/>
                <w:lang w:eastAsia="en-US"/>
              </w:rPr>
              <w:t>4.Социальная обеспеченность</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Детские сады, проектная емкость</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мест</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166</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86</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Школы, проектная емкость</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мест</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552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620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68</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4.3</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Поликлиника и ФАПы</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посещений в смену</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95</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58</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4.4</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Аптека</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учреждений</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Клубы, дома культуры</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мест</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900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1563</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663</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4.6</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Магазины продовольственных и непродовольственных товаров</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м2 торг. площади</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Предприятия общественного питания</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мест</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Пожарное депо</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пожарный автомобиль</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4.9</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Отделения банков, операционная касса</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операц.окно</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4.10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Отделения связи</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объект</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gridSpan w:val="5"/>
          </w:tcPr>
          <w:p w:rsidR="00E44D31" w:rsidRPr="00E44D31" w:rsidRDefault="00C575E0" w:rsidP="00E44D31">
            <w:pPr>
              <w:widowControl/>
              <w:suppressAutoHyphens w:val="0"/>
              <w:autoSpaceDE/>
              <w:ind w:firstLine="0"/>
              <w:jc w:val="center"/>
              <w:rPr>
                <w:rFonts w:ascii="Times New Roman" w:hAnsi="Times New Roman"/>
                <w:color w:val="auto"/>
                <w:sz w:val="20"/>
                <w:szCs w:val="22"/>
                <w:lang w:eastAsia="en-US"/>
              </w:rPr>
            </w:pPr>
            <w:r>
              <w:rPr>
                <w:rFonts w:ascii="Times New Roman" w:hAnsi="Times New Roman"/>
                <w:b/>
                <w:color w:val="auto"/>
                <w:sz w:val="20"/>
                <w:szCs w:val="22"/>
                <w:lang w:eastAsia="en-US"/>
              </w:rPr>
              <w:t>5</w:t>
            </w:r>
            <w:r w:rsidR="00E44D31" w:rsidRPr="00E44D31">
              <w:rPr>
                <w:rFonts w:ascii="Times New Roman" w:hAnsi="Times New Roman"/>
                <w:b/>
                <w:color w:val="auto"/>
                <w:sz w:val="20"/>
                <w:szCs w:val="22"/>
                <w:lang w:eastAsia="en-US"/>
              </w:rPr>
              <w:t>. Инженерная инфраструктура и благоустройство территории</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6.1</w:t>
            </w:r>
          </w:p>
        </w:tc>
        <w:tc>
          <w:tcPr>
            <w:tcW w:w="0" w:type="auto"/>
            <w:gridSpan w:val="4"/>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Водоснабжение</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6.1.1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Общий объём водопотребления, всего (для постоянного населения)</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 куб.м. в сутки</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521,37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713,37</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в том числе из общего объёма на хозяйственно-питьевые нужды</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388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530,88</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в том числе из общего объёма полива зеленых насаждений</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121,25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165,9</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в том числе из общего объёма  на пожаротушение</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12,12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16,59</w:t>
            </w:r>
          </w:p>
        </w:tc>
      </w:tr>
      <w:tr w:rsidR="00E44D31" w:rsidRPr="00E44D31" w:rsidTr="00E44D31">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6.1.2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Среднесуточное водопотребление на 1 чел.</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л в сутки на 1 чел.</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в том числе полив зеленых насаждений</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в том числе на хозяйственно-питьевые нужды</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rsidTr="00E44D31">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6.2</w:t>
            </w:r>
          </w:p>
        </w:tc>
        <w:tc>
          <w:tcPr>
            <w:tcW w:w="0" w:type="auto"/>
            <w:gridSpan w:val="4"/>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Канализация</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6.2.1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Общий объём среднесуточного водоотведения (для постоянного населения)</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м3 в сутки</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388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530,88</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6.3</w:t>
            </w:r>
          </w:p>
        </w:tc>
        <w:tc>
          <w:tcPr>
            <w:tcW w:w="0" w:type="auto"/>
            <w:gridSpan w:val="4"/>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Электроснабжение</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6.3.1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Потребность в электроэнергии</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млн. кВт ч/год</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6,572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8,992</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1,913</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1,94</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2,011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2,466</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0,225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1,889</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2,138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2,317</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0,285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0,38</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6.3.2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Источники покрытия электронагрузок</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6.4</w:t>
            </w:r>
          </w:p>
        </w:tc>
        <w:tc>
          <w:tcPr>
            <w:tcW w:w="0" w:type="auto"/>
            <w:gridSpan w:val="4"/>
          </w:tcPr>
          <w:p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Теплоснабжение</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6.4.1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Средний тепловой поток на горячее водоснабжение жилых и общественных зданий</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МВт</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57,87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88,07</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5,89</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6,73</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6,97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0,88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12,09</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39,35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40,55</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4,78</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7,7</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lastRenderedPageBreak/>
              <w:t>6.4.2</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Тепловой поток на отопление жилых и общественных зданий</w:t>
            </w:r>
          </w:p>
        </w:tc>
        <w:tc>
          <w:tcPr>
            <w:tcW w:w="0" w:type="auto"/>
            <w:vMerge w:val="restart"/>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МВт</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86,765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226,596</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23,611</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47,784</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27,915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68,115</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Корбелкино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3,527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41,592</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Уфимцево</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28,277</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60,266</w:t>
            </w:r>
          </w:p>
        </w:tc>
      </w:tr>
      <w:tr w:rsidR="00E44D31" w:rsidRPr="00E44D31" w:rsidTr="00E44D31">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Подкопенная</w:t>
            </w:r>
          </w:p>
        </w:tc>
        <w:tc>
          <w:tcPr>
            <w:tcW w:w="0" w:type="auto"/>
            <w:vMerge/>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3,435</w:t>
            </w:r>
          </w:p>
        </w:tc>
        <w:tc>
          <w:tcPr>
            <w:tcW w:w="0" w:type="auto"/>
          </w:tcPr>
          <w:p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8,839</w:t>
            </w:r>
          </w:p>
        </w:tc>
      </w:tr>
    </w:tbl>
    <w:p w:rsidR="00863343" w:rsidRDefault="00863343" w:rsidP="00863343">
      <w:pPr>
        <w:rPr>
          <w:lang w:eastAsia="ru-RU"/>
        </w:rPr>
      </w:pPr>
    </w:p>
    <w:p w:rsidR="00863343" w:rsidRDefault="00863343"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343D5D" w:rsidRDefault="00343D5D" w:rsidP="00863343">
      <w:pPr>
        <w:rPr>
          <w:lang w:eastAsia="ru-RU"/>
        </w:rPr>
      </w:pPr>
    </w:p>
    <w:p w:rsidR="00CF14CD" w:rsidRPr="008117C2" w:rsidRDefault="00343D5D" w:rsidP="00CF14CD">
      <w:pPr>
        <w:widowControl/>
        <w:suppressAutoHyphens w:val="0"/>
        <w:autoSpaceDE/>
        <w:spacing w:line="360" w:lineRule="auto"/>
        <w:ind w:firstLine="0"/>
        <w:jc w:val="center"/>
        <w:rPr>
          <w:rFonts w:eastAsia="Calibri"/>
          <w:b/>
          <w:color w:val="auto"/>
          <w:sz w:val="28"/>
          <w:szCs w:val="28"/>
          <w:lang w:eastAsia="en-US"/>
        </w:rPr>
      </w:pPr>
      <w:r w:rsidRPr="00343D5D">
        <w:rPr>
          <w:lang w:eastAsia="ru-RU"/>
        </w:rPr>
        <w:object w:dxaOrig="9866" w:dyaOrig="15460">
          <v:shape id="_x0000_i1029" type="#_x0000_t75" style="width:493.1pt;height:772.75pt" o:ole="">
            <v:imagedata r:id="rId45" o:title=""/>
          </v:shape>
          <o:OLEObject Type="Embed" ProgID="Word.Document.12" ShapeID="_x0000_i1029" DrawAspect="Content" ObjectID="_1552993960" r:id="rId46"/>
        </w:object>
      </w:r>
      <w:r w:rsidR="00CF14CD" w:rsidRPr="00C34B5D">
        <w:rPr>
          <w:noProof/>
          <w:lang w:eastAsia="ru-RU"/>
        </w:rPr>
        <w:pict>
          <v:rect id="_x0000_s1036" style="position:absolute;left:0;text-align:left;margin-left:-.45pt;margin-top:-18.45pt;width:482.25pt;height:710.55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" filled="f" strokeweight="3pt">
            <v:stroke linestyle="thinThin"/>
          </v:rect>
        </w:pict>
      </w:r>
      <w:r w:rsidR="00CF14CD" w:rsidRPr="008117C2">
        <w:rPr>
          <w:rFonts w:eastAsia="Calibri"/>
          <w:b/>
          <w:color w:val="auto"/>
          <w:sz w:val="28"/>
          <w:szCs w:val="28"/>
          <w:lang w:eastAsia="en-US"/>
        </w:rPr>
        <w:t>МУНИЦИПАЛЬНОЕ ОБРАЗОВАНИЕ</w:t>
      </w:r>
    </w:p>
    <w:p w:rsidR="00CF14CD" w:rsidRPr="008117C2" w:rsidRDefault="00CF14CD" w:rsidP="00CF14CD">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ЛЕБЕДЕВСКОЕ СЕЛЬСКОЕ</w:t>
      </w:r>
      <w:r w:rsidRPr="008117C2">
        <w:rPr>
          <w:rFonts w:eastAsia="Calibri"/>
          <w:b/>
          <w:color w:val="auto"/>
          <w:sz w:val="28"/>
          <w:szCs w:val="28"/>
          <w:lang w:eastAsia="en-US"/>
        </w:rPr>
        <w:t xml:space="preserve"> ПОСЕЛЕНИЕ</w:t>
      </w:r>
    </w:p>
    <w:p w:rsidR="00CF14CD" w:rsidRPr="008117C2" w:rsidRDefault="00CF14CD" w:rsidP="00CF14CD">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ПРОМЫШЛЕННОВСКОГО РАЙОНА</w:t>
      </w:r>
      <w:r w:rsidRPr="008117C2">
        <w:rPr>
          <w:rFonts w:eastAsia="Calibri"/>
          <w:b/>
          <w:color w:val="auto"/>
          <w:sz w:val="28"/>
          <w:szCs w:val="28"/>
          <w:lang w:eastAsia="en-US"/>
        </w:rPr>
        <w:t xml:space="preserve"> КЕМЕРОВСКОЙ ОБЛАСТИ</w:t>
      </w:r>
    </w:p>
    <w:p w:rsidR="00CF14CD" w:rsidRPr="008117C2" w:rsidRDefault="00CF14CD" w:rsidP="00CF14CD">
      <w:pPr>
        <w:widowControl/>
        <w:suppressAutoHyphens w:val="0"/>
        <w:autoSpaceDE/>
        <w:spacing w:line="360" w:lineRule="auto"/>
        <w:ind w:firstLine="0"/>
        <w:jc w:val="center"/>
        <w:rPr>
          <w:rFonts w:eastAsia="Calibri"/>
          <w:b/>
          <w:color w:val="auto"/>
          <w:sz w:val="28"/>
          <w:szCs w:val="28"/>
          <w:lang w:eastAsia="en-US"/>
        </w:rPr>
      </w:pPr>
    </w:p>
    <w:p w:rsidR="00CF14CD" w:rsidRPr="008117C2" w:rsidRDefault="00CF14CD" w:rsidP="00CF14CD">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ГЕНЕРАЛЬНЫЙ ПЛАН</w:t>
      </w:r>
    </w:p>
    <w:p w:rsidR="00CF14CD" w:rsidRPr="008117C2" w:rsidRDefault="00CF14CD" w:rsidP="00CF14CD">
      <w:pPr>
        <w:widowControl/>
        <w:suppressAutoHyphens w:val="0"/>
        <w:autoSpaceDE/>
        <w:spacing w:line="360" w:lineRule="auto"/>
        <w:ind w:firstLine="0"/>
        <w:jc w:val="center"/>
        <w:rPr>
          <w:rFonts w:eastAsia="Calibri"/>
          <w:b/>
          <w:color w:val="auto"/>
          <w:sz w:val="28"/>
          <w:szCs w:val="28"/>
          <w:lang w:eastAsia="en-US"/>
        </w:rPr>
      </w:pPr>
    </w:p>
    <w:p w:rsidR="00CF14CD" w:rsidRPr="008117C2" w:rsidRDefault="00CF14CD" w:rsidP="00CF14CD">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ПОЯСНИТЕЛЬНАЯ ЗАПИСКА</w:t>
      </w:r>
    </w:p>
    <w:p w:rsidR="00CF14CD" w:rsidRPr="008117C2" w:rsidRDefault="00CF14CD" w:rsidP="00CF14CD">
      <w:pPr>
        <w:widowControl/>
        <w:suppressAutoHyphens w:val="0"/>
        <w:autoSpaceDE/>
        <w:spacing w:line="360" w:lineRule="auto"/>
        <w:ind w:firstLine="0"/>
        <w:jc w:val="center"/>
        <w:rPr>
          <w:rFonts w:eastAsia="Calibri"/>
          <w:b/>
          <w:color w:val="auto"/>
          <w:sz w:val="28"/>
          <w:szCs w:val="28"/>
          <w:lang w:eastAsia="en-US"/>
        </w:rPr>
      </w:pPr>
    </w:p>
    <w:p w:rsidR="00CF14CD" w:rsidRPr="008117C2" w:rsidRDefault="00CF14CD" w:rsidP="00CF14CD">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Том 1. Материалы по обоснованию генерального плана</w:t>
      </w:r>
    </w:p>
    <w:p w:rsidR="00CF14CD" w:rsidRPr="008117C2" w:rsidRDefault="00CF14CD" w:rsidP="00CF14CD">
      <w:pPr>
        <w:widowControl/>
        <w:suppressAutoHyphens w:val="0"/>
        <w:autoSpaceDE/>
        <w:spacing w:line="360" w:lineRule="auto"/>
        <w:jc w:val="left"/>
        <w:rPr>
          <w:rFonts w:eastAsia="Calibri"/>
          <w:b/>
          <w:color w:val="auto"/>
          <w:sz w:val="28"/>
          <w:szCs w:val="28"/>
          <w:lang w:eastAsia="en-US"/>
        </w:rPr>
      </w:pPr>
      <w:r>
        <w:rPr>
          <w:rFonts w:eastAsia="Calibri"/>
          <w:b/>
          <w:color w:val="auto"/>
          <w:sz w:val="28"/>
          <w:szCs w:val="28"/>
          <w:lang w:eastAsia="en-US"/>
        </w:rPr>
        <w:t xml:space="preserve">                   Лебедевского сельского</w:t>
      </w:r>
      <w:r w:rsidRPr="008117C2">
        <w:rPr>
          <w:rFonts w:eastAsia="Calibri"/>
          <w:b/>
          <w:color w:val="auto"/>
          <w:sz w:val="28"/>
          <w:szCs w:val="28"/>
          <w:lang w:eastAsia="en-US"/>
        </w:rPr>
        <w:t xml:space="preserve"> поселения</w:t>
      </w:r>
    </w:p>
    <w:p w:rsidR="00CF14CD" w:rsidRPr="008117C2" w:rsidRDefault="00CF14CD" w:rsidP="00CF14CD">
      <w:pPr>
        <w:widowControl/>
        <w:suppressAutoHyphens w:val="0"/>
        <w:autoSpaceDE/>
        <w:spacing w:line="360" w:lineRule="auto"/>
        <w:ind w:firstLine="0"/>
        <w:jc w:val="center"/>
        <w:rPr>
          <w:rFonts w:eastAsia="Calibri"/>
          <w:b/>
          <w:color w:val="auto"/>
          <w:sz w:val="28"/>
          <w:szCs w:val="28"/>
          <w:lang w:eastAsia="en-US"/>
        </w:rPr>
      </w:pPr>
    </w:p>
    <w:p w:rsidR="00CF14CD" w:rsidRDefault="00CF14CD" w:rsidP="00CF14CD">
      <w:pPr>
        <w:ind w:firstLine="0"/>
        <w:rPr>
          <w:rFonts w:eastAsia="Calibri"/>
          <w:color w:val="auto"/>
          <w:sz w:val="28"/>
          <w:szCs w:val="28"/>
          <w:lang w:eastAsia="en-US"/>
        </w:rPr>
      </w:pPr>
      <w:r>
        <w:rPr>
          <w:rFonts w:eastAsia="Calibri"/>
          <w:color w:val="auto"/>
          <w:sz w:val="28"/>
          <w:szCs w:val="28"/>
          <w:lang w:eastAsia="en-US"/>
        </w:rPr>
        <w:t xml:space="preserve">  Заказчик: </w:t>
      </w:r>
      <w:r w:rsidRPr="00F603EB">
        <w:rPr>
          <w:rFonts w:eastAsia="Calibri"/>
          <w:color w:val="auto"/>
          <w:sz w:val="28"/>
          <w:szCs w:val="28"/>
          <w:lang w:eastAsia="en-US"/>
        </w:rPr>
        <w:t xml:space="preserve">Администрация </w:t>
      </w:r>
      <w:r>
        <w:rPr>
          <w:rFonts w:eastAsia="Calibri"/>
          <w:color w:val="auto"/>
          <w:sz w:val="28"/>
          <w:szCs w:val="28"/>
          <w:lang w:eastAsia="en-US"/>
        </w:rPr>
        <w:t xml:space="preserve">Лебедевского сельского поселения </w:t>
      </w:r>
    </w:p>
    <w:p w:rsidR="00CF14CD" w:rsidRDefault="00CF14CD" w:rsidP="00CF14CD">
      <w:pPr>
        <w:ind w:firstLine="0"/>
        <w:rPr>
          <w:rFonts w:eastAsia="Calibri"/>
          <w:color w:val="auto"/>
          <w:sz w:val="28"/>
          <w:szCs w:val="28"/>
          <w:lang w:eastAsia="en-US"/>
        </w:rPr>
      </w:pPr>
    </w:p>
    <w:p w:rsidR="00CF14CD" w:rsidRPr="00F603EB" w:rsidRDefault="00CF14CD" w:rsidP="00CF14CD">
      <w:pPr>
        <w:ind w:firstLine="0"/>
        <w:rPr>
          <w:rFonts w:eastAsia="Calibri"/>
          <w:color w:val="auto"/>
          <w:sz w:val="28"/>
          <w:szCs w:val="28"/>
          <w:lang w:eastAsia="en-US"/>
        </w:rPr>
      </w:pPr>
      <w:r>
        <w:rPr>
          <w:rFonts w:eastAsia="Calibri"/>
          <w:color w:val="auto"/>
          <w:sz w:val="28"/>
          <w:szCs w:val="28"/>
          <w:lang w:eastAsia="en-US"/>
        </w:rPr>
        <w:t xml:space="preserve">                   Промышленновского муниципального района </w:t>
      </w:r>
      <w:r w:rsidRPr="00F603EB">
        <w:rPr>
          <w:rFonts w:eastAsia="Calibri"/>
          <w:color w:val="auto"/>
          <w:sz w:val="28"/>
          <w:szCs w:val="28"/>
          <w:lang w:eastAsia="en-US"/>
        </w:rPr>
        <w:t>Кемеровской области</w:t>
      </w:r>
    </w:p>
    <w:p w:rsidR="00CF14CD" w:rsidRPr="008117C2" w:rsidRDefault="00CF14CD" w:rsidP="00CF14CD">
      <w:pPr>
        <w:ind w:left="284" w:firstLine="61"/>
        <w:rPr>
          <w:rFonts w:eastAsia="Calibri"/>
          <w:color w:val="auto"/>
          <w:sz w:val="28"/>
          <w:szCs w:val="28"/>
          <w:lang w:eastAsia="en-US"/>
        </w:rPr>
      </w:pPr>
    </w:p>
    <w:p w:rsidR="00CF14CD" w:rsidRPr="008117C2" w:rsidRDefault="00CF14CD" w:rsidP="00CF14CD">
      <w:pPr>
        <w:widowControl/>
        <w:suppressAutoHyphens w:val="0"/>
        <w:autoSpaceDE/>
        <w:spacing w:after="160"/>
        <w:ind w:firstLine="284"/>
        <w:jc w:val="left"/>
        <w:rPr>
          <w:rFonts w:eastAsia="Calibri"/>
          <w:color w:val="auto"/>
          <w:sz w:val="28"/>
          <w:szCs w:val="28"/>
          <w:lang w:eastAsia="en-US"/>
        </w:rPr>
      </w:pPr>
    </w:p>
    <w:p w:rsidR="00CF14CD" w:rsidRDefault="00CF14CD" w:rsidP="00CF14CD">
      <w:pPr>
        <w:ind w:firstLine="142"/>
        <w:rPr>
          <w:sz w:val="28"/>
        </w:rPr>
      </w:pPr>
      <w:r w:rsidRPr="008117C2">
        <w:rPr>
          <w:rFonts w:eastAsia="Calibri"/>
          <w:color w:val="auto"/>
          <w:sz w:val="28"/>
          <w:szCs w:val="28"/>
          <w:lang w:eastAsia="en-US"/>
        </w:rPr>
        <w:t xml:space="preserve">Исполнитель: </w:t>
      </w:r>
      <w:r w:rsidRPr="000F56D0">
        <w:rPr>
          <w:sz w:val="28"/>
        </w:rPr>
        <w:t xml:space="preserve">Центр градпроектирования и кадастра «РКЦ «Земля» </w:t>
      </w:r>
    </w:p>
    <w:p w:rsidR="00CF14CD" w:rsidRPr="000F56D0" w:rsidRDefault="00CF14CD" w:rsidP="00CF14CD">
      <w:pPr>
        <w:ind w:left="2127" w:firstLine="0"/>
        <w:rPr>
          <w:rFonts w:eastAsia="Calibri"/>
          <w:color w:val="auto"/>
          <w:sz w:val="32"/>
          <w:szCs w:val="28"/>
          <w:lang w:eastAsia="en-US"/>
        </w:rPr>
      </w:pPr>
      <w:r>
        <w:rPr>
          <w:sz w:val="28"/>
        </w:rPr>
        <w:t xml:space="preserve">     </w:t>
      </w:r>
      <w:r w:rsidRPr="000F56D0">
        <w:rPr>
          <w:sz w:val="28"/>
        </w:rPr>
        <w:t>(ИП Фомичев И.Н.)</w:t>
      </w:r>
    </w:p>
    <w:p w:rsidR="00CF14CD" w:rsidRPr="008117C2" w:rsidRDefault="00CF14CD" w:rsidP="00CF14CD">
      <w:pPr>
        <w:widowControl/>
        <w:suppressAutoHyphens w:val="0"/>
        <w:autoSpaceDE/>
        <w:spacing w:after="160"/>
        <w:ind w:firstLine="284"/>
        <w:jc w:val="left"/>
        <w:rPr>
          <w:rFonts w:eastAsia="Calibri"/>
          <w:color w:val="auto"/>
          <w:sz w:val="28"/>
          <w:szCs w:val="28"/>
          <w:lang w:eastAsia="en-US"/>
        </w:rPr>
      </w:pPr>
    </w:p>
    <w:p w:rsidR="00CF14CD" w:rsidRPr="008117C2" w:rsidRDefault="00CF14CD" w:rsidP="00CF14CD">
      <w:pPr>
        <w:widowControl/>
        <w:suppressAutoHyphens w:val="0"/>
        <w:autoSpaceDE/>
        <w:spacing w:after="160"/>
        <w:ind w:firstLine="284"/>
        <w:jc w:val="left"/>
        <w:rPr>
          <w:rFonts w:eastAsia="Calibri"/>
          <w:color w:val="auto"/>
          <w:sz w:val="28"/>
          <w:szCs w:val="28"/>
          <w:lang w:eastAsia="en-US"/>
        </w:rPr>
      </w:pPr>
    </w:p>
    <w:p w:rsidR="00CF14CD" w:rsidRPr="000F56D0" w:rsidRDefault="00CF14CD" w:rsidP="00CF14CD">
      <w:pPr>
        <w:ind w:left="360" w:firstLine="349"/>
        <w:rPr>
          <w:bCs/>
          <w:sz w:val="28"/>
        </w:rPr>
      </w:pPr>
      <w:r w:rsidRPr="000F56D0">
        <w:rPr>
          <w:bCs/>
          <w:sz w:val="28"/>
        </w:rPr>
        <w:t>Руководитель проек</w:t>
      </w:r>
      <w:r>
        <w:rPr>
          <w:bCs/>
          <w:sz w:val="28"/>
        </w:rPr>
        <w:t>та ___________________________</w:t>
      </w:r>
      <w:r w:rsidRPr="000F56D0">
        <w:rPr>
          <w:bCs/>
          <w:sz w:val="28"/>
        </w:rPr>
        <w:t>И.Н. Фомичев</w:t>
      </w:r>
    </w:p>
    <w:p w:rsidR="00CF14CD" w:rsidRPr="000F56D0" w:rsidRDefault="00CF14CD" w:rsidP="00CF14CD">
      <w:pPr>
        <w:ind w:firstLine="349"/>
        <w:rPr>
          <w:bCs/>
          <w:sz w:val="28"/>
          <w:highlight w:val="yellow"/>
        </w:rPr>
      </w:pPr>
    </w:p>
    <w:p w:rsidR="00CF14CD" w:rsidRPr="000F56D0" w:rsidRDefault="00CF14CD" w:rsidP="00CF14CD">
      <w:pPr>
        <w:tabs>
          <w:tab w:val="left" w:pos="6480"/>
        </w:tabs>
        <w:ind w:left="360" w:firstLine="349"/>
        <w:rPr>
          <w:bCs/>
          <w:sz w:val="28"/>
        </w:rPr>
      </w:pPr>
    </w:p>
    <w:p w:rsidR="00CF14CD" w:rsidRPr="000F56D0" w:rsidRDefault="00CF14CD" w:rsidP="00CF14CD">
      <w:pPr>
        <w:tabs>
          <w:tab w:val="left" w:pos="6480"/>
        </w:tabs>
        <w:ind w:left="360" w:firstLine="349"/>
        <w:rPr>
          <w:bCs/>
          <w:sz w:val="28"/>
        </w:rPr>
      </w:pPr>
      <w:r w:rsidRPr="000F56D0">
        <w:rPr>
          <w:bCs/>
          <w:sz w:val="28"/>
        </w:rPr>
        <w:t xml:space="preserve">Главный специалист </w:t>
      </w:r>
      <w:r>
        <w:rPr>
          <w:bCs/>
          <w:sz w:val="28"/>
        </w:rPr>
        <w:t xml:space="preserve">   ___________________________</w:t>
      </w:r>
      <w:r w:rsidRPr="000F56D0">
        <w:rPr>
          <w:bCs/>
          <w:sz w:val="28"/>
        </w:rPr>
        <w:t>К.В. Лехнер</w:t>
      </w:r>
    </w:p>
    <w:p w:rsidR="00CF14CD" w:rsidRPr="000F56D0" w:rsidRDefault="00CF14CD" w:rsidP="00CF14CD">
      <w:pPr>
        <w:tabs>
          <w:tab w:val="left" w:pos="6480"/>
        </w:tabs>
        <w:ind w:left="360" w:firstLine="349"/>
        <w:rPr>
          <w:bCs/>
          <w:sz w:val="28"/>
        </w:rPr>
      </w:pPr>
    </w:p>
    <w:p w:rsidR="00CF14CD" w:rsidRPr="000F56D0" w:rsidRDefault="00CF14CD" w:rsidP="00CF14CD">
      <w:pPr>
        <w:tabs>
          <w:tab w:val="left" w:pos="6480"/>
        </w:tabs>
        <w:ind w:left="360" w:firstLine="349"/>
        <w:rPr>
          <w:bCs/>
          <w:sz w:val="28"/>
        </w:rPr>
      </w:pPr>
    </w:p>
    <w:p w:rsidR="00CF14CD" w:rsidRPr="000F56D0" w:rsidRDefault="00CF14CD" w:rsidP="00CF14CD">
      <w:pPr>
        <w:tabs>
          <w:tab w:val="left" w:pos="6480"/>
        </w:tabs>
        <w:ind w:firstLine="349"/>
        <w:rPr>
          <w:bCs/>
          <w:sz w:val="28"/>
        </w:rPr>
      </w:pPr>
      <w:r>
        <w:rPr>
          <w:bCs/>
          <w:sz w:val="28"/>
        </w:rPr>
        <w:t xml:space="preserve">     Научный руководитель_</w:t>
      </w:r>
      <w:r w:rsidRPr="000F56D0">
        <w:rPr>
          <w:bCs/>
          <w:sz w:val="28"/>
        </w:rPr>
        <w:t>_________</w:t>
      </w:r>
      <w:r>
        <w:rPr>
          <w:bCs/>
          <w:sz w:val="28"/>
        </w:rPr>
        <w:t>________________Г.Ф. Камышева</w:t>
      </w:r>
    </w:p>
    <w:p w:rsidR="00CF14CD" w:rsidRPr="000F56D0" w:rsidRDefault="00CF14CD" w:rsidP="00CF14CD">
      <w:pPr>
        <w:widowControl/>
        <w:tabs>
          <w:tab w:val="left" w:pos="6480"/>
        </w:tabs>
        <w:suppressAutoHyphens w:val="0"/>
        <w:autoSpaceDE/>
        <w:spacing w:after="160" w:line="259" w:lineRule="auto"/>
        <w:ind w:left="360" w:firstLine="0"/>
        <w:jc w:val="left"/>
        <w:rPr>
          <w:rFonts w:eastAsia="Calibri"/>
          <w:bCs/>
          <w:color w:val="auto"/>
          <w:sz w:val="32"/>
          <w:szCs w:val="28"/>
          <w:lang w:eastAsia="en-US"/>
        </w:rPr>
      </w:pPr>
    </w:p>
    <w:p w:rsidR="00CF14CD" w:rsidRPr="008117C2" w:rsidRDefault="00CF14CD" w:rsidP="00CF14CD">
      <w:pPr>
        <w:widowControl/>
        <w:tabs>
          <w:tab w:val="left" w:pos="6480"/>
        </w:tabs>
        <w:suppressAutoHyphens w:val="0"/>
        <w:autoSpaceDE/>
        <w:spacing w:after="160" w:line="259" w:lineRule="auto"/>
        <w:ind w:left="360" w:firstLine="0"/>
        <w:jc w:val="left"/>
        <w:rPr>
          <w:rFonts w:eastAsia="Calibri"/>
          <w:bCs/>
          <w:color w:val="auto"/>
          <w:sz w:val="28"/>
          <w:szCs w:val="28"/>
          <w:lang w:eastAsia="en-US"/>
        </w:rPr>
      </w:pPr>
    </w:p>
    <w:p w:rsidR="00CF14CD" w:rsidRPr="008117C2" w:rsidRDefault="00CF14CD" w:rsidP="00CF14CD">
      <w:pPr>
        <w:widowControl/>
        <w:tabs>
          <w:tab w:val="left" w:pos="6480"/>
        </w:tabs>
        <w:suppressAutoHyphens w:val="0"/>
        <w:autoSpaceDE/>
        <w:spacing w:after="160" w:line="259" w:lineRule="auto"/>
        <w:ind w:left="360" w:firstLine="0"/>
        <w:jc w:val="left"/>
        <w:rPr>
          <w:rFonts w:eastAsia="Calibri"/>
          <w:bCs/>
          <w:color w:val="auto"/>
          <w:sz w:val="28"/>
          <w:szCs w:val="28"/>
          <w:lang w:eastAsia="en-US"/>
        </w:rPr>
      </w:pPr>
    </w:p>
    <w:p w:rsidR="00CF14CD" w:rsidRPr="008117C2" w:rsidRDefault="00CF14CD" w:rsidP="00CF14CD">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r>
        <w:rPr>
          <w:rFonts w:eastAsia="Calibri"/>
          <w:bCs/>
          <w:color w:val="auto"/>
          <w:sz w:val="28"/>
          <w:szCs w:val="28"/>
          <w:lang w:eastAsia="en-US"/>
        </w:rPr>
        <w:t>Барнаул 2016</w:t>
      </w:r>
    </w:p>
    <w:p w:rsidR="00CF14CD" w:rsidRDefault="00CF14CD" w:rsidP="00CF14CD">
      <w:pPr>
        <w:widowControl/>
        <w:suppressAutoHyphens w:val="0"/>
        <w:autoSpaceDE/>
        <w:spacing w:line="360" w:lineRule="auto"/>
        <w:ind w:firstLine="0"/>
        <w:jc w:val="center"/>
        <w:rPr>
          <w:b/>
          <w:kern w:val="1"/>
          <w:sz w:val="28"/>
          <w:szCs w:val="28"/>
        </w:rPr>
      </w:pPr>
    </w:p>
    <w:p w:rsidR="00CF14CD" w:rsidRDefault="00CF14CD" w:rsidP="00CF14CD">
      <w:pPr>
        <w:jc w:val="center"/>
        <w:rPr>
          <w:b/>
          <w:kern w:val="1"/>
          <w:sz w:val="28"/>
          <w:szCs w:val="28"/>
        </w:rPr>
      </w:pPr>
    </w:p>
    <w:p w:rsidR="00CF14CD" w:rsidRDefault="00CF14CD" w:rsidP="00CF14CD">
      <w:pPr>
        <w:spacing w:line="360" w:lineRule="auto"/>
        <w:ind w:firstLine="720"/>
        <w:jc w:val="center"/>
        <w:rPr>
          <w:b/>
          <w:sz w:val="28"/>
          <w:szCs w:val="28"/>
        </w:rPr>
      </w:pPr>
    </w:p>
    <w:p w:rsidR="00CF14CD" w:rsidRDefault="00CF14CD" w:rsidP="00CF14CD">
      <w:pPr>
        <w:spacing w:line="360" w:lineRule="auto"/>
        <w:ind w:firstLine="720"/>
        <w:jc w:val="center"/>
        <w:rPr>
          <w:b/>
          <w:sz w:val="28"/>
          <w:szCs w:val="28"/>
        </w:rPr>
      </w:pPr>
      <w:r w:rsidRPr="00BD1F83">
        <w:rPr>
          <w:b/>
          <w:sz w:val="28"/>
          <w:szCs w:val="28"/>
        </w:rPr>
        <w:lastRenderedPageBreak/>
        <w:t>Авторский коллектив</w:t>
      </w:r>
    </w:p>
    <w:p w:rsidR="00CF14CD" w:rsidRPr="00BD1F83" w:rsidRDefault="00CF14CD" w:rsidP="00CF14CD">
      <w:pPr>
        <w:tabs>
          <w:tab w:val="left" w:pos="4575"/>
        </w:tabs>
        <w:spacing w:line="360" w:lineRule="auto"/>
        <w:ind w:firstLine="720"/>
        <w:rPr>
          <w:b/>
          <w:sz w:val="28"/>
          <w:szCs w:val="28"/>
        </w:rPr>
      </w:pPr>
      <w:r>
        <w:rPr>
          <w:b/>
          <w:sz w:val="28"/>
          <w:szCs w:val="28"/>
        </w:rPr>
        <w:tab/>
      </w:r>
    </w:p>
    <w:tbl>
      <w:tblPr>
        <w:tblStyle w:val="afff"/>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8"/>
        <w:gridCol w:w="7152"/>
      </w:tblGrid>
      <w:tr w:rsidR="00CF14CD" w:rsidTr="00621464">
        <w:trPr>
          <w:trHeight w:val="6962"/>
        </w:trPr>
        <w:tc>
          <w:tcPr>
            <w:tcW w:w="2168" w:type="dxa"/>
          </w:tcPr>
          <w:p w:rsidR="00CF14CD" w:rsidRDefault="00CF14CD" w:rsidP="00621464">
            <w:pPr>
              <w:pStyle w:val="140"/>
              <w:ind w:firstLine="0"/>
            </w:pPr>
            <w:r>
              <w:t>Фомичев И.Н.</w:t>
            </w:r>
          </w:p>
          <w:p w:rsidR="00CF14CD" w:rsidRDefault="00CF14CD" w:rsidP="00621464">
            <w:pPr>
              <w:pStyle w:val="140"/>
              <w:ind w:firstLine="0"/>
            </w:pPr>
            <w:r w:rsidRPr="001C5CFE">
              <w:t>Камышева Г.Ф.</w:t>
            </w:r>
          </w:p>
          <w:p w:rsidR="00CF14CD" w:rsidRDefault="00CF14CD" w:rsidP="00621464">
            <w:pPr>
              <w:pStyle w:val="140"/>
              <w:ind w:firstLine="0"/>
            </w:pPr>
            <w:r w:rsidRPr="001C5CFE">
              <w:t>Лёвкин И.В.</w:t>
            </w:r>
          </w:p>
          <w:p w:rsidR="00CF14CD" w:rsidRDefault="00CF14CD" w:rsidP="00621464">
            <w:pPr>
              <w:pStyle w:val="140"/>
              <w:ind w:firstLine="0"/>
            </w:pPr>
            <w:r w:rsidRPr="001C5CFE">
              <w:t>Пурдик Л.Н.</w:t>
            </w:r>
          </w:p>
          <w:p w:rsidR="00CF14CD" w:rsidRDefault="00CF14CD" w:rsidP="00621464">
            <w:pPr>
              <w:pStyle w:val="140"/>
              <w:ind w:firstLine="0"/>
            </w:pPr>
            <w:r>
              <w:t>Лехнер К.В.</w:t>
            </w:r>
          </w:p>
          <w:p w:rsidR="00CF14CD" w:rsidRDefault="00CF14CD" w:rsidP="00621464">
            <w:pPr>
              <w:pStyle w:val="140"/>
              <w:ind w:firstLine="0"/>
            </w:pPr>
            <w:r>
              <w:t>Индюков Д.А.</w:t>
            </w:r>
          </w:p>
          <w:p w:rsidR="00CF14CD" w:rsidRDefault="00CF14CD" w:rsidP="00621464">
            <w:pPr>
              <w:pStyle w:val="140"/>
              <w:ind w:firstLine="0"/>
            </w:pPr>
            <w:r w:rsidRPr="001C5CFE">
              <w:t>Попова В.В.</w:t>
            </w:r>
          </w:p>
          <w:p w:rsidR="00CF14CD" w:rsidRDefault="00CF14CD" w:rsidP="00621464">
            <w:pPr>
              <w:pStyle w:val="140"/>
              <w:ind w:firstLine="0"/>
            </w:pPr>
            <w:r w:rsidRPr="001C5CFE">
              <w:t>Бутенко О.А.</w:t>
            </w:r>
          </w:p>
          <w:p w:rsidR="00CF14CD" w:rsidRDefault="00CF14CD" w:rsidP="00621464">
            <w:pPr>
              <w:pStyle w:val="140"/>
              <w:ind w:firstLine="0"/>
            </w:pPr>
            <w:r w:rsidRPr="001C5CFE">
              <w:t>Копылова Е.В.</w:t>
            </w:r>
          </w:p>
          <w:p w:rsidR="00CF14CD" w:rsidRDefault="00CF14CD" w:rsidP="00621464">
            <w:pPr>
              <w:pStyle w:val="140"/>
              <w:ind w:firstLine="0"/>
            </w:pPr>
            <w:r w:rsidRPr="001C5CFE">
              <w:t>Куракина И.П.</w:t>
            </w:r>
          </w:p>
          <w:p w:rsidR="00CF14CD" w:rsidRDefault="00CF14CD" w:rsidP="00621464">
            <w:pPr>
              <w:pStyle w:val="140"/>
              <w:ind w:firstLine="0"/>
            </w:pPr>
            <w:r>
              <w:t>Мальцева</w:t>
            </w:r>
            <w:r w:rsidRPr="001C5CFE">
              <w:t xml:space="preserve"> </w:t>
            </w:r>
            <w:r>
              <w:t>Ю</w:t>
            </w:r>
            <w:r w:rsidRPr="001C5CFE">
              <w:t>. В.</w:t>
            </w:r>
          </w:p>
          <w:p w:rsidR="00CF14CD" w:rsidRDefault="00CF14CD" w:rsidP="00621464">
            <w:pPr>
              <w:pStyle w:val="140"/>
              <w:ind w:firstLine="0"/>
            </w:pPr>
            <w:r>
              <w:t>Карпова</w:t>
            </w:r>
            <w:r w:rsidRPr="001C5CFE">
              <w:t xml:space="preserve"> </w:t>
            </w:r>
            <w:r>
              <w:t>Ю</w:t>
            </w:r>
            <w:r w:rsidRPr="001C5CFE">
              <w:t>. С.</w:t>
            </w:r>
          </w:p>
          <w:p w:rsidR="00CF14CD" w:rsidRDefault="00CF14CD" w:rsidP="00621464">
            <w:pPr>
              <w:pStyle w:val="140"/>
              <w:ind w:firstLine="0"/>
            </w:pPr>
            <w:r w:rsidRPr="001C5CFE">
              <w:t xml:space="preserve">Петров Д.И.       </w:t>
            </w:r>
          </w:p>
        </w:tc>
        <w:tc>
          <w:tcPr>
            <w:tcW w:w="7152" w:type="dxa"/>
          </w:tcPr>
          <w:p w:rsidR="00CF14CD" w:rsidRDefault="00CF14CD" w:rsidP="00621464">
            <w:pPr>
              <w:pStyle w:val="140"/>
              <w:ind w:firstLine="0"/>
            </w:pPr>
            <w:r w:rsidRPr="001C5CFE">
              <w:t xml:space="preserve">– </w:t>
            </w:r>
            <w:r>
              <w:t xml:space="preserve"> </w:t>
            </w:r>
            <w:r w:rsidRPr="001C5CFE">
              <w:t>руководитель проекта;</w:t>
            </w:r>
          </w:p>
          <w:p w:rsidR="00CF14CD" w:rsidRDefault="00CF14CD" w:rsidP="00621464">
            <w:pPr>
              <w:pStyle w:val="140"/>
              <w:ind w:firstLine="0"/>
            </w:pPr>
            <w:r w:rsidRPr="001C5CFE">
              <w:t xml:space="preserve">– </w:t>
            </w:r>
            <w:r>
              <w:t xml:space="preserve"> научный руководитель</w:t>
            </w:r>
            <w:r w:rsidRPr="001C5CFE">
              <w:t>;</w:t>
            </w:r>
          </w:p>
          <w:p w:rsidR="00CF14CD" w:rsidRDefault="00CF14CD" w:rsidP="00621464">
            <w:pPr>
              <w:pStyle w:val="140"/>
              <w:ind w:firstLine="0"/>
            </w:pPr>
            <w:r w:rsidRPr="001C5CFE">
              <w:t>–  к.ф.-м. н., научный консультант;</w:t>
            </w:r>
          </w:p>
          <w:p w:rsidR="00CF14CD" w:rsidRDefault="00CF14CD" w:rsidP="00621464">
            <w:pPr>
              <w:pStyle w:val="140"/>
              <w:ind w:firstLine="0"/>
            </w:pPr>
            <w:r>
              <w:t xml:space="preserve">–  </w:t>
            </w:r>
            <w:r w:rsidRPr="001C5CFE">
              <w:t>к.г.н., главный картограф;</w:t>
            </w:r>
          </w:p>
          <w:p w:rsidR="00CF14CD" w:rsidRDefault="00CF14CD" w:rsidP="00621464">
            <w:pPr>
              <w:pStyle w:val="140"/>
              <w:ind w:firstLine="0"/>
            </w:pPr>
            <w:r>
              <w:t xml:space="preserve">–  </w:t>
            </w:r>
            <w:r w:rsidRPr="001C5CFE">
              <w:t>главный специалист;</w:t>
            </w:r>
          </w:p>
          <w:p w:rsidR="00CF14CD" w:rsidRDefault="00CF14CD" w:rsidP="00621464">
            <w:pPr>
              <w:pStyle w:val="140"/>
              <w:ind w:firstLine="0"/>
            </w:pPr>
            <w:r>
              <w:t>–  архитектор;</w:t>
            </w:r>
          </w:p>
          <w:p w:rsidR="00CF14CD" w:rsidRDefault="00CF14CD" w:rsidP="00621464">
            <w:pPr>
              <w:pStyle w:val="140"/>
              <w:ind w:firstLine="0"/>
            </w:pPr>
            <w:r w:rsidRPr="001C5CFE">
              <w:t xml:space="preserve">–  </w:t>
            </w:r>
            <w:r>
              <w:t>кадастровый инженер</w:t>
            </w:r>
            <w:r w:rsidRPr="001C5CFE">
              <w:t>;</w:t>
            </w:r>
          </w:p>
          <w:p w:rsidR="00CF14CD" w:rsidRDefault="00CF14CD" w:rsidP="00621464">
            <w:pPr>
              <w:pStyle w:val="140"/>
              <w:ind w:firstLine="0"/>
            </w:pPr>
            <w:r w:rsidRPr="001C5CFE">
              <w:t xml:space="preserve">– </w:t>
            </w:r>
            <w:r>
              <w:t xml:space="preserve"> </w:t>
            </w:r>
            <w:r w:rsidRPr="001C5CFE">
              <w:t>кадастровый инженер;</w:t>
            </w:r>
          </w:p>
          <w:p w:rsidR="00CF14CD" w:rsidRDefault="00CF14CD" w:rsidP="00621464">
            <w:pPr>
              <w:pStyle w:val="140"/>
              <w:ind w:firstLine="0"/>
            </w:pPr>
            <w:r w:rsidRPr="001C5CFE">
              <w:t xml:space="preserve">– </w:t>
            </w:r>
            <w:r>
              <w:t xml:space="preserve"> </w:t>
            </w:r>
            <w:r w:rsidRPr="001C5CFE">
              <w:t>кадастровый инженер;</w:t>
            </w:r>
          </w:p>
          <w:p w:rsidR="00CF14CD" w:rsidRDefault="00CF14CD" w:rsidP="00621464">
            <w:pPr>
              <w:pStyle w:val="140"/>
              <w:ind w:firstLine="0"/>
            </w:pPr>
            <w:r w:rsidRPr="001C5CFE">
              <w:t>–</w:t>
            </w:r>
            <w:r>
              <w:t xml:space="preserve">  инженер;</w:t>
            </w:r>
          </w:p>
          <w:p w:rsidR="00CF14CD" w:rsidRDefault="00CF14CD" w:rsidP="00621464">
            <w:pPr>
              <w:pStyle w:val="140"/>
              <w:ind w:firstLine="0"/>
            </w:pPr>
            <w:r w:rsidRPr="001C5CFE">
              <w:t>–</w:t>
            </w:r>
            <w:r>
              <w:t xml:space="preserve">  инженер;</w:t>
            </w:r>
          </w:p>
          <w:p w:rsidR="00CF14CD" w:rsidRDefault="00CF14CD" w:rsidP="00621464">
            <w:pPr>
              <w:pStyle w:val="140"/>
              <w:ind w:firstLine="0"/>
            </w:pPr>
            <w:r w:rsidRPr="001C5CFE">
              <w:t>–</w:t>
            </w:r>
            <w:r>
              <w:t xml:space="preserve">  кадастровый инженер;</w:t>
            </w:r>
          </w:p>
          <w:p w:rsidR="00CF14CD" w:rsidRDefault="00CF14CD" w:rsidP="00621464">
            <w:pPr>
              <w:pStyle w:val="140"/>
              <w:ind w:firstLine="0"/>
            </w:pPr>
            <w:r w:rsidRPr="001C5CFE">
              <w:t>–</w:t>
            </w:r>
            <w:r>
              <w:t xml:space="preserve">  инженер ГИС-систем;</w:t>
            </w:r>
          </w:p>
          <w:p w:rsidR="00CF14CD" w:rsidRDefault="00CF14CD" w:rsidP="00621464">
            <w:pPr>
              <w:pStyle w:val="140"/>
            </w:pPr>
          </w:p>
        </w:tc>
      </w:tr>
    </w:tbl>
    <w:p w:rsidR="00CF14CD" w:rsidRPr="00332313"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Pr="00332313"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Pr="00332313"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Pr="00332313"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Pr="00332313"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Pr="00332313"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Pr="00332313"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Pr="00332313"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Pr="00332313"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Default="00CF14CD" w:rsidP="00CF14CD">
      <w:pPr>
        <w:ind w:right="57"/>
        <w:jc w:val="center"/>
        <w:rPr>
          <w:b/>
          <w:bCs/>
          <w:sz w:val="28"/>
          <w:szCs w:val="34"/>
        </w:rPr>
      </w:pPr>
    </w:p>
    <w:p w:rsidR="00CF14CD" w:rsidRDefault="00CF14CD" w:rsidP="00CF14CD">
      <w:pPr>
        <w:widowControl/>
        <w:suppressAutoHyphens w:val="0"/>
        <w:autoSpaceDE/>
        <w:spacing w:after="160" w:line="259" w:lineRule="auto"/>
        <w:ind w:left="-284" w:right="-1" w:firstLine="568"/>
        <w:jc w:val="center"/>
        <w:rPr>
          <w:rFonts w:eastAsia="Calibri"/>
          <w:color w:val="auto"/>
          <w:sz w:val="28"/>
          <w:szCs w:val="28"/>
          <w:lang w:eastAsia="en-US"/>
        </w:rPr>
      </w:pPr>
    </w:p>
    <w:p w:rsidR="00CF14CD" w:rsidRPr="000E0BF8" w:rsidRDefault="00CF14CD" w:rsidP="00CF14CD">
      <w:pPr>
        <w:widowControl/>
        <w:suppressAutoHyphens w:val="0"/>
        <w:autoSpaceDE/>
        <w:spacing w:after="160" w:line="259" w:lineRule="auto"/>
        <w:ind w:left="-284" w:right="-1" w:firstLine="568"/>
        <w:jc w:val="center"/>
        <w:rPr>
          <w:rFonts w:eastAsia="Calibri"/>
          <w:color w:val="800000"/>
          <w:sz w:val="28"/>
          <w:szCs w:val="28"/>
          <w:lang w:eastAsia="en-US"/>
        </w:rPr>
      </w:pPr>
      <w:r w:rsidRPr="000E0BF8">
        <w:rPr>
          <w:rFonts w:eastAsia="Calibri"/>
          <w:color w:val="auto"/>
          <w:sz w:val="28"/>
          <w:szCs w:val="28"/>
          <w:lang w:eastAsia="en-US"/>
        </w:rPr>
        <w:t>СОСТАВ ПРОЕКТА</w:t>
      </w:r>
    </w:p>
    <w:p w:rsidR="00CF14CD" w:rsidRPr="000E0BF8" w:rsidRDefault="00CF14CD" w:rsidP="00CF14CD">
      <w:pPr>
        <w:widowControl/>
        <w:suppressAutoHyphens w:val="0"/>
        <w:autoSpaceDE/>
        <w:spacing w:after="160" w:line="259" w:lineRule="auto"/>
        <w:ind w:left="284" w:right="-1" w:firstLine="0"/>
        <w:jc w:val="left"/>
        <w:rPr>
          <w:rFonts w:eastAsia="Calibri"/>
          <w:smallCaps/>
          <w:color w:val="auto"/>
          <w:sz w:val="32"/>
          <w:szCs w:val="32"/>
          <w:lang w:eastAsia="en-US"/>
        </w:rPr>
      </w:pPr>
      <w:r w:rsidRPr="000E0BF8">
        <w:rPr>
          <w:rFonts w:eastAsia="Calibri"/>
          <w:smallCaps/>
          <w:color w:val="auto"/>
          <w:sz w:val="32"/>
          <w:szCs w:val="32"/>
          <w:lang w:eastAsia="en-US"/>
        </w:rPr>
        <w:t xml:space="preserve"> </w:t>
      </w:r>
      <w:r w:rsidRPr="000E0BF8">
        <w:rPr>
          <w:rFonts w:eastAsia="Calibri"/>
          <w:smallCaps/>
          <w:color w:val="auto"/>
          <w:sz w:val="32"/>
          <w:szCs w:val="32"/>
          <w:lang w:val="en-US" w:eastAsia="en-US"/>
        </w:rPr>
        <w:t>I</w:t>
      </w:r>
      <w:r w:rsidRPr="000E0BF8">
        <w:rPr>
          <w:rFonts w:eastAsia="Calibri"/>
          <w:smallCaps/>
          <w:color w:val="auto"/>
          <w:sz w:val="32"/>
          <w:szCs w:val="32"/>
          <w:lang w:eastAsia="en-US"/>
        </w:rPr>
        <w:t xml:space="preserve">. Материалы по обоснованию проекта генерального плана </w:t>
      </w:r>
      <w:r>
        <w:rPr>
          <w:rFonts w:eastAsia="Calibri"/>
          <w:smallCaps/>
          <w:color w:val="auto"/>
          <w:sz w:val="32"/>
          <w:szCs w:val="32"/>
          <w:lang w:eastAsia="en-US"/>
        </w:rPr>
        <w:t>Лебедевского</w:t>
      </w:r>
      <w:r w:rsidRPr="000E0BF8">
        <w:rPr>
          <w:rFonts w:eastAsia="Calibri"/>
          <w:smallCaps/>
          <w:color w:val="auto"/>
          <w:sz w:val="32"/>
          <w:szCs w:val="32"/>
          <w:lang w:eastAsia="en-US"/>
        </w:rPr>
        <w:t xml:space="preserve"> сельского поселения.</w:t>
      </w:r>
    </w:p>
    <w:p w:rsidR="00CF14CD" w:rsidRPr="000E0BF8" w:rsidRDefault="00CF14CD" w:rsidP="00CF14CD">
      <w:pPr>
        <w:widowControl/>
        <w:suppressAutoHyphens w:val="0"/>
        <w:autoSpaceDE/>
        <w:spacing w:after="160" w:line="259" w:lineRule="auto"/>
        <w:ind w:left="284" w:right="-1" w:firstLine="0"/>
        <w:rPr>
          <w:rFonts w:eastAsia="Calibri"/>
          <w:color w:val="auto"/>
          <w:sz w:val="28"/>
          <w:szCs w:val="28"/>
          <w:lang w:eastAsia="en-US"/>
        </w:rPr>
      </w:pPr>
      <w:r w:rsidRPr="000E0BF8">
        <w:rPr>
          <w:rFonts w:eastAsia="Calibri"/>
          <w:color w:val="auto"/>
          <w:sz w:val="28"/>
          <w:szCs w:val="28"/>
          <w:lang w:eastAsia="en-US"/>
        </w:rPr>
        <w:t>Информация о состоянии территории, возможных направлениях ее развития и об ограничениях ее использования. Предложения по территориальному планированию и согласование проектных решений</w:t>
      </w:r>
    </w:p>
    <w:p w:rsidR="00CF14CD" w:rsidRPr="000E0BF8" w:rsidRDefault="00CF14CD" w:rsidP="00CF14CD">
      <w:pPr>
        <w:ind w:left="284" w:right="-1"/>
        <w:rPr>
          <w:rFonts w:eastAsia="Calibri"/>
          <w:b/>
          <w:sz w:val="28"/>
          <w:szCs w:val="28"/>
        </w:rPr>
      </w:pPr>
      <w:r w:rsidRPr="000E0BF8">
        <w:rPr>
          <w:rFonts w:eastAsia="Calibri"/>
          <w:b/>
          <w:sz w:val="28"/>
          <w:szCs w:val="28"/>
        </w:rPr>
        <w:t xml:space="preserve">Пояснительная записка. Том 1. Материалы по обоснованию проекта генерального плана </w:t>
      </w:r>
      <w:r>
        <w:rPr>
          <w:rFonts w:eastAsia="Calibri"/>
          <w:b/>
          <w:sz w:val="28"/>
          <w:szCs w:val="28"/>
        </w:rPr>
        <w:t>Лебедевского</w:t>
      </w:r>
      <w:r w:rsidRPr="000E0BF8">
        <w:rPr>
          <w:rFonts w:eastAsia="Calibri"/>
          <w:b/>
          <w:sz w:val="28"/>
          <w:szCs w:val="28"/>
        </w:rPr>
        <w:t xml:space="preserve"> сельского поселения.</w:t>
      </w:r>
    </w:p>
    <w:p w:rsidR="00CF14CD" w:rsidRPr="000E0BF8" w:rsidRDefault="00CF14CD" w:rsidP="00CF14CD">
      <w:pPr>
        <w:ind w:left="284" w:right="-1"/>
        <w:rPr>
          <w:rFonts w:eastAsia="Calibri"/>
          <w:b/>
          <w:sz w:val="28"/>
          <w:szCs w:val="28"/>
        </w:rPr>
      </w:pPr>
    </w:p>
    <w:p w:rsidR="00CF14CD" w:rsidRPr="000E0BF8" w:rsidRDefault="00CF14CD" w:rsidP="00CF14CD">
      <w:pPr>
        <w:ind w:left="284" w:right="-1"/>
        <w:rPr>
          <w:rFonts w:eastAsia="Calibri"/>
          <w:b/>
          <w:sz w:val="28"/>
          <w:szCs w:val="28"/>
        </w:rPr>
      </w:pPr>
      <w:r w:rsidRPr="000E0BF8">
        <w:rPr>
          <w:rFonts w:eastAsia="Calibri"/>
          <w:b/>
          <w:sz w:val="28"/>
          <w:szCs w:val="28"/>
        </w:rPr>
        <w:t>Графические материалы по обоснованию проекта:</w:t>
      </w:r>
    </w:p>
    <w:p w:rsidR="00CF14CD" w:rsidRPr="00FF176A" w:rsidRDefault="00CF14CD" w:rsidP="00CF14CD">
      <w:pPr>
        <w:ind w:left="284" w:right="-1"/>
        <w:rPr>
          <w:rFonts w:eastAsia="Calibri"/>
          <w:b/>
          <w:sz w:val="28"/>
          <w:szCs w:val="28"/>
          <w:highlight w:val="yellow"/>
        </w:rPr>
      </w:pPr>
    </w:p>
    <w:p w:rsidR="00CF14CD" w:rsidRPr="000E0BF8" w:rsidRDefault="00CF14CD" w:rsidP="00CF14CD">
      <w:pPr>
        <w:widowControl/>
        <w:suppressAutoHyphens w:val="0"/>
        <w:autoSpaceDE/>
        <w:spacing w:after="160" w:line="259" w:lineRule="auto"/>
        <w:ind w:left="284" w:right="-1" w:firstLine="0"/>
        <w:jc w:val="left"/>
        <w:rPr>
          <w:rFonts w:eastAsia="Calibri"/>
          <w:color w:val="auto"/>
          <w:sz w:val="28"/>
          <w:szCs w:val="28"/>
          <w:lang w:eastAsia="en-US"/>
        </w:rPr>
      </w:pPr>
      <w:r w:rsidRPr="000E0BF8">
        <w:rPr>
          <w:rFonts w:eastAsia="Calibri"/>
          <w:color w:val="auto"/>
          <w:sz w:val="28"/>
          <w:szCs w:val="28"/>
          <w:lang w:eastAsia="en-US"/>
        </w:rPr>
        <w:t>Карты современного использования территории:</w:t>
      </w:r>
    </w:p>
    <w:p w:rsidR="00CF14CD" w:rsidRPr="000E0BF8" w:rsidRDefault="00CF14CD" w:rsidP="00CF14CD">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Карта категорий использования земель (современное состояние)</w:t>
      </w:r>
    </w:p>
    <w:p w:rsidR="00CF14CD" w:rsidRPr="000E0BF8" w:rsidRDefault="00CF14CD" w:rsidP="00CF14CD">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Pr>
          <w:rFonts w:eastAsia="Calibri"/>
          <w:color w:val="auto"/>
          <w:sz w:val="28"/>
          <w:szCs w:val="28"/>
          <w:lang w:eastAsia="en-US"/>
        </w:rPr>
        <w:t>Лебедевского</w:t>
      </w:r>
      <w:r w:rsidRPr="000E0BF8">
        <w:rPr>
          <w:rFonts w:eastAsia="Calibri"/>
          <w:color w:val="auto"/>
          <w:sz w:val="28"/>
          <w:szCs w:val="28"/>
          <w:lang w:eastAsia="en-US"/>
        </w:rPr>
        <w:t xml:space="preserve"> сельского поселения</w:t>
      </w:r>
    </w:p>
    <w:p w:rsidR="00CF14CD" w:rsidRPr="000E0BF8" w:rsidRDefault="00CF14CD" w:rsidP="00CF14CD">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Pr="004161B6">
        <w:rPr>
          <w:rFonts w:eastAsia="Calibri"/>
          <w:color w:val="auto"/>
          <w:sz w:val="28"/>
          <w:szCs w:val="28"/>
          <w:lang w:eastAsia="en-US"/>
        </w:rPr>
        <w:t xml:space="preserve">с. </w:t>
      </w:r>
      <w:r w:rsidRPr="004F7A23">
        <w:rPr>
          <w:rFonts w:eastAsia="Calibri"/>
          <w:color w:val="auto"/>
          <w:sz w:val="28"/>
          <w:szCs w:val="28"/>
          <w:lang w:eastAsia="en-US"/>
        </w:rPr>
        <w:t>Лебеди</w:t>
      </w:r>
      <w:r>
        <w:rPr>
          <w:rFonts w:eastAsia="Calibri"/>
          <w:color w:val="auto"/>
          <w:sz w:val="28"/>
          <w:szCs w:val="28"/>
          <w:lang w:eastAsia="en-US"/>
        </w:rPr>
        <w:t>;</w:t>
      </w:r>
    </w:p>
    <w:p w:rsidR="00CF14CD" w:rsidRPr="000E0BF8" w:rsidRDefault="00CF14CD" w:rsidP="00CF14CD">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Pr="004161B6">
        <w:rPr>
          <w:rFonts w:eastAsia="Calibri"/>
          <w:color w:val="auto"/>
          <w:sz w:val="28"/>
          <w:szCs w:val="28"/>
          <w:lang w:eastAsia="en-US"/>
        </w:rPr>
        <w:t xml:space="preserve">д. </w:t>
      </w:r>
      <w:r w:rsidRPr="004F7A23">
        <w:rPr>
          <w:rFonts w:eastAsia="Calibri"/>
          <w:color w:val="auto"/>
          <w:sz w:val="28"/>
          <w:szCs w:val="28"/>
          <w:lang w:eastAsia="en-US"/>
        </w:rPr>
        <w:t>Пор-Искитим</w:t>
      </w:r>
      <w:r>
        <w:rPr>
          <w:rFonts w:eastAsia="Calibri"/>
          <w:color w:val="auto"/>
          <w:sz w:val="28"/>
          <w:szCs w:val="28"/>
          <w:lang w:eastAsia="en-US"/>
        </w:rPr>
        <w:t>;</w:t>
      </w:r>
    </w:p>
    <w:p w:rsidR="00CF14CD" w:rsidRDefault="00CF14CD" w:rsidP="00CF14CD">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Pr>
          <w:rFonts w:eastAsia="Calibri"/>
          <w:color w:val="auto"/>
          <w:sz w:val="28"/>
          <w:szCs w:val="28"/>
          <w:lang w:eastAsia="en-US"/>
        </w:rPr>
        <w:t xml:space="preserve">д. </w:t>
      </w:r>
      <w:r w:rsidRPr="004F7A23">
        <w:rPr>
          <w:rFonts w:eastAsia="Calibri"/>
          <w:color w:val="auto"/>
          <w:sz w:val="28"/>
          <w:szCs w:val="28"/>
          <w:lang w:eastAsia="en-US"/>
        </w:rPr>
        <w:t>Корбелкино</w:t>
      </w:r>
      <w:r>
        <w:rPr>
          <w:rFonts w:eastAsia="Calibri"/>
          <w:color w:val="auto"/>
          <w:sz w:val="28"/>
          <w:szCs w:val="28"/>
          <w:lang w:eastAsia="en-US"/>
        </w:rPr>
        <w:t>;</w:t>
      </w:r>
    </w:p>
    <w:p w:rsidR="00CF14CD" w:rsidRPr="000E0BF8" w:rsidRDefault="00CF14CD" w:rsidP="00CF14CD">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Pr="004F7A23">
        <w:rPr>
          <w:rFonts w:eastAsia="Calibri"/>
          <w:color w:val="auto"/>
          <w:sz w:val="28"/>
          <w:szCs w:val="28"/>
          <w:lang w:eastAsia="en-US"/>
        </w:rPr>
        <w:t>д. Уфимцево</w:t>
      </w:r>
      <w:r>
        <w:rPr>
          <w:rFonts w:eastAsia="Calibri"/>
          <w:color w:val="auto"/>
          <w:sz w:val="28"/>
          <w:szCs w:val="28"/>
          <w:lang w:eastAsia="en-US"/>
        </w:rPr>
        <w:t>;</w:t>
      </w:r>
    </w:p>
    <w:p w:rsidR="00CF14CD" w:rsidRPr="000E0BF8" w:rsidRDefault="00CF14CD" w:rsidP="00CF14CD">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Pr="004F7A23">
        <w:rPr>
          <w:rFonts w:eastAsia="Calibri"/>
          <w:color w:val="auto"/>
          <w:sz w:val="28"/>
          <w:szCs w:val="28"/>
          <w:lang w:eastAsia="en-US"/>
        </w:rPr>
        <w:t>д. Подкопенная</w:t>
      </w:r>
      <w:r>
        <w:rPr>
          <w:rFonts w:eastAsia="Calibri"/>
          <w:color w:val="auto"/>
          <w:sz w:val="28"/>
          <w:szCs w:val="28"/>
          <w:lang w:eastAsia="en-US"/>
        </w:rPr>
        <w:t>.</w:t>
      </w:r>
    </w:p>
    <w:p w:rsidR="00CF14CD" w:rsidRPr="00FF176A" w:rsidRDefault="00CF14CD" w:rsidP="00CF14CD">
      <w:pPr>
        <w:widowControl/>
        <w:suppressAutoHyphens w:val="0"/>
        <w:autoSpaceDE/>
        <w:spacing w:after="160" w:line="259" w:lineRule="auto"/>
        <w:ind w:left="284" w:firstLine="0"/>
        <w:jc w:val="left"/>
        <w:rPr>
          <w:rFonts w:eastAsia="Calibri"/>
          <w:color w:val="auto"/>
          <w:sz w:val="28"/>
          <w:szCs w:val="28"/>
          <w:highlight w:val="yellow"/>
          <w:lang w:eastAsia="en-US"/>
        </w:rPr>
      </w:pPr>
    </w:p>
    <w:p w:rsidR="00CF14CD" w:rsidRPr="000E0BF8" w:rsidRDefault="00CF14CD" w:rsidP="00CF14CD">
      <w:pPr>
        <w:widowControl/>
        <w:suppressAutoHyphens w:val="0"/>
        <w:autoSpaceDE/>
        <w:spacing w:after="160" w:line="259" w:lineRule="auto"/>
        <w:ind w:left="284" w:right="-1" w:firstLine="0"/>
        <w:jc w:val="left"/>
        <w:rPr>
          <w:rFonts w:eastAsia="Calibri"/>
          <w:smallCaps/>
          <w:color w:val="auto"/>
          <w:sz w:val="32"/>
          <w:szCs w:val="32"/>
          <w:lang w:eastAsia="en-US"/>
        </w:rPr>
      </w:pPr>
      <w:r w:rsidRPr="000E0BF8">
        <w:rPr>
          <w:rFonts w:eastAsia="Calibri"/>
          <w:smallCaps/>
          <w:color w:val="auto"/>
          <w:sz w:val="32"/>
          <w:szCs w:val="32"/>
          <w:lang w:val="en-US" w:eastAsia="en-US"/>
        </w:rPr>
        <w:t>II</w:t>
      </w:r>
      <w:r w:rsidRPr="000E0BF8">
        <w:rPr>
          <w:rFonts w:eastAsia="Calibri"/>
          <w:smallCaps/>
          <w:color w:val="auto"/>
          <w:sz w:val="32"/>
          <w:szCs w:val="32"/>
          <w:lang w:eastAsia="en-US"/>
        </w:rPr>
        <w:t>. Утверждаемая часть генерального плана.</w:t>
      </w:r>
    </w:p>
    <w:p w:rsidR="00CF14CD" w:rsidRPr="000E0BF8" w:rsidRDefault="00CF14CD" w:rsidP="00CF14CD">
      <w:pPr>
        <w:widowControl/>
        <w:suppressAutoHyphens w:val="0"/>
        <w:autoSpaceDE/>
        <w:spacing w:after="160" w:line="259" w:lineRule="auto"/>
        <w:ind w:left="284" w:right="-1" w:firstLine="0"/>
        <w:jc w:val="left"/>
        <w:rPr>
          <w:rFonts w:eastAsia="Calibri"/>
          <w:color w:val="auto"/>
          <w:sz w:val="28"/>
          <w:szCs w:val="28"/>
          <w:lang w:eastAsia="en-US"/>
        </w:rPr>
      </w:pPr>
      <w:r w:rsidRPr="000E0BF8">
        <w:rPr>
          <w:rFonts w:eastAsia="Calibri"/>
          <w:color w:val="auto"/>
          <w:sz w:val="28"/>
          <w:szCs w:val="28"/>
          <w:lang w:eastAsia="en-US"/>
        </w:rPr>
        <w:t>Положения о территориальном планировании</w:t>
      </w:r>
    </w:p>
    <w:p w:rsidR="00CF14CD" w:rsidRPr="000E0BF8" w:rsidRDefault="00CF14CD" w:rsidP="00CF14CD">
      <w:pPr>
        <w:widowControl/>
        <w:suppressAutoHyphens w:val="0"/>
        <w:autoSpaceDE/>
        <w:spacing w:after="160" w:line="259" w:lineRule="auto"/>
        <w:ind w:left="284" w:right="-1" w:firstLine="0"/>
        <w:jc w:val="left"/>
        <w:rPr>
          <w:rFonts w:eastAsia="Calibri"/>
          <w:b/>
          <w:color w:val="auto"/>
          <w:sz w:val="28"/>
          <w:szCs w:val="28"/>
          <w:lang w:eastAsia="en-US"/>
        </w:rPr>
      </w:pPr>
      <w:r w:rsidRPr="000E0BF8">
        <w:rPr>
          <w:rFonts w:eastAsia="Calibri"/>
          <w:b/>
          <w:color w:val="auto"/>
          <w:sz w:val="28"/>
          <w:szCs w:val="28"/>
          <w:lang w:eastAsia="en-US"/>
        </w:rPr>
        <w:t xml:space="preserve">Пояснительная записка. Том 2. Положения о территориальном планировании </w:t>
      </w:r>
      <w:r>
        <w:rPr>
          <w:rFonts w:eastAsia="Calibri"/>
          <w:b/>
          <w:color w:val="auto"/>
          <w:sz w:val="28"/>
          <w:szCs w:val="28"/>
          <w:lang w:eastAsia="en-US"/>
        </w:rPr>
        <w:t>Лебедевского</w:t>
      </w:r>
      <w:r w:rsidRPr="000E0BF8">
        <w:rPr>
          <w:rFonts w:eastAsia="Calibri"/>
          <w:b/>
          <w:color w:val="auto"/>
          <w:sz w:val="28"/>
          <w:szCs w:val="28"/>
          <w:lang w:eastAsia="en-US"/>
        </w:rPr>
        <w:t xml:space="preserve"> сельского поселения</w:t>
      </w:r>
    </w:p>
    <w:p w:rsidR="00CF14CD" w:rsidRPr="000E0BF8" w:rsidRDefault="00CF14CD" w:rsidP="00CF14CD">
      <w:pPr>
        <w:widowControl/>
        <w:tabs>
          <w:tab w:val="left" w:pos="284"/>
        </w:tabs>
        <w:suppressAutoHyphens w:val="0"/>
        <w:autoSpaceDE/>
        <w:spacing w:line="360" w:lineRule="auto"/>
        <w:ind w:left="284" w:firstLine="0"/>
        <w:jc w:val="left"/>
        <w:rPr>
          <w:rFonts w:eastAsia="Calibri"/>
          <w:b/>
          <w:color w:val="auto"/>
          <w:sz w:val="28"/>
          <w:szCs w:val="28"/>
          <w:lang w:eastAsia="en-US"/>
        </w:rPr>
      </w:pPr>
      <w:r w:rsidRPr="000E0BF8">
        <w:rPr>
          <w:rFonts w:eastAsia="Calibri"/>
          <w:b/>
          <w:color w:val="auto"/>
          <w:sz w:val="28"/>
          <w:szCs w:val="28"/>
          <w:lang w:eastAsia="en-US"/>
        </w:rPr>
        <w:t>Графические материалы второй части проекта:</w:t>
      </w:r>
    </w:p>
    <w:p w:rsidR="00CF14CD" w:rsidRPr="000E0BF8" w:rsidRDefault="00CF14CD" w:rsidP="00CF14CD">
      <w:pPr>
        <w:widowControl/>
        <w:tabs>
          <w:tab w:val="left" w:pos="284"/>
        </w:tabs>
        <w:suppressAutoHyphens w:val="0"/>
        <w:autoSpaceDE/>
        <w:spacing w:line="360" w:lineRule="auto"/>
        <w:ind w:left="284" w:firstLine="0"/>
        <w:jc w:val="left"/>
        <w:rPr>
          <w:rFonts w:eastAsia="Calibri"/>
          <w:color w:val="auto"/>
          <w:sz w:val="28"/>
          <w:szCs w:val="28"/>
          <w:lang w:eastAsia="en-US"/>
        </w:rPr>
      </w:pPr>
      <w:r w:rsidRPr="000E0BF8">
        <w:rPr>
          <w:rFonts w:eastAsia="Calibri"/>
          <w:color w:val="auto"/>
          <w:sz w:val="28"/>
          <w:szCs w:val="28"/>
          <w:lang w:eastAsia="en-US"/>
        </w:rPr>
        <w:t>Карты генерального плана:</w:t>
      </w:r>
    </w:p>
    <w:p w:rsidR="00CF14CD" w:rsidRPr="00D7221C" w:rsidRDefault="00CF14CD" w:rsidP="00CF14CD">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Pr>
          <w:rFonts w:eastAsia="Calibri"/>
          <w:color w:val="auto"/>
          <w:sz w:val="28"/>
          <w:szCs w:val="28"/>
          <w:lang w:eastAsia="en-US"/>
        </w:rPr>
        <w:t>Лебедевского</w:t>
      </w:r>
      <w:r w:rsidRPr="00D7221C">
        <w:rPr>
          <w:rFonts w:eastAsia="Calibri"/>
          <w:color w:val="auto"/>
          <w:sz w:val="28"/>
          <w:szCs w:val="28"/>
          <w:lang w:eastAsia="en-US"/>
        </w:rPr>
        <w:t xml:space="preserve"> сельского поселения</w:t>
      </w:r>
      <w:r>
        <w:rPr>
          <w:rFonts w:eastAsia="Calibri"/>
          <w:color w:val="auto"/>
          <w:sz w:val="28"/>
          <w:szCs w:val="28"/>
          <w:lang w:eastAsia="en-US"/>
        </w:rPr>
        <w:t>;</w:t>
      </w:r>
    </w:p>
    <w:p w:rsidR="00CF14CD" w:rsidRPr="00D7221C" w:rsidRDefault="00CF14CD" w:rsidP="00CF14CD">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Pr="004161B6">
        <w:rPr>
          <w:rFonts w:eastAsia="Calibri"/>
          <w:color w:val="auto"/>
          <w:sz w:val="28"/>
          <w:szCs w:val="28"/>
          <w:lang w:eastAsia="en-US"/>
        </w:rPr>
        <w:t xml:space="preserve">с. </w:t>
      </w:r>
      <w:r w:rsidRPr="004F7A23">
        <w:rPr>
          <w:rFonts w:eastAsia="Calibri"/>
          <w:color w:val="auto"/>
          <w:sz w:val="28"/>
          <w:szCs w:val="28"/>
          <w:lang w:eastAsia="en-US"/>
        </w:rPr>
        <w:t>Лебеди</w:t>
      </w:r>
      <w:r>
        <w:rPr>
          <w:rFonts w:eastAsia="Calibri"/>
          <w:color w:val="auto"/>
          <w:sz w:val="28"/>
          <w:szCs w:val="28"/>
          <w:lang w:eastAsia="en-US"/>
        </w:rPr>
        <w:t>;</w:t>
      </w:r>
    </w:p>
    <w:p w:rsidR="00CF14CD" w:rsidRPr="00D7221C" w:rsidRDefault="00CF14CD" w:rsidP="00CF14CD">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Pr="004161B6">
        <w:rPr>
          <w:rFonts w:eastAsia="Calibri"/>
          <w:color w:val="auto"/>
          <w:sz w:val="28"/>
          <w:szCs w:val="28"/>
          <w:lang w:eastAsia="en-US"/>
        </w:rPr>
        <w:t xml:space="preserve">д. </w:t>
      </w:r>
      <w:r w:rsidRPr="004F7A23">
        <w:rPr>
          <w:rFonts w:eastAsia="Calibri"/>
          <w:color w:val="auto"/>
          <w:sz w:val="28"/>
          <w:szCs w:val="28"/>
          <w:lang w:eastAsia="en-US"/>
        </w:rPr>
        <w:t>Пор-Искитим</w:t>
      </w:r>
      <w:r>
        <w:rPr>
          <w:rFonts w:eastAsia="Calibri"/>
          <w:color w:val="auto"/>
          <w:sz w:val="28"/>
          <w:szCs w:val="28"/>
          <w:lang w:eastAsia="en-US"/>
        </w:rPr>
        <w:t>;</w:t>
      </w:r>
    </w:p>
    <w:p w:rsidR="00CF14CD" w:rsidRDefault="00CF14CD" w:rsidP="00CF14CD">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Pr>
          <w:rFonts w:eastAsia="Calibri"/>
          <w:color w:val="auto"/>
          <w:sz w:val="28"/>
          <w:szCs w:val="28"/>
          <w:lang w:eastAsia="en-US"/>
        </w:rPr>
        <w:t xml:space="preserve">д. </w:t>
      </w:r>
      <w:r w:rsidRPr="004F7A23">
        <w:rPr>
          <w:rFonts w:eastAsia="Calibri"/>
          <w:color w:val="auto"/>
          <w:sz w:val="28"/>
          <w:szCs w:val="28"/>
          <w:lang w:eastAsia="en-US"/>
        </w:rPr>
        <w:t>Корбелкино</w:t>
      </w:r>
      <w:r>
        <w:rPr>
          <w:rFonts w:eastAsia="Calibri"/>
          <w:color w:val="auto"/>
          <w:sz w:val="28"/>
          <w:szCs w:val="28"/>
          <w:lang w:eastAsia="en-US"/>
        </w:rPr>
        <w:t>;</w:t>
      </w:r>
    </w:p>
    <w:p w:rsidR="00CF14CD" w:rsidRDefault="00CF14CD" w:rsidP="00CF14CD">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Pr>
          <w:rFonts w:eastAsia="Calibri"/>
          <w:color w:val="auto"/>
          <w:sz w:val="28"/>
          <w:szCs w:val="28"/>
          <w:lang w:eastAsia="en-US"/>
        </w:rPr>
        <w:t xml:space="preserve">д. </w:t>
      </w:r>
      <w:r w:rsidRPr="004F7A23">
        <w:rPr>
          <w:rFonts w:eastAsia="Calibri"/>
          <w:color w:val="auto"/>
          <w:sz w:val="28"/>
          <w:szCs w:val="28"/>
          <w:lang w:eastAsia="en-US"/>
        </w:rPr>
        <w:t>Уфимцево</w:t>
      </w:r>
      <w:r>
        <w:rPr>
          <w:rFonts w:eastAsia="Calibri"/>
          <w:color w:val="auto"/>
          <w:sz w:val="28"/>
          <w:szCs w:val="28"/>
          <w:lang w:eastAsia="en-US"/>
        </w:rPr>
        <w:t>;</w:t>
      </w:r>
    </w:p>
    <w:p w:rsidR="00CF14CD" w:rsidRPr="004F7A23" w:rsidRDefault="00CF14CD" w:rsidP="00CF14CD">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Pr>
          <w:rFonts w:eastAsia="Calibri"/>
          <w:color w:val="auto"/>
          <w:sz w:val="28"/>
          <w:szCs w:val="28"/>
          <w:lang w:eastAsia="en-US"/>
        </w:rPr>
        <w:t xml:space="preserve">д. </w:t>
      </w:r>
      <w:r w:rsidRPr="004F7A23">
        <w:rPr>
          <w:rFonts w:eastAsia="Calibri"/>
          <w:color w:val="auto"/>
          <w:sz w:val="28"/>
          <w:szCs w:val="28"/>
          <w:lang w:eastAsia="en-US"/>
        </w:rPr>
        <w:t>Подкопенная.</w:t>
      </w:r>
    </w:p>
    <w:p w:rsidR="00CF14CD" w:rsidRPr="00FF176A" w:rsidRDefault="00CF14CD" w:rsidP="00CF14CD">
      <w:pPr>
        <w:widowControl/>
        <w:suppressAutoHyphens w:val="0"/>
        <w:autoSpaceDE/>
        <w:spacing w:line="360" w:lineRule="auto"/>
        <w:jc w:val="left"/>
        <w:rPr>
          <w:rFonts w:eastAsia="Calibri"/>
          <w:sz w:val="28"/>
          <w:szCs w:val="28"/>
          <w:highlight w:val="yellow"/>
        </w:rPr>
      </w:pPr>
    </w:p>
    <w:p w:rsidR="00CF14CD" w:rsidRDefault="00CF14CD" w:rsidP="00CF14CD">
      <w:pPr>
        <w:widowControl/>
        <w:tabs>
          <w:tab w:val="left" w:pos="284"/>
        </w:tabs>
        <w:suppressAutoHyphens w:val="0"/>
        <w:autoSpaceDE/>
        <w:spacing w:after="120" w:line="276" w:lineRule="auto"/>
        <w:ind w:left="284" w:firstLine="0"/>
        <w:jc w:val="left"/>
        <w:rPr>
          <w:rFonts w:eastAsia="Calibri"/>
          <w:color w:val="auto"/>
          <w:sz w:val="28"/>
          <w:szCs w:val="28"/>
          <w:lang w:eastAsia="en-US"/>
        </w:rPr>
      </w:pPr>
    </w:p>
    <w:p w:rsidR="00CF14CD" w:rsidRPr="00D7221C" w:rsidRDefault="00CF14CD" w:rsidP="00CF14CD">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D7221C">
        <w:rPr>
          <w:rFonts w:eastAsia="Calibri"/>
          <w:color w:val="auto"/>
          <w:sz w:val="28"/>
          <w:szCs w:val="28"/>
          <w:lang w:eastAsia="en-US"/>
        </w:rPr>
        <w:t xml:space="preserve">Карты </w:t>
      </w:r>
      <w:r w:rsidRPr="00D7221C">
        <w:rPr>
          <w:color w:val="auto"/>
          <w:sz w:val="28"/>
          <w:szCs w:val="28"/>
          <w:lang w:eastAsia="en-US"/>
        </w:rPr>
        <w:t xml:space="preserve">размещения планируемых </w:t>
      </w:r>
      <w:r w:rsidRPr="00D7221C">
        <w:rPr>
          <w:rFonts w:eastAsia="Calibri"/>
          <w:color w:val="auto"/>
          <w:sz w:val="28"/>
          <w:szCs w:val="28"/>
          <w:lang w:eastAsia="en-US"/>
        </w:rPr>
        <w:t>объектов капитального строительства инженерной инфраструктуры:</w:t>
      </w:r>
    </w:p>
    <w:p w:rsidR="00CF14CD" w:rsidRPr="00D7221C"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D7221C">
        <w:rPr>
          <w:rFonts w:ascii="Times New Roman" w:hAnsi="Times New Roman"/>
          <w:color w:val="auto"/>
          <w:sz w:val="28"/>
          <w:szCs w:val="28"/>
          <w:lang w:eastAsia="en-US"/>
        </w:rPr>
        <w:t xml:space="preserve">Карта размещения планируемых объектов капитального строительства инженерной  инфраструктуры </w:t>
      </w:r>
      <w:r>
        <w:rPr>
          <w:rFonts w:ascii="Times New Roman" w:hAnsi="Times New Roman"/>
          <w:color w:val="auto"/>
          <w:sz w:val="28"/>
          <w:szCs w:val="28"/>
          <w:lang w:eastAsia="en-US"/>
        </w:rPr>
        <w:t>Лебедевского</w:t>
      </w:r>
      <w:r w:rsidRPr="00D7221C">
        <w:rPr>
          <w:rFonts w:ascii="Times New Roman" w:hAnsi="Times New Roman"/>
          <w:color w:val="auto"/>
          <w:sz w:val="28"/>
          <w:szCs w:val="28"/>
          <w:lang w:eastAsia="en-US"/>
        </w:rPr>
        <w:t xml:space="preserve"> сельского поселения</w:t>
      </w:r>
      <w:r>
        <w:rPr>
          <w:rFonts w:ascii="Times New Roman" w:hAnsi="Times New Roman"/>
          <w:color w:val="auto"/>
          <w:sz w:val="28"/>
          <w:szCs w:val="28"/>
          <w:lang w:eastAsia="en-US"/>
        </w:rPr>
        <w:t>;</w:t>
      </w:r>
    </w:p>
    <w:p w:rsidR="00CF14CD" w:rsidRPr="00211F78"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Карта размещения объектов капитального строительства инженерной инфраструктуры (водоснабжение) д. Корбелкино;</w:t>
      </w:r>
    </w:p>
    <w:p w:rsidR="00CF14CD" w:rsidRPr="00211F78"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Карта размещения объектов капитального строительства инженерной инфраструктуры  (электроснабжение) д. Подкопенная;</w:t>
      </w:r>
    </w:p>
    <w:p w:rsidR="00CF14CD" w:rsidRPr="00211F78"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Карта размещения объектов капитального строительства инженерной инфраструктуры (электроснабжение) д. Пор-Искитим;</w:t>
      </w:r>
    </w:p>
    <w:p w:rsidR="00CF14CD" w:rsidRPr="00211F78"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Карта размещения объектов капитального строительства инженерной инфраструктуры (электроснабжение) с. Лебеди;</w:t>
      </w:r>
    </w:p>
    <w:p w:rsidR="00CF14CD" w:rsidRPr="00211F78"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Карта размещения объектов капитального строительства инженерной инфраструктуры (электроснабжение, связь) д. Корбелкино;</w:t>
      </w:r>
    </w:p>
    <w:p w:rsidR="00CF14CD"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Карта размещения объектов капитального строительства инженерной инфраструктуры (электроснабжение, связь) д. Уфимцево</w:t>
      </w:r>
      <w:r>
        <w:rPr>
          <w:rFonts w:ascii="Times New Roman" w:hAnsi="Times New Roman"/>
          <w:color w:val="auto"/>
          <w:sz w:val="28"/>
          <w:szCs w:val="28"/>
          <w:lang w:eastAsia="en-US"/>
        </w:rPr>
        <w:t>:</w:t>
      </w:r>
    </w:p>
    <w:p w:rsidR="00CF14CD" w:rsidRPr="00211F78"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 xml:space="preserve">планируемых </w:t>
      </w:r>
      <w:r w:rsidRPr="00211F78">
        <w:rPr>
          <w:rFonts w:ascii="Times New Roman" w:hAnsi="Times New Roman"/>
          <w:color w:val="auto"/>
          <w:sz w:val="28"/>
          <w:szCs w:val="28"/>
          <w:lang w:eastAsia="en-US"/>
        </w:rPr>
        <w:t>объектов капитального строительства инженерной инфраструктуры (водоснабжение) д. Подкопенная;</w:t>
      </w:r>
    </w:p>
    <w:p w:rsidR="00CF14CD" w:rsidRPr="00211F78"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 xml:space="preserve">планируемых </w:t>
      </w:r>
      <w:r w:rsidRPr="00211F78">
        <w:rPr>
          <w:rFonts w:ascii="Times New Roman" w:hAnsi="Times New Roman"/>
          <w:color w:val="auto"/>
          <w:sz w:val="28"/>
          <w:szCs w:val="28"/>
          <w:lang w:eastAsia="en-US"/>
        </w:rPr>
        <w:t>объектов капитального строительства инженерной инфраструктуры (водоснабжение) д. Пор-Искитим;</w:t>
      </w:r>
    </w:p>
    <w:p w:rsidR="00CF14CD" w:rsidRPr="00211F78"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планируемых</w:t>
      </w:r>
      <w:r w:rsidRPr="00211F78">
        <w:rPr>
          <w:rFonts w:ascii="Times New Roman" w:hAnsi="Times New Roman"/>
          <w:color w:val="auto"/>
          <w:sz w:val="28"/>
          <w:szCs w:val="28"/>
          <w:lang w:eastAsia="en-US"/>
        </w:rPr>
        <w:t xml:space="preserve"> объектов капитального строительства инженерной инфраструктуры (</w:t>
      </w:r>
      <w:r>
        <w:rPr>
          <w:rFonts w:ascii="Times New Roman" w:hAnsi="Times New Roman"/>
          <w:color w:val="auto"/>
          <w:sz w:val="28"/>
          <w:szCs w:val="28"/>
          <w:lang w:eastAsia="en-US"/>
        </w:rPr>
        <w:t xml:space="preserve">теплоснабжение, </w:t>
      </w:r>
      <w:r w:rsidRPr="00211F78">
        <w:rPr>
          <w:rFonts w:ascii="Times New Roman" w:hAnsi="Times New Roman"/>
          <w:color w:val="auto"/>
          <w:sz w:val="28"/>
          <w:szCs w:val="28"/>
          <w:lang w:eastAsia="en-US"/>
        </w:rPr>
        <w:t>водоснабжение) д. Уфимцево;</w:t>
      </w:r>
    </w:p>
    <w:p w:rsidR="00CF14CD" w:rsidRPr="00211F78" w:rsidRDefault="00CF14CD" w:rsidP="00CF14CD">
      <w:pPr>
        <w:pStyle w:val="afffa"/>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 xml:space="preserve">планируемых </w:t>
      </w:r>
      <w:r w:rsidRPr="00211F78">
        <w:rPr>
          <w:rFonts w:ascii="Times New Roman" w:hAnsi="Times New Roman"/>
          <w:color w:val="auto"/>
          <w:sz w:val="28"/>
          <w:szCs w:val="28"/>
          <w:lang w:eastAsia="en-US"/>
        </w:rPr>
        <w:t>объектов капитального строительства инженерной инфраструктуры (</w:t>
      </w:r>
      <w:r>
        <w:rPr>
          <w:rFonts w:ascii="Times New Roman" w:hAnsi="Times New Roman"/>
          <w:color w:val="auto"/>
          <w:sz w:val="28"/>
          <w:szCs w:val="28"/>
          <w:lang w:eastAsia="en-US"/>
        </w:rPr>
        <w:t>теплоснабжение,</w:t>
      </w:r>
      <w:r w:rsidRPr="00211F78">
        <w:rPr>
          <w:rFonts w:ascii="Times New Roman" w:hAnsi="Times New Roman"/>
          <w:color w:val="auto"/>
          <w:sz w:val="28"/>
          <w:szCs w:val="28"/>
          <w:lang w:eastAsia="en-US"/>
        </w:rPr>
        <w:t xml:space="preserve"> водоснабжение) с. Лебеди;</w:t>
      </w:r>
    </w:p>
    <w:p w:rsidR="00CF14CD" w:rsidRPr="00FF176A" w:rsidRDefault="00CF14CD" w:rsidP="00CF14CD">
      <w:pPr>
        <w:suppressAutoHyphens w:val="0"/>
        <w:contextualSpacing/>
        <w:jc w:val="left"/>
        <w:rPr>
          <w:color w:val="auto"/>
          <w:sz w:val="28"/>
          <w:szCs w:val="28"/>
          <w:highlight w:val="yellow"/>
          <w:lang w:eastAsia="en-US"/>
        </w:rPr>
      </w:pPr>
    </w:p>
    <w:p w:rsidR="00CF14CD" w:rsidRPr="00D7221C" w:rsidRDefault="00CF14CD" w:rsidP="00CF14CD">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D7221C">
        <w:rPr>
          <w:rFonts w:eastAsia="Calibri"/>
          <w:color w:val="auto"/>
          <w:sz w:val="28"/>
          <w:szCs w:val="28"/>
          <w:lang w:eastAsia="en-US"/>
        </w:rPr>
        <w:t xml:space="preserve">Карты </w:t>
      </w:r>
      <w:r w:rsidRPr="00D7221C">
        <w:rPr>
          <w:color w:val="auto"/>
          <w:sz w:val="28"/>
          <w:szCs w:val="28"/>
          <w:lang w:eastAsia="en-US"/>
        </w:rPr>
        <w:t xml:space="preserve">размещения </w:t>
      </w:r>
      <w:r w:rsidRPr="00D7221C">
        <w:rPr>
          <w:rFonts w:eastAsia="Calibri"/>
          <w:color w:val="auto"/>
          <w:sz w:val="28"/>
          <w:szCs w:val="28"/>
          <w:lang w:eastAsia="en-US"/>
        </w:rPr>
        <w:t>объектов капитального строительства транспортной инфраструктуры:</w:t>
      </w:r>
    </w:p>
    <w:p w:rsidR="00CF14CD" w:rsidRPr="00E47DFE" w:rsidRDefault="00CF14CD" w:rsidP="00CF14CD">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Pr="000E1A27">
        <w:rPr>
          <w:rFonts w:ascii="Times New Roman" w:hAnsi="Times New Roman"/>
          <w:color w:val="auto"/>
          <w:sz w:val="28"/>
          <w:szCs w:val="28"/>
          <w:lang w:eastAsia="en-US"/>
        </w:rPr>
        <w:t>с. Лебеди</w:t>
      </w:r>
      <w:r>
        <w:rPr>
          <w:rFonts w:ascii="Times New Roman" w:hAnsi="Times New Roman"/>
          <w:color w:val="auto"/>
          <w:sz w:val="28"/>
          <w:szCs w:val="28"/>
          <w:lang w:eastAsia="en-US"/>
        </w:rPr>
        <w:t>;</w:t>
      </w:r>
    </w:p>
    <w:p w:rsidR="00CF14CD" w:rsidRPr="00E47DFE" w:rsidRDefault="00CF14CD" w:rsidP="00CF14CD">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Pr="000E1A27">
        <w:rPr>
          <w:rFonts w:ascii="Times New Roman" w:hAnsi="Times New Roman"/>
          <w:color w:val="auto"/>
          <w:sz w:val="28"/>
          <w:szCs w:val="28"/>
          <w:lang w:eastAsia="en-US"/>
        </w:rPr>
        <w:t>д. Пор-Искитим</w:t>
      </w:r>
      <w:r>
        <w:rPr>
          <w:rFonts w:ascii="Times New Roman" w:hAnsi="Times New Roman"/>
          <w:color w:val="auto"/>
          <w:sz w:val="28"/>
          <w:szCs w:val="28"/>
          <w:lang w:eastAsia="en-US"/>
        </w:rPr>
        <w:t>;</w:t>
      </w:r>
    </w:p>
    <w:p w:rsidR="00CF14CD" w:rsidRPr="00E47DFE" w:rsidRDefault="00CF14CD" w:rsidP="00CF14CD">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Pr="000E1A27">
        <w:rPr>
          <w:rFonts w:ascii="Times New Roman" w:hAnsi="Times New Roman"/>
          <w:color w:val="auto"/>
          <w:sz w:val="28"/>
          <w:szCs w:val="28"/>
          <w:lang w:eastAsia="en-US"/>
        </w:rPr>
        <w:t>д. Корбелкино</w:t>
      </w:r>
      <w:r>
        <w:rPr>
          <w:rFonts w:ascii="Times New Roman" w:hAnsi="Times New Roman"/>
          <w:color w:val="auto"/>
          <w:sz w:val="28"/>
          <w:szCs w:val="28"/>
          <w:lang w:eastAsia="en-US"/>
        </w:rPr>
        <w:t>;</w:t>
      </w:r>
    </w:p>
    <w:p w:rsidR="00CF14CD" w:rsidRDefault="00CF14CD" w:rsidP="00CF14CD">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lastRenderedPageBreak/>
        <w:t xml:space="preserve">Карта размещения объектов капитального строительства транспортной инфраструктуры  </w:t>
      </w:r>
      <w:r w:rsidRPr="000E1A27">
        <w:rPr>
          <w:rFonts w:ascii="Times New Roman" w:hAnsi="Times New Roman"/>
          <w:color w:val="auto"/>
          <w:sz w:val="28"/>
          <w:szCs w:val="28"/>
          <w:lang w:eastAsia="en-US"/>
        </w:rPr>
        <w:t>д. Уфимцево</w:t>
      </w:r>
      <w:r>
        <w:rPr>
          <w:rFonts w:ascii="Times New Roman" w:hAnsi="Times New Roman"/>
          <w:color w:val="auto"/>
          <w:sz w:val="28"/>
          <w:szCs w:val="28"/>
          <w:lang w:eastAsia="en-US"/>
        </w:rPr>
        <w:t>;</w:t>
      </w:r>
    </w:p>
    <w:p w:rsidR="00CF14CD" w:rsidRPr="000E1A27" w:rsidRDefault="00CF14CD" w:rsidP="00CF14CD">
      <w:pPr>
        <w:pStyle w:val="afffa"/>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Pr="000E1A27">
        <w:rPr>
          <w:rFonts w:ascii="Times New Roman" w:hAnsi="Times New Roman"/>
          <w:color w:val="auto"/>
          <w:sz w:val="28"/>
          <w:szCs w:val="28"/>
          <w:lang w:eastAsia="en-US"/>
        </w:rPr>
        <w:t>д. Подкопенная</w:t>
      </w:r>
      <w:r>
        <w:rPr>
          <w:rFonts w:ascii="Times New Roman" w:hAnsi="Times New Roman"/>
          <w:color w:val="auto"/>
          <w:sz w:val="28"/>
          <w:szCs w:val="28"/>
          <w:lang w:eastAsia="en-US"/>
        </w:rPr>
        <w:t>.</w:t>
      </w:r>
    </w:p>
    <w:p w:rsidR="00CF14CD" w:rsidRPr="00FF176A" w:rsidRDefault="00CF14CD" w:rsidP="00CF14CD">
      <w:pPr>
        <w:widowControl/>
        <w:suppressAutoHyphens w:val="0"/>
        <w:autoSpaceDE/>
        <w:spacing w:after="160" w:line="360" w:lineRule="auto"/>
        <w:ind w:left="644" w:right="-1" w:firstLine="0"/>
        <w:contextualSpacing/>
        <w:jc w:val="left"/>
        <w:rPr>
          <w:rFonts w:eastAsia="Calibri"/>
          <w:color w:val="auto"/>
          <w:sz w:val="28"/>
          <w:szCs w:val="28"/>
          <w:highlight w:val="yellow"/>
          <w:u w:val="single"/>
          <w:lang w:eastAsia="en-US"/>
        </w:rPr>
      </w:pPr>
    </w:p>
    <w:p w:rsidR="00CF14CD" w:rsidRPr="00211F78" w:rsidRDefault="00CF14CD" w:rsidP="00CF14CD">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211F78">
        <w:rPr>
          <w:rFonts w:eastAsia="Calibri"/>
          <w:color w:val="auto"/>
          <w:sz w:val="28"/>
          <w:szCs w:val="28"/>
          <w:lang w:eastAsia="en-US"/>
        </w:rPr>
        <w:t>Карты расположения объектов капитального строительства социальной сферы:</w:t>
      </w:r>
    </w:p>
    <w:p w:rsidR="00CF14CD" w:rsidRPr="00211F78" w:rsidRDefault="00CF14CD" w:rsidP="00CF14CD">
      <w:pPr>
        <w:widowControl/>
        <w:numPr>
          <w:ilvl w:val="0"/>
          <w:numId w:val="32"/>
        </w:numPr>
        <w:suppressAutoHyphens w:val="0"/>
        <w:autoSpaceDE/>
        <w:spacing w:line="276" w:lineRule="auto"/>
        <w:ind w:left="851"/>
        <w:contextualSpacing/>
        <w:rPr>
          <w:rFonts w:eastAsia="Calibri"/>
          <w:color w:val="auto"/>
          <w:sz w:val="28"/>
          <w:szCs w:val="28"/>
          <w:lang w:eastAsia="en-US"/>
        </w:rPr>
      </w:pPr>
      <w:r w:rsidRPr="00211F78">
        <w:rPr>
          <w:rFonts w:eastAsia="Calibri"/>
          <w:color w:val="auto"/>
          <w:sz w:val="28"/>
          <w:szCs w:val="28"/>
          <w:lang w:eastAsia="en-US"/>
        </w:rPr>
        <w:t xml:space="preserve">Карта размещения объектов капитального строительства (социальная сфера) </w:t>
      </w:r>
      <w:r w:rsidRPr="00211F78">
        <w:rPr>
          <w:color w:val="auto"/>
          <w:sz w:val="28"/>
          <w:szCs w:val="28"/>
          <w:lang w:eastAsia="en-US"/>
        </w:rPr>
        <w:t>с. Лебеди</w:t>
      </w:r>
      <w:r w:rsidRPr="00211F78">
        <w:rPr>
          <w:rFonts w:eastAsia="Calibri"/>
          <w:color w:val="auto"/>
          <w:sz w:val="28"/>
          <w:szCs w:val="28"/>
          <w:lang w:eastAsia="en-US"/>
        </w:rPr>
        <w:t>;</w:t>
      </w:r>
    </w:p>
    <w:p w:rsidR="00CF14CD" w:rsidRPr="00211F78" w:rsidRDefault="00CF14CD" w:rsidP="00CF14CD">
      <w:pPr>
        <w:widowControl/>
        <w:numPr>
          <w:ilvl w:val="0"/>
          <w:numId w:val="32"/>
        </w:numPr>
        <w:suppressAutoHyphens w:val="0"/>
        <w:autoSpaceDE/>
        <w:spacing w:line="276" w:lineRule="auto"/>
        <w:ind w:left="851"/>
        <w:contextualSpacing/>
        <w:rPr>
          <w:rFonts w:eastAsia="Calibri"/>
          <w:color w:val="auto"/>
          <w:sz w:val="28"/>
          <w:szCs w:val="28"/>
          <w:lang w:eastAsia="en-US"/>
        </w:rPr>
      </w:pPr>
      <w:r w:rsidRPr="00211F78">
        <w:rPr>
          <w:rFonts w:eastAsia="Calibri"/>
          <w:color w:val="auto"/>
          <w:sz w:val="28"/>
          <w:szCs w:val="28"/>
          <w:lang w:eastAsia="en-US"/>
        </w:rPr>
        <w:t xml:space="preserve">Карта размещения объектов капитального строительства (социальная  сфера) </w:t>
      </w:r>
      <w:r w:rsidRPr="00211F78">
        <w:rPr>
          <w:color w:val="auto"/>
          <w:sz w:val="28"/>
          <w:szCs w:val="28"/>
          <w:lang w:eastAsia="en-US"/>
        </w:rPr>
        <w:t>д. Пор-Искитим;</w:t>
      </w:r>
    </w:p>
    <w:p w:rsidR="00CF14CD" w:rsidRPr="00211F78" w:rsidRDefault="00CF14CD" w:rsidP="00CF14CD">
      <w:pPr>
        <w:widowControl/>
        <w:numPr>
          <w:ilvl w:val="0"/>
          <w:numId w:val="32"/>
        </w:numPr>
        <w:suppressAutoHyphens w:val="0"/>
        <w:autoSpaceDE/>
        <w:spacing w:line="276" w:lineRule="auto"/>
        <w:ind w:left="851"/>
        <w:contextualSpacing/>
        <w:rPr>
          <w:rFonts w:eastAsia="Calibri"/>
          <w:color w:val="auto"/>
          <w:sz w:val="28"/>
          <w:szCs w:val="28"/>
          <w:lang w:eastAsia="en-US"/>
        </w:rPr>
      </w:pPr>
      <w:r w:rsidRPr="00211F78">
        <w:rPr>
          <w:rFonts w:eastAsia="Calibri"/>
          <w:color w:val="auto"/>
          <w:sz w:val="28"/>
          <w:szCs w:val="28"/>
          <w:lang w:eastAsia="en-US"/>
        </w:rPr>
        <w:t xml:space="preserve">Карта размещения объектов капитального строительства (социальная  сфера) </w:t>
      </w:r>
      <w:r w:rsidRPr="00211F78">
        <w:rPr>
          <w:color w:val="auto"/>
          <w:sz w:val="28"/>
          <w:szCs w:val="28"/>
          <w:lang w:eastAsia="en-US"/>
        </w:rPr>
        <w:t>д. Уфимцево.</w:t>
      </w:r>
    </w:p>
    <w:p w:rsidR="00CF14CD" w:rsidRPr="00211F78" w:rsidRDefault="00CF14CD" w:rsidP="00CF14CD">
      <w:pPr>
        <w:widowControl/>
        <w:suppressAutoHyphens w:val="0"/>
        <w:autoSpaceDE/>
        <w:spacing w:line="276" w:lineRule="auto"/>
        <w:contextualSpacing/>
        <w:rPr>
          <w:rFonts w:eastAsia="Calibri"/>
          <w:color w:val="auto"/>
          <w:sz w:val="28"/>
          <w:szCs w:val="28"/>
          <w:lang w:eastAsia="en-US"/>
        </w:rPr>
      </w:pPr>
    </w:p>
    <w:p w:rsidR="00CF14CD" w:rsidRPr="00D7221C" w:rsidRDefault="00CF14CD" w:rsidP="00CF14CD">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D7221C">
        <w:rPr>
          <w:rFonts w:eastAsia="Calibri"/>
          <w:color w:val="auto"/>
          <w:sz w:val="28"/>
          <w:szCs w:val="28"/>
          <w:lang w:eastAsia="en-US"/>
        </w:rPr>
        <w:t>Карты развития функциональных зон:</w:t>
      </w:r>
    </w:p>
    <w:p w:rsidR="00CF14CD" w:rsidRPr="001B4F4E" w:rsidRDefault="00CF14CD" w:rsidP="00CF14CD">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Pr>
          <w:rFonts w:eastAsia="Calibri"/>
          <w:color w:val="auto"/>
          <w:sz w:val="28"/>
          <w:szCs w:val="28"/>
          <w:lang w:eastAsia="en-US"/>
        </w:rPr>
        <w:t>Лебедевского</w:t>
      </w:r>
      <w:r w:rsidRPr="001B4F4E">
        <w:rPr>
          <w:rFonts w:eastAsia="Calibri"/>
          <w:color w:val="auto"/>
          <w:sz w:val="28"/>
          <w:szCs w:val="28"/>
          <w:lang w:eastAsia="en-US"/>
        </w:rPr>
        <w:t xml:space="preserve"> сельского поселения</w:t>
      </w:r>
      <w:r>
        <w:rPr>
          <w:rFonts w:eastAsia="Calibri"/>
          <w:color w:val="auto"/>
          <w:sz w:val="28"/>
          <w:szCs w:val="28"/>
          <w:lang w:eastAsia="en-US"/>
        </w:rPr>
        <w:t>;</w:t>
      </w:r>
    </w:p>
    <w:p w:rsidR="00CF14CD" w:rsidRPr="001B4F4E" w:rsidRDefault="00CF14CD" w:rsidP="00CF14CD">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Pr="000E1A27">
        <w:rPr>
          <w:rFonts w:eastAsia="Calibri"/>
          <w:color w:val="auto"/>
          <w:sz w:val="28"/>
          <w:szCs w:val="28"/>
          <w:lang w:eastAsia="en-US"/>
        </w:rPr>
        <w:t>с. Лебеди;</w:t>
      </w:r>
    </w:p>
    <w:p w:rsidR="00CF14CD" w:rsidRPr="001B4F4E" w:rsidRDefault="00CF14CD" w:rsidP="00CF14CD">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Pr="000E1A27">
        <w:rPr>
          <w:rFonts w:eastAsia="Calibri"/>
          <w:color w:val="auto"/>
          <w:sz w:val="28"/>
          <w:szCs w:val="28"/>
          <w:lang w:eastAsia="en-US"/>
        </w:rPr>
        <w:t>д. Пор-Искитим;</w:t>
      </w:r>
    </w:p>
    <w:p w:rsidR="00CF14CD" w:rsidRPr="001B4F4E" w:rsidRDefault="00CF14CD" w:rsidP="00CF14CD">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Pr="000E1A27">
        <w:rPr>
          <w:rFonts w:eastAsia="Calibri"/>
          <w:color w:val="auto"/>
          <w:sz w:val="28"/>
          <w:szCs w:val="28"/>
          <w:lang w:eastAsia="en-US"/>
        </w:rPr>
        <w:t>д. Корбелкино;</w:t>
      </w:r>
    </w:p>
    <w:p w:rsidR="00CF14CD" w:rsidRPr="000E1A27" w:rsidRDefault="00CF14CD" w:rsidP="00CF14CD">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Pr="000E1A27">
        <w:rPr>
          <w:rFonts w:eastAsia="Calibri"/>
          <w:color w:val="auto"/>
          <w:sz w:val="28"/>
          <w:szCs w:val="28"/>
          <w:lang w:eastAsia="en-US"/>
        </w:rPr>
        <w:t>д. Уфимцево;</w:t>
      </w:r>
    </w:p>
    <w:p w:rsidR="00CF14CD" w:rsidRPr="000E1A27" w:rsidRDefault="00CF14CD" w:rsidP="00CF14CD">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Pr="000E1A27">
        <w:rPr>
          <w:rFonts w:eastAsia="Calibri"/>
          <w:color w:val="auto"/>
          <w:sz w:val="28"/>
          <w:szCs w:val="28"/>
          <w:lang w:eastAsia="en-US"/>
        </w:rPr>
        <w:t>д. Подкопенная.</w:t>
      </w:r>
    </w:p>
    <w:p w:rsidR="00CF14CD" w:rsidRPr="00FF176A" w:rsidRDefault="00CF14CD" w:rsidP="00CF14CD">
      <w:pPr>
        <w:widowControl/>
        <w:suppressAutoHyphens w:val="0"/>
        <w:autoSpaceDE/>
        <w:spacing w:line="360" w:lineRule="auto"/>
        <w:jc w:val="left"/>
        <w:rPr>
          <w:rFonts w:eastAsia="Calibri"/>
          <w:sz w:val="28"/>
          <w:szCs w:val="28"/>
          <w:highlight w:val="yellow"/>
        </w:rPr>
      </w:pPr>
    </w:p>
    <w:p w:rsidR="00CF14CD" w:rsidRPr="00C054E0" w:rsidRDefault="00CF14CD" w:rsidP="00CF14CD">
      <w:pPr>
        <w:spacing w:after="200" w:line="276" w:lineRule="auto"/>
        <w:ind w:right="-1" w:firstLine="284"/>
        <w:contextualSpacing/>
        <w:jc w:val="left"/>
        <w:rPr>
          <w:rFonts w:eastAsia="Calibri"/>
          <w:color w:val="auto"/>
          <w:sz w:val="28"/>
          <w:szCs w:val="28"/>
          <w:lang w:eastAsia="en-US"/>
        </w:rPr>
      </w:pPr>
      <w:r w:rsidRPr="00D7221C">
        <w:rPr>
          <w:rFonts w:eastAsia="Calibri"/>
          <w:color w:val="auto"/>
          <w:sz w:val="28"/>
          <w:szCs w:val="28"/>
          <w:lang w:eastAsia="en-US"/>
        </w:rPr>
        <w:t xml:space="preserve">Карта развития категорий использования земель </w:t>
      </w:r>
      <w:r>
        <w:rPr>
          <w:rFonts w:eastAsia="Calibri"/>
          <w:color w:val="auto"/>
          <w:sz w:val="28"/>
          <w:szCs w:val="28"/>
          <w:lang w:eastAsia="en-US"/>
        </w:rPr>
        <w:t>Лебедевского</w:t>
      </w:r>
      <w:r w:rsidRPr="00D7221C">
        <w:rPr>
          <w:rFonts w:eastAsia="Calibri"/>
          <w:color w:val="auto"/>
          <w:sz w:val="28"/>
          <w:szCs w:val="28"/>
          <w:lang w:eastAsia="en-US"/>
        </w:rPr>
        <w:t xml:space="preserve"> сельского поселения</w:t>
      </w: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widowControl/>
        <w:tabs>
          <w:tab w:val="left" w:pos="284"/>
        </w:tabs>
        <w:suppressAutoHyphens w:val="0"/>
        <w:autoSpaceDE/>
        <w:spacing w:after="160" w:line="360" w:lineRule="auto"/>
        <w:ind w:left="284" w:firstLine="0"/>
        <w:jc w:val="left"/>
        <w:rPr>
          <w:rFonts w:eastAsia="Calibri"/>
          <w:i/>
          <w:color w:val="auto"/>
          <w:sz w:val="28"/>
          <w:szCs w:val="28"/>
          <w:u w:val="single"/>
          <w:lang w:eastAsia="en-US"/>
        </w:rPr>
      </w:pPr>
    </w:p>
    <w:p w:rsidR="00CF14CD" w:rsidRDefault="00CF14CD" w:rsidP="00CF14CD">
      <w:pPr>
        <w:ind w:right="57"/>
        <w:jc w:val="center"/>
        <w:rPr>
          <w:rFonts w:eastAsia="Calibri"/>
          <w:i/>
          <w:color w:val="auto"/>
          <w:sz w:val="28"/>
          <w:szCs w:val="28"/>
          <w:u w:val="single"/>
          <w:lang w:eastAsia="en-US"/>
        </w:rPr>
      </w:pPr>
    </w:p>
    <w:p w:rsidR="00CF14CD" w:rsidRDefault="00CF14CD" w:rsidP="00CF14CD">
      <w:pPr>
        <w:ind w:right="57"/>
        <w:jc w:val="center"/>
        <w:rPr>
          <w:rFonts w:eastAsia="Calibri"/>
          <w:i/>
          <w:color w:val="auto"/>
          <w:sz w:val="28"/>
          <w:szCs w:val="28"/>
          <w:u w:val="single"/>
          <w:lang w:eastAsia="en-US"/>
        </w:rPr>
      </w:pPr>
    </w:p>
    <w:p w:rsidR="00CF14CD" w:rsidRDefault="00CF14CD" w:rsidP="00CF14CD">
      <w:pPr>
        <w:ind w:right="57"/>
        <w:jc w:val="center"/>
        <w:rPr>
          <w:b/>
          <w:bCs/>
          <w:sz w:val="28"/>
          <w:szCs w:val="34"/>
        </w:rPr>
      </w:pPr>
      <w:r w:rsidRPr="00661C36">
        <w:rPr>
          <w:b/>
          <w:bCs/>
          <w:sz w:val="28"/>
          <w:szCs w:val="34"/>
        </w:rPr>
        <w:t>Содержание.</w:t>
      </w:r>
    </w:p>
    <w:p w:rsidR="00CF14CD" w:rsidRPr="00661C36" w:rsidRDefault="00CF14CD" w:rsidP="00CF14CD">
      <w:pPr>
        <w:ind w:right="57"/>
        <w:jc w:val="center"/>
        <w:rPr>
          <w:b/>
          <w:bCs/>
          <w:sz w:val="28"/>
          <w:szCs w:val="34"/>
        </w:rPr>
      </w:pPr>
    </w:p>
    <w:p w:rsidR="00CF14CD" w:rsidRDefault="00CF14CD" w:rsidP="00CF14CD">
      <w:pPr>
        <w:pStyle w:val="1d"/>
        <w:rPr>
          <w:rFonts w:asciiTheme="minorHAnsi" w:eastAsiaTheme="minorEastAsia" w:hAnsiTheme="minorHAnsi" w:cstheme="minorBidi"/>
          <w:b w:val="0"/>
          <w:color w:val="auto"/>
          <w:sz w:val="22"/>
          <w:szCs w:val="22"/>
        </w:rPr>
      </w:pPr>
      <w:r w:rsidRPr="00C34B5D">
        <w:rPr>
          <w:kern w:val="32"/>
          <w:szCs w:val="24"/>
        </w:rPr>
        <w:fldChar w:fldCharType="begin"/>
      </w:r>
      <w:r w:rsidRPr="00661C36">
        <w:rPr>
          <w:szCs w:val="24"/>
        </w:rPr>
        <w:instrText xml:space="preserve"> TOC \o "1-3" \h \z \u </w:instrText>
      </w:r>
      <w:r w:rsidRPr="00C34B5D">
        <w:rPr>
          <w:kern w:val="32"/>
          <w:szCs w:val="24"/>
        </w:rPr>
        <w:fldChar w:fldCharType="separate"/>
      </w:r>
      <w:hyperlink w:anchor="_Toc467580759" w:history="1">
        <w:r w:rsidRPr="006D47A9">
          <w:rPr>
            <w:rStyle w:val="af"/>
            <w:smallCaps/>
          </w:rPr>
          <w:t>Раздел 1. Планировочная организация и функциональное зонирование.</w:t>
        </w:r>
        <w:r>
          <w:rPr>
            <w:webHidden/>
          </w:rPr>
          <w:tab/>
        </w:r>
        <w:r>
          <w:rPr>
            <w:webHidden/>
          </w:rPr>
          <w:fldChar w:fldCharType="begin"/>
        </w:r>
        <w:r>
          <w:rPr>
            <w:webHidden/>
          </w:rPr>
          <w:instrText xml:space="preserve"> PAGEREF _Toc467580759 \h </w:instrText>
        </w:r>
        <w:r>
          <w:rPr>
            <w:webHidden/>
          </w:rPr>
        </w:r>
        <w:r>
          <w:rPr>
            <w:webHidden/>
          </w:rPr>
          <w:fldChar w:fldCharType="separate"/>
        </w:r>
        <w:r>
          <w:rPr>
            <w:webHidden/>
          </w:rPr>
          <w:t>8</w:t>
        </w:r>
        <w:r>
          <w:rPr>
            <w:webHidden/>
          </w:rPr>
          <w:fldChar w:fldCharType="end"/>
        </w:r>
      </w:hyperlink>
    </w:p>
    <w:p w:rsidR="00CF14CD" w:rsidRDefault="00CF14CD" w:rsidP="00CF14CD">
      <w:pPr>
        <w:pStyle w:val="1d"/>
        <w:rPr>
          <w:rFonts w:asciiTheme="minorHAnsi" w:eastAsiaTheme="minorEastAsia" w:hAnsiTheme="minorHAnsi" w:cstheme="minorBidi"/>
          <w:b w:val="0"/>
          <w:color w:val="auto"/>
          <w:sz w:val="22"/>
          <w:szCs w:val="22"/>
        </w:rPr>
      </w:pPr>
      <w:hyperlink w:anchor="_Toc467580760" w:history="1">
        <w:r w:rsidRPr="006D47A9">
          <w:rPr>
            <w:rStyle w:val="af"/>
          </w:rPr>
          <w:t>1.1. Функциональное зонирование территории</w:t>
        </w:r>
        <w:r>
          <w:rPr>
            <w:webHidden/>
          </w:rPr>
          <w:tab/>
        </w:r>
        <w:r>
          <w:rPr>
            <w:webHidden/>
          </w:rPr>
          <w:fldChar w:fldCharType="begin"/>
        </w:r>
        <w:r>
          <w:rPr>
            <w:webHidden/>
          </w:rPr>
          <w:instrText xml:space="preserve"> PAGEREF _Toc467580760 \h </w:instrText>
        </w:r>
        <w:r>
          <w:rPr>
            <w:webHidden/>
          </w:rPr>
        </w:r>
        <w:r>
          <w:rPr>
            <w:webHidden/>
          </w:rPr>
          <w:fldChar w:fldCharType="separate"/>
        </w:r>
        <w:r>
          <w:rPr>
            <w:webHidden/>
          </w:rPr>
          <w:t>8</w:t>
        </w:r>
        <w:r>
          <w:rPr>
            <w:webHidden/>
          </w:rPr>
          <w:fldChar w:fldCharType="end"/>
        </w:r>
      </w:hyperlink>
    </w:p>
    <w:p w:rsidR="00CF14CD" w:rsidRDefault="00CF14CD" w:rsidP="00CF14CD">
      <w:pPr>
        <w:pStyle w:val="1d"/>
        <w:rPr>
          <w:rFonts w:asciiTheme="minorHAnsi" w:eastAsiaTheme="minorEastAsia" w:hAnsiTheme="minorHAnsi" w:cstheme="minorBidi"/>
          <w:b w:val="0"/>
          <w:color w:val="auto"/>
          <w:sz w:val="22"/>
          <w:szCs w:val="22"/>
        </w:rPr>
      </w:pPr>
      <w:hyperlink w:anchor="_Toc467580761" w:history="1">
        <w:r w:rsidRPr="006D47A9">
          <w:rPr>
            <w:rStyle w:val="af"/>
          </w:rPr>
          <w:t>1.2. Зоны с особыми условиями использования территорий</w:t>
        </w:r>
        <w:r>
          <w:rPr>
            <w:webHidden/>
          </w:rPr>
          <w:tab/>
        </w:r>
        <w:r>
          <w:rPr>
            <w:webHidden/>
          </w:rPr>
          <w:fldChar w:fldCharType="begin"/>
        </w:r>
        <w:r>
          <w:rPr>
            <w:webHidden/>
          </w:rPr>
          <w:instrText xml:space="preserve"> PAGEREF _Toc467580761 \h </w:instrText>
        </w:r>
        <w:r>
          <w:rPr>
            <w:webHidden/>
          </w:rPr>
        </w:r>
        <w:r>
          <w:rPr>
            <w:webHidden/>
          </w:rPr>
          <w:fldChar w:fldCharType="separate"/>
        </w:r>
        <w:r>
          <w:rPr>
            <w:webHidden/>
          </w:rPr>
          <w:t>10</w:t>
        </w:r>
        <w:r>
          <w:rPr>
            <w:webHidden/>
          </w:rPr>
          <w:fldChar w:fldCharType="end"/>
        </w:r>
      </w:hyperlink>
    </w:p>
    <w:p w:rsidR="00CF14CD" w:rsidRDefault="00CF14CD" w:rsidP="00CF14CD">
      <w:pPr>
        <w:pStyle w:val="1d"/>
        <w:rPr>
          <w:rFonts w:asciiTheme="minorHAnsi" w:eastAsiaTheme="minorEastAsia" w:hAnsiTheme="minorHAnsi" w:cstheme="minorBidi"/>
          <w:b w:val="0"/>
          <w:color w:val="auto"/>
          <w:sz w:val="22"/>
          <w:szCs w:val="22"/>
        </w:rPr>
      </w:pPr>
      <w:hyperlink w:anchor="_Toc467580762" w:history="1">
        <w:r w:rsidRPr="006D47A9">
          <w:rPr>
            <w:rStyle w:val="af"/>
          </w:rPr>
          <w:t>1.2.1. Санитарно-защитные зоны</w:t>
        </w:r>
        <w:r>
          <w:rPr>
            <w:webHidden/>
          </w:rPr>
          <w:tab/>
        </w:r>
        <w:r>
          <w:rPr>
            <w:webHidden/>
          </w:rPr>
          <w:fldChar w:fldCharType="begin"/>
        </w:r>
        <w:r>
          <w:rPr>
            <w:webHidden/>
          </w:rPr>
          <w:instrText xml:space="preserve"> PAGEREF _Toc467580762 \h </w:instrText>
        </w:r>
        <w:r>
          <w:rPr>
            <w:webHidden/>
          </w:rPr>
        </w:r>
        <w:r>
          <w:rPr>
            <w:webHidden/>
          </w:rPr>
          <w:fldChar w:fldCharType="separate"/>
        </w:r>
        <w:r>
          <w:rPr>
            <w:webHidden/>
          </w:rPr>
          <w:t>11</w:t>
        </w:r>
        <w:r>
          <w:rPr>
            <w:webHidden/>
          </w:rPr>
          <w:fldChar w:fldCharType="end"/>
        </w:r>
      </w:hyperlink>
    </w:p>
    <w:p w:rsidR="00CF14CD" w:rsidRDefault="00CF14CD" w:rsidP="00CF14CD">
      <w:pPr>
        <w:pStyle w:val="1d"/>
        <w:rPr>
          <w:rFonts w:asciiTheme="minorHAnsi" w:eastAsiaTheme="minorEastAsia" w:hAnsiTheme="minorHAnsi" w:cstheme="minorBidi"/>
          <w:b w:val="0"/>
          <w:color w:val="auto"/>
          <w:sz w:val="22"/>
          <w:szCs w:val="22"/>
        </w:rPr>
      </w:pPr>
      <w:hyperlink w:anchor="_Toc467580763" w:history="1">
        <w:r w:rsidRPr="006D47A9">
          <w:rPr>
            <w:rStyle w:val="af"/>
            <w:smallCaps/>
          </w:rPr>
          <w:t>Раздел 2. Мероприятия территориального планирования и планируемые объекты капитального строительства</w:t>
        </w:r>
        <w:r>
          <w:rPr>
            <w:webHidden/>
          </w:rPr>
          <w:tab/>
        </w:r>
        <w:r>
          <w:rPr>
            <w:webHidden/>
          </w:rPr>
          <w:fldChar w:fldCharType="begin"/>
        </w:r>
        <w:r>
          <w:rPr>
            <w:webHidden/>
          </w:rPr>
          <w:instrText xml:space="preserve"> PAGEREF _Toc467580763 \h </w:instrText>
        </w:r>
        <w:r>
          <w:rPr>
            <w:webHidden/>
          </w:rPr>
        </w:r>
        <w:r>
          <w:rPr>
            <w:webHidden/>
          </w:rPr>
          <w:fldChar w:fldCharType="separate"/>
        </w:r>
        <w:r>
          <w:rPr>
            <w:webHidden/>
          </w:rPr>
          <w:t>12</w:t>
        </w:r>
        <w:r>
          <w:rPr>
            <w:webHidden/>
          </w:rPr>
          <w:fldChar w:fldCharType="end"/>
        </w:r>
      </w:hyperlink>
    </w:p>
    <w:p w:rsidR="00CF14CD" w:rsidRDefault="00CF14CD" w:rsidP="00CF14CD">
      <w:pPr>
        <w:pStyle w:val="1d"/>
        <w:rPr>
          <w:rFonts w:asciiTheme="minorHAnsi" w:eastAsiaTheme="minorEastAsia" w:hAnsiTheme="minorHAnsi" w:cstheme="minorBidi"/>
          <w:b w:val="0"/>
          <w:color w:val="auto"/>
          <w:sz w:val="22"/>
          <w:szCs w:val="22"/>
        </w:rPr>
      </w:pPr>
      <w:hyperlink w:anchor="_Toc467580764" w:history="1">
        <w:r w:rsidRPr="006D47A9">
          <w:rPr>
            <w:rStyle w:val="af"/>
          </w:rPr>
          <w:t>2.1. Мероприятия по жилищному строительству</w:t>
        </w:r>
        <w:r>
          <w:rPr>
            <w:webHidden/>
          </w:rPr>
          <w:tab/>
        </w:r>
        <w:r>
          <w:rPr>
            <w:webHidden/>
          </w:rPr>
          <w:fldChar w:fldCharType="begin"/>
        </w:r>
        <w:r>
          <w:rPr>
            <w:webHidden/>
          </w:rPr>
          <w:instrText xml:space="preserve"> PAGEREF _Toc467580764 \h </w:instrText>
        </w:r>
        <w:r>
          <w:rPr>
            <w:webHidden/>
          </w:rPr>
        </w:r>
        <w:r>
          <w:rPr>
            <w:webHidden/>
          </w:rPr>
          <w:fldChar w:fldCharType="separate"/>
        </w:r>
        <w:r>
          <w:rPr>
            <w:webHidden/>
          </w:rPr>
          <w:t>12</w:t>
        </w:r>
        <w:r>
          <w:rPr>
            <w:webHidden/>
          </w:rPr>
          <w:fldChar w:fldCharType="end"/>
        </w:r>
      </w:hyperlink>
    </w:p>
    <w:p w:rsidR="00CF14CD" w:rsidRDefault="00CF14CD" w:rsidP="00CF14CD">
      <w:pPr>
        <w:pStyle w:val="1d"/>
        <w:rPr>
          <w:rFonts w:asciiTheme="minorHAnsi" w:eastAsiaTheme="minorEastAsia" w:hAnsiTheme="minorHAnsi" w:cstheme="minorBidi"/>
          <w:b w:val="0"/>
          <w:color w:val="auto"/>
          <w:sz w:val="22"/>
          <w:szCs w:val="22"/>
        </w:rPr>
      </w:pPr>
      <w:hyperlink w:anchor="_Toc467580765" w:history="1">
        <w:r w:rsidRPr="006D47A9">
          <w:rPr>
            <w:rStyle w:val="af"/>
          </w:rPr>
          <w:t>2.2. Мероприятия по развитию учреждений и предприятий обслуживания и планируемые объекты</w:t>
        </w:r>
        <w:r>
          <w:rPr>
            <w:webHidden/>
          </w:rPr>
          <w:tab/>
        </w:r>
        <w:r>
          <w:rPr>
            <w:webHidden/>
          </w:rPr>
          <w:fldChar w:fldCharType="begin"/>
        </w:r>
        <w:r>
          <w:rPr>
            <w:webHidden/>
          </w:rPr>
          <w:instrText xml:space="preserve"> PAGEREF _Toc467580765 \h </w:instrText>
        </w:r>
        <w:r>
          <w:rPr>
            <w:webHidden/>
          </w:rPr>
        </w:r>
        <w:r>
          <w:rPr>
            <w:webHidden/>
          </w:rPr>
          <w:fldChar w:fldCharType="separate"/>
        </w:r>
        <w:r>
          <w:rPr>
            <w:webHidden/>
          </w:rPr>
          <w:t>12</w:t>
        </w:r>
        <w:r>
          <w:rPr>
            <w:webHidden/>
          </w:rPr>
          <w:fldChar w:fldCharType="end"/>
        </w:r>
      </w:hyperlink>
    </w:p>
    <w:p w:rsidR="00CF14CD" w:rsidRDefault="00CF14CD" w:rsidP="00CF14CD">
      <w:pPr>
        <w:pStyle w:val="1d"/>
        <w:rPr>
          <w:rFonts w:asciiTheme="minorHAnsi" w:eastAsiaTheme="minorEastAsia" w:hAnsiTheme="minorHAnsi" w:cstheme="minorBidi"/>
          <w:b w:val="0"/>
          <w:color w:val="auto"/>
          <w:sz w:val="22"/>
          <w:szCs w:val="22"/>
        </w:rPr>
      </w:pPr>
      <w:hyperlink w:anchor="_Toc467580766" w:history="1">
        <w:r w:rsidRPr="006D47A9">
          <w:rPr>
            <w:rStyle w:val="af"/>
          </w:rPr>
          <w:t>2.3. Мероприятия по развитию объектов транспортной инфраструктуры и улично-дорожной сети</w:t>
        </w:r>
        <w:r>
          <w:rPr>
            <w:webHidden/>
          </w:rPr>
          <w:tab/>
        </w:r>
        <w:r>
          <w:rPr>
            <w:webHidden/>
          </w:rPr>
          <w:fldChar w:fldCharType="begin"/>
        </w:r>
        <w:r>
          <w:rPr>
            <w:webHidden/>
          </w:rPr>
          <w:instrText xml:space="preserve"> PAGEREF _Toc467580766 \h </w:instrText>
        </w:r>
        <w:r>
          <w:rPr>
            <w:webHidden/>
          </w:rPr>
        </w:r>
        <w:r>
          <w:rPr>
            <w:webHidden/>
          </w:rPr>
          <w:fldChar w:fldCharType="separate"/>
        </w:r>
        <w:r>
          <w:rPr>
            <w:webHidden/>
          </w:rPr>
          <w:t>13</w:t>
        </w:r>
        <w:r>
          <w:rPr>
            <w:webHidden/>
          </w:rPr>
          <w:fldChar w:fldCharType="end"/>
        </w:r>
      </w:hyperlink>
    </w:p>
    <w:p w:rsidR="00CF14CD" w:rsidRDefault="00CF14CD" w:rsidP="00CF14CD">
      <w:pPr>
        <w:pStyle w:val="1d"/>
        <w:rPr>
          <w:rFonts w:asciiTheme="minorHAnsi" w:eastAsiaTheme="minorEastAsia" w:hAnsiTheme="minorHAnsi" w:cstheme="minorBidi"/>
          <w:b w:val="0"/>
          <w:color w:val="auto"/>
          <w:sz w:val="22"/>
          <w:szCs w:val="22"/>
        </w:rPr>
      </w:pPr>
      <w:hyperlink w:anchor="_Toc467580767" w:history="1">
        <w:r w:rsidRPr="006D47A9">
          <w:rPr>
            <w:rStyle w:val="af"/>
            <w:smallCaps/>
          </w:rPr>
          <w:t>Раздел 2. Координатное описание существующих границ населенных пунктов Урского сельского поселения</w:t>
        </w:r>
        <w:r>
          <w:rPr>
            <w:webHidden/>
          </w:rPr>
          <w:tab/>
        </w:r>
        <w:r>
          <w:rPr>
            <w:webHidden/>
          </w:rPr>
          <w:fldChar w:fldCharType="begin"/>
        </w:r>
        <w:r>
          <w:rPr>
            <w:webHidden/>
          </w:rPr>
          <w:instrText xml:space="preserve"> PAGEREF _Toc467580767 \h </w:instrText>
        </w:r>
        <w:r>
          <w:rPr>
            <w:webHidden/>
          </w:rPr>
        </w:r>
        <w:r>
          <w:rPr>
            <w:webHidden/>
          </w:rPr>
          <w:fldChar w:fldCharType="separate"/>
        </w:r>
        <w:r>
          <w:rPr>
            <w:webHidden/>
          </w:rPr>
          <w:t>14</w:t>
        </w:r>
        <w:r>
          <w:rPr>
            <w:webHidden/>
          </w:rPr>
          <w:fldChar w:fldCharType="end"/>
        </w:r>
      </w:hyperlink>
    </w:p>
    <w:p w:rsidR="00CF14CD" w:rsidRDefault="00CF14CD" w:rsidP="00CF14CD">
      <w:pPr>
        <w:ind w:firstLine="0"/>
        <w:jc w:val="center"/>
        <w:rPr>
          <w:szCs w:val="24"/>
        </w:rPr>
      </w:pPr>
      <w:r w:rsidRPr="00661C36">
        <w:rPr>
          <w:szCs w:val="24"/>
        </w:rPr>
        <w:fldChar w:fldCharType="end"/>
      </w: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Default="00CF14CD" w:rsidP="00CF14CD">
      <w:pPr>
        <w:ind w:firstLine="0"/>
        <w:jc w:val="center"/>
        <w:rPr>
          <w:szCs w:val="24"/>
        </w:rPr>
      </w:pPr>
    </w:p>
    <w:p w:rsidR="00CF14CD" w:rsidRPr="00AF2A42" w:rsidRDefault="00CF14CD" w:rsidP="00CF14CD">
      <w:pPr>
        <w:pStyle w:val="1"/>
        <w:numPr>
          <w:ilvl w:val="0"/>
          <w:numId w:val="0"/>
        </w:numPr>
        <w:jc w:val="both"/>
        <w:rPr>
          <w:smallCaps/>
          <w:kern w:val="32"/>
          <w:sz w:val="32"/>
        </w:rPr>
      </w:pPr>
      <w:bookmarkStart w:id="166" w:name="_Toc467580759"/>
      <w:r>
        <w:rPr>
          <w:smallCaps/>
          <w:kern w:val="32"/>
          <w:sz w:val="32"/>
        </w:rPr>
        <w:t>Раздел 1</w:t>
      </w:r>
      <w:r w:rsidRPr="00B77DDF">
        <w:rPr>
          <w:smallCaps/>
          <w:kern w:val="32"/>
          <w:sz w:val="32"/>
        </w:rPr>
        <w:t>.</w:t>
      </w:r>
      <w:r>
        <w:rPr>
          <w:smallCaps/>
          <w:kern w:val="32"/>
          <w:sz w:val="32"/>
        </w:rPr>
        <w:t xml:space="preserve"> Планировочная организация и функциональное зонирование</w:t>
      </w:r>
      <w:r w:rsidRPr="004F1715">
        <w:rPr>
          <w:smallCaps/>
          <w:kern w:val="32"/>
          <w:sz w:val="32"/>
        </w:rPr>
        <w:t>.</w:t>
      </w:r>
      <w:bookmarkEnd w:id="166"/>
    </w:p>
    <w:p w:rsidR="00CF14CD" w:rsidRPr="00E13207" w:rsidRDefault="00CF14CD" w:rsidP="00CF14CD">
      <w:pPr>
        <w:pStyle w:val="1"/>
        <w:numPr>
          <w:ilvl w:val="0"/>
          <w:numId w:val="0"/>
        </w:numPr>
        <w:ind w:firstLine="709"/>
        <w:jc w:val="both"/>
        <w:rPr>
          <w:szCs w:val="28"/>
        </w:rPr>
      </w:pPr>
      <w:bookmarkStart w:id="167" w:name="_Toc467580760"/>
      <w:r>
        <w:rPr>
          <w:szCs w:val="28"/>
        </w:rPr>
        <w:t>1</w:t>
      </w:r>
      <w:r w:rsidRPr="00E13207">
        <w:rPr>
          <w:szCs w:val="28"/>
        </w:rPr>
        <w:t xml:space="preserve">.1. </w:t>
      </w:r>
      <w:r>
        <w:rPr>
          <w:szCs w:val="28"/>
        </w:rPr>
        <w:t>Функциональное зонирование территории</w:t>
      </w:r>
      <w:bookmarkEnd w:id="167"/>
    </w:p>
    <w:p w:rsidR="00CF14CD" w:rsidRDefault="00CF14CD" w:rsidP="00CF14CD"/>
    <w:p w:rsidR="00CF14CD" w:rsidRDefault="00CF14CD" w:rsidP="00CF14CD">
      <w:pPr>
        <w:pStyle w:val="140"/>
      </w:pPr>
      <w:r>
        <w:t>На территории сельского поселения и населенных пунктов, входящих в его состав, установлены следующие виды укрупненных функциональных зон:</w:t>
      </w:r>
    </w:p>
    <w:p w:rsidR="00CF14CD" w:rsidRDefault="00CF14CD" w:rsidP="00CF14CD">
      <w:pPr>
        <w:pStyle w:val="140"/>
        <w:numPr>
          <w:ilvl w:val="0"/>
          <w:numId w:val="38"/>
        </w:numPr>
      </w:pPr>
      <w:r>
        <w:t>Жилая зона;</w:t>
      </w:r>
    </w:p>
    <w:p w:rsidR="00CF14CD" w:rsidRDefault="00CF14CD" w:rsidP="00CF14CD">
      <w:pPr>
        <w:pStyle w:val="140"/>
        <w:numPr>
          <w:ilvl w:val="0"/>
          <w:numId w:val="38"/>
        </w:numPr>
      </w:pPr>
      <w:r>
        <w:t>Общественно-деловая зона;</w:t>
      </w:r>
    </w:p>
    <w:p w:rsidR="00CF14CD" w:rsidRDefault="00CF14CD" w:rsidP="00CF14CD">
      <w:pPr>
        <w:pStyle w:val="140"/>
        <w:numPr>
          <w:ilvl w:val="0"/>
          <w:numId w:val="38"/>
        </w:numPr>
      </w:pPr>
      <w:r>
        <w:t>Зона сельскохозяйственного использования;</w:t>
      </w:r>
    </w:p>
    <w:p w:rsidR="00CF14CD" w:rsidRDefault="00CF14CD" w:rsidP="00CF14CD">
      <w:pPr>
        <w:pStyle w:val="140"/>
        <w:numPr>
          <w:ilvl w:val="0"/>
          <w:numId w:val="38"/>
        </w:numPr>
      </w:pPr>
      <w:r>
        <w:t>Зона производственного использования и коммунально-складского назначения;</w:t>
      </w:r>
    </w:p>
    <w:p w:rsidR="00CF14CD" w:rsidRDefault="00CF14CD" w:rsidP="00CF14CD">
      <w:pPr>
        <w:pStyle w:val="140"/>
        <w:numPr>
          <w:ilvl w:val="0"/>
          <w:numId w:val="38"/>
        </w:numPr>
      </w:pPr>
      <w:r>
        <w:t>Зона инженерной и транспортной инфраструктур;</w:t>
      </w:r>
    </w:p>
    <w:p w:rsidR="00CF14CD" w:rsidRDefault="00CF14CD" w:rsidP="00CF14CD">
      <w:pPr>
        <w:pStyle w:val="140"/>
        <w:numPr>
          <w:ilvl w:val="0"/>
          <w:numId w:val="38"/>
        </w:numPr>
      </w:pPr>
      <w:r>
        <w:t>Зона рекреационного назначения;</w:t>
      </w:r>
    </w:p>
    <w:p w:rsidR="00CF14CD" w:rsidRDefault="00CF14CD" w:rsidP="00CF14CD">
      <w:pPr>
        <w:pStyle w:val="140"/>
        <w:numPr>
          <w:ilvl w:val="0"/>
          <w:numId w:val="38"/>
        </w:numPr>
      </w:pPr>
      <w:r>
        <w:t>Зона специального назначения;</w:t>
      </w:r>
    </w:p>
    <w:p w:rsidR="00CF14CD" w:rsidRDefault="00CF14CD" w:rsidP="00CF14CD">
      <w:pPr>
        <w:pStyle w:val="140"/>
        <w:numPr>
          <w:ilvl w:val="0"/>
          <w:numId w:val="38"/>
        </w:numPr>
      </w:pPr>
      <w:r>
        <w:t>Зона общего пользования территорией;</w:t>
      </w:r>
    </w:p>
    <w:p w:rsidR="00CF14CD" w:rsidRDefault="00CF14CD" w:rsidP="00CF14CD">
      <w:pPr>
        <w:pStyle w:val="140"/>
        <w:numPr>
          <w:ilvl w:val="0"/>
          <w:numId w:val="38"/>
        </w:numPr>
      </w:pPr>
      <w:r>
        <w:t>Зона отсутствия хозяйственной деятельности.</w:t>
      </w:r>
    </w:p>
    <w:p w:rsidR="00CF14CD" w:rsidRDefault="00CF14CD" w:rsidP="00CF14CD">
      <w:pPr>
        <w:pStyle w:val="affd"/>
        <w:jc w:val="right"/>
        <w:rPr>
          <w:rFonts w:ascii="Times New Roman" w:hAnsi="Times New Roman"/>
          <w:sz w:val="28"/>
          <w:szCs w:val="28"/>
        </w:rPr>
      </w:pPr>
      <w:r w:rsidRPr="00C65E81">
        <w:rPr>
          <w:rFonts w:ascii="Times New Roman" w:hAnsi="Times New Roman"/>
          <w:sz w:val="28"/>
          <w:szCs w:val="28"/>
        </w:rPr>
        <w:t>Таблица</w:t>
      </w:r>
      <w:r>
        <w:rPr>
          <w:rFonts w:ascii="Times New Roman" w:hAnsi="Times New Roman"/>
          <w:sz w:val="28"/>
          <w:szCs w:val="28"/>
        </w:rPr>
        <w:t xml:space="preserve"> 1.1.1</w:t>
      </w:r>
      <w:r w:rsidRPr="00C65E81">
        <w:rPr>
          <w:rFonts w:ascii="Times New Roman" w:hAnsi="Times New Roman"/>
          <w:sz w:val="28"/>
          <w:szCs w:val="28"/>
        </w:rPr>
        <w:t xml:space="preserve"> </w:t>
      </w:r>
    </w:p>
    <w:p w:rsidR="00CF14CD" w:rsidRPr="00021091" w:rsidRDefault="00CF14CD" w:rsidP="00CF14CD">
      <w:pPr>
        <w:pStyle w:val="affd"/>
        <w:ind w:firstLine="0"/>
        <w:jc w:val="center"/>
        <w:rPr>
          <w:rFonts w:ascii="Times New Roman" w:hAnsi="Times New Roman"/>
          <w:b/>
          <w:sz w:val="28"/>
          <w:szCs w:val="28"/>
        </w:rPr>
      </w:pPr>
      <w:r w:rsidRPr="00021091">
        <w:rPr>
          <w:rFonts w:ascii="Times New Roman" w:hAnsi="Times New Roman"/>
          <w:b/>
          <w:sz w:val="28"/>
          <w:szCs w:val="28"/>
        </w:rPr>
        <w:t>Параметры развития функциональных зон</w:t>
      </w:r>
    </w:p>
    <w:p w:rsidR="00CF14CD" w:rsidRPr="00C65E81" w:rsidRDefault="00CF14CD" w:rsidP="00CF14CD">
      <w:pPr>
        <w:pStyle w:val="affd"/>
        <w:ind w:firstLine="0"/>
        <w:jc w:val="center"/>
        <w:rPr>
          <w:rFonts w:ascii="Times New Roman" w:hAnsi="Times New Roman"/>
          <w:color w:val="FF0000"/>
          <w:sz w:val="28"/>
          <w:szCs w:val="28"/>
        </w:rPr>
      </w:pPr>
    </w:p>
    <w:tbl>
      <w:tblPr>
        <w:tblStyle w:val="afff"/>
        <w:tblW w:w="9918" w:type="dxa"/>
        <w:tblLayout w:type="fixed"/>
        <w:tblLook w:val="01E0"/>
      </w:tblPr>
      <w:tblGrid>
        <w:gridCol w:w="494"/>
        <w:gridCol w:w="2173"/>
        <w:gridCol w:w="2512"/>
        <w:gridCol w:w="2783"/>
        <w:gridCol w:w="1956"/>
      </w:tblGrid>
      <w:tr w:rsidR="00CF14CD" w:rsidRPr="00F90D21" w:rsidTr="00621464">
        <w:trPr>
          <w:trHeight w:val="435"/>
          <w:tblHeader/>
        </w:trPr>
        <w:tc>
          <w:tcPr>
            <w:tcW w:w="494" w:type="dxa"/>
            <w:vMerge w:val="restart"/>
          </w:tcPr>
          <w:p w:rsidR="00CF14CD" w:rsidRPr="00F90D21" w:rsidRDefault="00CF14CD" w:rsidP="00621464">
            <w:pPr>
              <w:pStyle w:val="Normal100"/>
            </w:pPr>
            <w:r w:rsidRPr="00F90D21">
              <w:t>№ пп</w:t>
            </w:r>
          </w:p>
        </w:tc>
        <w:tc>
          <w:tcPr>
            <w:tcW w:w="2173" w:type="dxa"/>
            <w:vMerge w:val="restart"/>
          </w:tcPr>
          <w:p w:rsidR="00CF14CD" w:rsidRPr="00F90D21" w:rsidRDefault="00CF14CD" w:rsidP="00621464">
            <w:pPr>
              <w:pStyle w:val="Normal100"/>
            </w:pPr>
            <w:r>
              <w:t>Наименование детализированной функциональной зоны</w:t>
            </w:r>
          </w:p>
        </w:tc>
        <w:tc>
          <w:tcPr>
            <w:tcW w:w="2512" w:type="dxa"/>
            <w:vMerge w:val="restart"/>
          </w:tcPr>
          <w:p w:rsidR="00CF14CD" w:rsidRPr="00F90D21" w:rsidRDefault="00CF14CD" w:rsidP="00621464">
            <w:pPr>
              <w:pStyle w:val="Normal100"/>
            </w:pPr>
            <w:r w:rsidRPr="00F90D21">
              <w:t>Мероприятие территориального планирования</w:t>
            </w:r>
          </w:p>
        </w:tc>
        <w:tc>
          <w:tcPr>
            <w:tcW w:w="4739" w:type="dxa"/>
            <w:gridSpan w:val="2"/>
          </w:tcPr>
          <w:p w:rsidR="00CF14CD" w:rsidRPr="00F90D21" w:rsidRDefault="00CF14CD" w:rsidP="00621464">
            <w:pPr>
              <w:pStyle w:val="Normal100"/>
            </w:pPr>
            <w:r w:rsidRPr="00F90D21">
              <w:t>Параметры развития</w:t>
            </w:r>
          </w:p>
        </w:tc>
      </w:tr>
      <w:tr w:rsidR="00CF14CD" w:rsidRPr="00F90D21" w:rsidTr="00621464">
        <w:trPr>
          <w:trHeight w:val="585"/>
          <w:tblHeader/>
        </w:trPr>
        <w:tc>
          <w:tcPr>
            <w:tcW w:w="494" w:type="dxa"/>
            <w:vMerge/>
          </w:tcPr>
          <w:p w:rsidR="00CF14CD" w:rsidRPr="00F90D21" w:rsidRDefault="00CF14CD" w:rsidP="00621464">
            <w:pPr>
              <w:pStyle w:val="Normal100"/>
            </w:pPr>
          </w:p>
        </w:tc>
        <w:tc>
          <w:tcPr>
            <w:tcW w:w="2173" w:type="dxa"/>
            <w:vMerge/>
          </w:tcPr>
          <w:p w:rsidR="00CF14CD" w:rsidRPr="00F90D21" w:rsidRDefault="00CF14CD" w:rsidP="00621464">
            <w:pPr>
              <w:pStyle w:val="Normal100"/>
            </w:pPr>
          </w:p>
        </w:tc>
        <w:tc>
          <w:tcPr>
            <w:tcW w:w="2512" w:type="dxa"/>
            <w:vMerge/>
          </w:tcPr>
          <w:p w:rsidR="00CF14CD" w:rsidRPr="00F90D21" w:rsidRDefault="00CF14CD" w:rsidP="00621464">
            <w:pPr>
              <w:pStyle w:val="Normal100"/>
            </w:pPr>
          </w:p>
        </w:tc>
        <w:tc>
          <w:tcPr>
            <w:tcW w:w="2783" w:type="dxa"/>
          </w:tcPr>
          <w:p w:rsidR="00CF14CD" w:rsidRPr="00F90D21" w:rsidRDefault="00CF14CD" w:rsidP="00621464">
            <w:pPr>
              <w:pStyle w:val="Normal100"/>
            </w:pPr>
            <w:r w:rsidRPr="00F90D21">
              <w:t>Площадь зоны, га</w:t>
            </w:r>
          </w:p>
        </w:tc>
        <w:tc>
          <w:tcPr>
            <w:tcW w:w="1956" w:type="dxa"/>
            <w:vMerge w:val="restart"/>
          </w:tcPr>
          <w:p w:rsidR="00CF14CD" w:rsidRPr="00F90D21" w:rsidRDefault="00CF14CD" w:rsidP="00621464">
            <w:pPr>
              <w:pStyle w:val="Normal100"/>
            </w:pPr>
            <w:r w:rsidRPr="00F90D21">
              <w:t>коэффициент застройки, %, не более</w:t>
            </w:r>
          </w:p>
        </w:tc>
      </w:tr>
      <w:tr w:rsidR="00CF14CD" w:rsidRPr="00F90D21" w:rsidTr="00621464">
        <w:trPr>
          <w:trHeight w:val="271"/>
          <w:tblHeader/>
        </w:trPr>
        <w:tc>
          <w:tcPr>
            <w:tcW w:w="494" w:type="dxa"/>
            <w:vMerge/>
          </w:tcPr>
          <w:p w:rsidR="00CF14CD" w:rsidRPr="00F90D21" w:rsidRDefault="00CF14CD" w:rsidP="00621464">
            <w:pPr>
              <w:pStyle w:val="Normal100"/>
            </w:pPr>
          </w:p>
        </w:tc>
        <w:tc>
          <w:tcPr>
            <w:tcW w:w="2173" w:type="dxa"/>
            <w:vMerge/>
          </w:tcPr>
          <w:p w:rsidR="00CF14CD" w:rsidRPr="00F90D21" w:rsidRDefault="00CF14CD" w:rsidP="00621464">
            <w:pPr>
              <w:pStyle w:val="Normal100"/>
            </w:pPr>
          </w:p>
        </w:tc>
        <w:tc>
          <w:tcPr>
            <w:tcW w:w="2512" w:type="dxa"/>
            <w:vMerge/>
          </w:tcPr>
          <w:p w:rsidR="00CF14CD" w:rsidRPr="00F90D21" w:rsidRDefault="00CF14CD" w:rsidP="00621464">
            <w:pPr>
              <w:pStyle w:val="Normal100"/>
            </w:pPr>
          </w:p>
        </w:tc>
        <w:tc>
          <w:tcPr>
            <w:tcW w:w="2783" w:type="dxa"/>
          </w:tcPr>
          <w:p w:rsidR="00CF14CD" w:rsidRPr="00F90D21" w:rsidRDefault="00CF14CD" w:rsidP="00621464">
            <w:pPr>
              <w:pStyle w:val="Normal100"/>
            </w:pPr>
            <w:r>
              <w:t>2036 г.</w:t>
            </w:r>
          </w:p>
        </w:tc>
        <w:tc>
          <w:tcPr>
            <w:tcW w:w="1956" w:type="dxa"/>
            <w:vMerge/>
          </w:tcPr>
          <w:p w:rsidR="00CF14CD" w:rsidRPr="00F90D21" w:rsidRDefault="00CF14CD" w:rsidP="00621464">
            <w:pPr>
              <w:pStyle w:val="Normal100"/>
            </w:pPr>
          </w:p>
        </w:tc>
      </w:tr>
      <w:tr w:rsidR="00CF14CD" w:rsidRPr="001369F9" w:rsidTr="00621464">
        <w:tc>
          <w:tcPr>
            <w:tcW w:w="494" w:type="dxa"/>
          </w:tcPr>
          <w:p w:rsidR="00CF14CD" w:rsidRPr="001369F9" w:rsidRDefault="00CF14CD" w:rsidP="00621464">
            <w:pPr>
              <w:pStyle w:val="3c"/>
            </w:pPr>
            <w:r>
              <w:t>1.</w:t>
            </w:r>
          </w:p>
        </w:tc>
        <w:tc>
          <w:tcPr>
            <w:tcW w:w="9424" w:type="dxa"/>
            <w:gridSpan w:val="4"/>
          </w:tcPr>
          <w:p w:rsidR="00CF14CD" w:rsidRPr="00F81F13" w:rsidRDefault="00CF14CD" w:rsidP="00621464">
            <w:pPr>
              <w:pStyle w:val="3c"/>
              <w:jc w:val="center"/>
              <w:rPr>
                <w:b/>
              </w:rPr>
            </w:pPr>
            <w:r>
              <w:rPr>
                <w:b/>
              </w:rPr>
              <w:t>Жилая зона</w:t>
            </w:r>
          </w:p>
        </w:tc>
      </w:tr>
      <w:tr w:rsidR="00CF14CD" w:rsidRPr="001369F9" w:rsidTr="00621464">
        <w:tc>
          <w:tcPr>
            <w:tcW w:w="494" w:type="dxa"/>
          </w:tcPr>
          <w:p w:rsidR="00CF14CD" w:rsidRPr="001369F9" w:rsidRDefault="00CF14CD" w:rsidP="00621464">
            <w:pPr>
              <w:pStyle w:val="3c"/>
            </w:pPr>
            <w:r>
              <w:t>1.1</w:t>
            </w:r>
          </w:p>
        </w:tc>
        <w:tc>
          <w:tcPr>
            <w:tcW w:w="2173" w:type="dxa"/>
          </w:tcPr>
          <w:p w:rsidR="00CF14CD" w:rsidRPr="001369F9" w:rsidRDefault="00CF14CD" w:rsidP="00621464">
            <w:pPr>
              <w:pStyle w:val="3c"/>
            </w:pPr>
            <w:r w:rsidRPr="00427DEC">
              <w:rPr>
                <w:szCs w:val="24"/>
              </w:rPr>
              <w:t>Подзона застройки малоэтажными жилыми домами индивидуальной жилой застройки высотой не выше трех надземных этажей</w:t>
            </w:r>
          </w:p>
        </w:tc>
        <w:tc>
          <w:tcPr>
            <w:tcW w:w="2512" w:type="dxa"/>
          </w:tcPr>
          <w:p w:rsidR="00CF14CD" w:rsidRPr="001369F9" w:rsidRDefault="00CF14CD" w:rsidP="00621464">
            <w:pPr>
              <w:pStyle w:val="3c"/>
              <w:jc w:val="both"/>
            </w:pPr>
            <w:r>
              <w:t>Новое строительство в с. Лебеди</w:t>
            </w:r>
          </w:p>
        </w:tc>
        <w:tc>
          <w:tcPr>
            <w:tcW w:w="2783" w:type="dxa"/>
            <w:vAlign w:val="center"/>
          </w:tcPr>
          <w:p w:rsidR="00CF14CD" w:rsidRPr="001369F9" w:rsidRDefault="00CF14CD" w:rsidP="00621464">
            <w:pPr>
              <w:pStyle w:val="3c"/>
              <w:jc w:val="center"/>
            </w:pPr>
            <w:r>
              <w:rPr>
                <w:rFonts w:eastAsia="Calibri"/>
                <w:szCs w:val="22"/>
                <w:lang w:eastAsia="en-US"/>
              </w:rPr>
              <w:t>2,38</w:t>
            </w:r>
          </w:p>
        </w:tc>
        <w:tc>
          <w:tcPr>
            <w:tcW w:w="1956" w:type="dxa"/>
            <w:vAlign w:val="center"/>
          </w:tcPr>
          <w:p w:rsidR="00CF14CD" w:rsidRPr="001369F9" w:rsidRDefault="00CF14CD" w:rsidP="00621464">
            <w:pPr>
              <w:pStyle w:val="3c"/>
              <w:jc w:val="center"/>
            </w:pPr>
            <w:r>
              <w:t>60</w:t>
            </w:r>
          </w:p>
        </w:tc>
      </w:tr>
      <w:tr w:rsidR="00CF14CD" w:rsidRPr="001369F9" w:rsidTr="00621464">
        <w:tc>
          <w:tcPr>
            <w:tcW w:w="494" w:type="dxa"/>
          </w:tcPr>
          <w:p w:rsidR="00CF14CD" w:rsidRDefault="00CF14CD" w:rsidP="00621464">
            <w:pPr>
              <w:pStyle w:val="3c"/>
            </w:pPr>
            <w:r>
              <w:t>1.2</w:t>
            </w:r>
          </w:p>
        </w:tc>
        <w:tc>
          <w:tcPr>
            <w:tcW w:w="2173" w:type="dxa"/>
          </w:tcPr>
          <w:p w:rsidR="00CF14CD" w:rsidRPr="00427DEC" w:rsidRDefault="00CF14CD" w:rsidP="00621464">
            <w:pPr>
              <w:pStyle w:val="3c"/>
              <w:rPr>
                <w:szCs w:val="24"/>
              </w:rPr>
            </w:pPr>
            <w:r w:rsidRPr="00427DEC">
              <w:rPr>
                <w:szCs w:val="24"/>
              </w:rPr>
              <w:t>Подзон</w:t>
            </w:r>
            <w:r>
              <w:rPr>
                <w:szCs w:val="24"/>
              </w:rPr>
              <w:t xml:space="preserve">а застройки </w:t>
            </w:r>
            <w:r>
              <w:rPr>
                <w:szCs w:val="24"/>
              </w:rPr>
              <w:lastRenderedPageBreak/>
              <w:t>малоэтажными многоквартирными жилыми домами не выше четырех надземных этажей</w:t>
            </w:r>
          </w:p>
        </w:tc>
        <w:tc>
          <w:tcPr>
            <w:tcW w:w="2512" w:type="dxa"/>
          </w:tcPr>
          <w:p w:rsidR="00CF14CD" w:rsidRDefault="00CF14CD" w:rsidP="00621464">
            <w:pPr>
              <w:pStyle w:val="3c"/>
              <w:jc w:val="both"/>
            </w:pPr>
            <w:r>
              <w:lastRenderedPageBreak/>
              <w:t xml:space="preserve">Новое строительство в </w:t>
            </w:r>
            <w:r>
              <w:lastRenderedPageBreak/>
              <w:t>с. Лебеди</w:t>
            </w:r>
          </w:p>
        </w:tc>
        <w:tc>
          <w:tcPr>
            <w:tcW w:w="2783" w:type="dxa"/>
            <w:vAlign w:val="center"/>
          </w:tcPr>
          <w:p w:rsidR="00CF14CD" w:rsidRDefault="00CF14CD" w:rsidP="00621464">
            <w:pPr>
              <w:pStyle w:val="3c"/>
              <w:jc w:val="center"/>
              <w:rPr>
                <w:rFonts w:eastAsia="Calibri"/>
                <w:szCs w:val="22"/>
                <w:lang w:eastAsia="en-US"/>
              </w:rPr>
            </w:pPr>
            <w:r>
              <w:rPr>
                <w:rFonts w:eastAsia="Calibri"/>
                <w:szCs w:val="22"/>
                <w:lang w:eastAsia="en-US"/>
              </w:rPr>
              <w:lastRenderedPageBreak/>
              <w:t>0,41</w:t>
            </w:r>
          </w:p>
        </w:tc>
        <w:tc>
          <w:tcPr>
            <w:tcW w:w="1956" w:type="dxa"/>
            <w:vAlign w:val="center"/>
          </w:tcPr>
          <w:p w:rsidR="00CF14CD" w:rsidRDefault="00CF14CD" w:rsidP="00621464">
            <w:pPr>
              <w:pStyle w:val="3c"/>
              <w:jc w:val="center"/>
            </w:pPr>
            <w:r>
              <w:t>60</w:t>
            </w:r>
          </w:p>
        </w:tc>
      </w:tr>
      <w:tr w:rsidR="00CF14CD" w:rsidRPr="001369F9" w:rsidTr="00621464">
        <w:tc>
          <w:tcPr>
            <w:tcW w:w="494" w:type="dxa"/>
          </w:tcPr>
          <w:p w:rsidR="00CF14CD" w:rsidRDefault="00CF14CD" w:rsidP="00621464">
            <w:pPr>
              <w:pStyle w:val="3c"/>
            </w:pPr>
            <w:r>
              <w:lastRenderedPageBreak/>
              <w:t>1.3</w:t>
            </w:r>
          </w:p>
        </w:tc>
        <w:tc>
          <w:tcPr>
            <w:tcW w:w="2173" w:type="dxa"/>
          </w:tcPr>
          <w:p w:rsidR="00CF14CD" w:rsidRPr="00427DEC" w:rsidRDefault="00CF14CD" w:rsidP="00621464">
            <w:pPr>
              <w:pStyle w:val="3c"/>
              <w:rPr>
                <w:szCs w:val="24"/>
              </w:rPr>
            </w:pPr>
            <w:r w:rsidRPr="00427DEC">
              <w:rPr>
                <w:szCs w:val="24"/>
              </w:rPr>
              <w:t>Подзона застройки малоэтажными жилыми домами индивидуальной жилой застройки высотой не выше трех надземных этажей</w:t>
            </w:r>
          </w:p>
        </w:tc>
        <w:tc>
          <w:tcPr>
            <w:tcW w:w="2512" w:type="dxa"/>
          </w:tcPr>
          <w:p w:rsidR="00CF14CD" w:rsidRDefault="00CF14CD" w:rsidP="00621464">
            <w:pPr>
              <w:pStyle w:val="3c"/>
              <w:jc w:val="both"/>
            </w:pPr>
            <w:r>
              <w:t>Новое строительство в д. Корбелкино</w:t>
            </w:r>
          </w:p>
        </w:tc>
        <w:tc>
          <w:tcPr>
            <w:tcW w:w="2783" w:type="dxa"/>
            <w:vAlign w:val="center"/>
          </w:tcPr>
          <w:p w:rsidR="00CF14CD" w:rsidRDefault="00CF14CD" w:rsidP="00621464">
            <w:pPr>
              <w:pStyle w:val="3c"/>
              <w:jc w:val="center"/>
              <w:rPr>
                <w:rFonts w:eastAsia="Calibri"/>
                <w:szCs w:val="22"/>
                <w:lang w:eastAsia="en-US"/>
              </w:rPr>
            </w:pPr>
            <w:r>
              <w:rPr>
                <w:rFonts w:eastAsia="Calibri"/>
                <w:szCs w:val="22"/>
                <w:lang w:eastAsia="en-US"/>
              </w:rPr>
              <w:t>45</w:t>
            </w:r>
          </w:p>
        </w:tc>
        <w:tc>
          <w:tcPr>
            <w:tcW w:w="1956" w:type="dxa"/>
            <w:vAlign w:val="center"/>
          </w:tcPr>
          <w:p w:rsidR="00CF14CD" w:rsidRDefault="00CF14CD" w:rsidP="00621464">
            <w:pPr>
              <w:pStyle w:val="3c"/>
              <w:jc w:val="center"/>
            </w:pPr>
            <w:r>
              <w:t>60</w:t>
            </w:r>
          </w:p>
        </w:tc>
      </w:tr>
      <w:tr w:rsidR="00CF14CD" w:rsidRPr="001369F9" w:rsidTr="00621464">
        <w:tc>
          <w:tcPr>
            <w:tcW w:w="494" w:type="dxa"/>
          </w:tcPr>
          <w:p w:rsidR="00CF14CD" w:rsidRDefault="00CF14CD" w:rsidP="00621464">
            <w:pPr>
              <w:pStyle w:val="3c"/>
            </w:pPr>
            <w:r>
              <w:t>1.4</w:t>
            </w:r>
          </w:p>
        </w:tc>
        <w:tc>
          <w:tcPr>
            <w:tcW w:w="2173" w:type="dxa"/>
          </w:tcPr>
          <w:p w:rsidR="00CF14CD" w:rsidRPr="00427DEC" w:rsidRDefault="00CF14CD" w:rsidP="00621464">
            <w:pPr>
              <w:pStyle w:val="3c"/>
              <w:rPr>
                <w:szCs w:val="24"/>
              </w:rPr>
            </w:pPr>
            <w:r w:rsidRPr="00427DEC">
              <w:rPr>
                <w:szCs w:val="24"/>
              </w:rPr>
              <w:t>Подзона застройки малоэтажными жилыми домами индивидуальной жилой застройки высотой не выше трех надземных этажей</w:t>
            </w:r>
          </w:p>
        </w:tc>
        <w:tc>
          <w:tcPr>
            <w:tcW w:w="2512" w:type="dxa"/>
          </w:tcPr>
          <w:p w:rsidR="00CF14CD" w:rsidRDefault="00CF14CD" w:rsidP="00621464">
            <w:pPr>
              <w:pStyle w:val="3c"/>
              <w:jc w:val="both"/>
            </w:pPr>
            <w:r>
              <w:t>Новое строительство в д. Подкопенная</w:t>
            </w:r>
          </w:p>
        </w:tc>
        <w:tc>
          <w:tcPr>
            <w:tcW w:w="2783" w:type="dxa"/>
            <w:vAlign w:val="center"/>
          </w:tcPr>
          <w:p w:rsidR="00CF14CD" w:rsidRDefault="00CF14CD" w:rsidP="00621464">
            <w:pPr>
              <w:pStyle w:val="3c"/>
              <w:jc w:val="center"/>
              <w:rPr>
                <w:rFonts w:eastAsia="Calibri"/>
                <w:szCs w:val="22"/>
                <w:lang w:eastAsia="en-US"/>
              </w:rPr>
            </w:pPr>
            <w:r>
              <w:rPr>
                <w:rFonts w:eastAsia="Calibri"/>
                <w:szCs w:val="22"/>
                <w:lang w:eastAsia="en-US"/>
              </w:rPr>
              <w:t>2,56</w:t>
            </w:r>
          </w:p>
        </w:tc>
        <w:tc>
          <w:tcPr>
            <w:tcW w:w="1956" w:type="dxa"/>
            <w:vAlign w:val="center"/>
          </w:tcPr>
          <w:p w:rsidR="00CF14CD" w:rsidRDefault="00CF14CD" w:rsidP="00621464">
            <w:pPr>
              <w:pStyle w:val="3c"/>
              <w:jc w:val="center"/>
            </w:pPr>
            <w:r>
              <w:t>60</w:t>
            </w:r>
          </w:p>
        </w:tc>
      </w:tr>
      <w:tr w:rsidR="00CF14CD" w:rsidRPr="001369F9" w:rsidTr="00621464">
        <w:tc>
          <w:tcPr>
            <w:tcW w:w="494" w:type="dxa"/>
          </w:tcPr>
          <w:p w:rsidR="00CF14CD" w:rsidRDefault="00CF14CD" w:rsidP="00621464">
            <w:pPr>
              <w:pStyle w:val="3c"/>
            </w:pPr>
            <w:r>
              <w:t>1.5</w:t>
            </w:r>
          </w:p>
        </w:tc>
        <w:tc>
          <w:tcPr>
            <w:tcW w:w="2173" w:type="dxa"/>
          </w:tcPr>
          <w:p w:rsidR="00CF14CD" w:rsidRPr="00427DEC" w:rsidRDefault="00CF14CD" w:rsidP="00621464">
            <w:pPr>
              <w:pStyle w:val="3c"/>
              <w:rPr>
                <w:szCs w:val="24"/>
              </w:rPr>
            </w:pPr>
            <w:r w:rsidRPr="00427DEC">
              <w:rPr>
                <w:szCs w:val="24"/>
              </w:rPr>
              <w:t>Подзона застройки малоэтажными жилыми домами индивидуальной жилой застройки высотой не выше трех надземных этажей</w:t>
            </w:r>
          </w:p>
        </w:tc>
        <w:tc>
          <w:tcPr>
            <w:tcW w:w="2512" w:type="dxa"/>
          </w:tcPr>
          <w:p w:rsidR="00CF14CD" w:rsidRDefault="00CF14CD" w:rsidP="00621464">
            <w:pPr>
              <w:pStyle w:val="3c"/>
              <w:jc w:val="both"/>
            </w:pPr>
            <w:r>
              <w:t>Новое строительство в д. Уфимцево</w:t>
            </w:r>
          </w:p>
        </w:tc>
        <w:tc>
          <w:tcPr>
            <w:tcW w:w="2783" w:type="dxa"/>
            <w:vAlign w:val="center"/>
          </w:tcPr>
          <w:p w:rsidR="00CF14CD" w:rsidRDefault="00CF14CD" w:rsidP="00621464">
            <w:pPr>
              <w:pStyle w:val="3c"/>
              <w:jc w:val="center"/>
              <w:rPr>
                <w:rFonts w:eastAsia="Calibri"/>
                <w:szCs w:val="22"/>
                <w:lang w:eastAsia="en-US"/>
              </w:rPr>
            </w:pPr>
            <w:r>
              <w:rPr>
                <w:rFonts w:eastAsia="Calibri"/>
                <w:szCs w:val="22"/>
                <w:lang w:eastAsia="en-US"/>
              </w:rPr>
              <w:t>4,81</w:t>
            </w:r>
          </w:p>
        </w:tc>
        <w:tc>
          <w:tcPr>
            <w:tcW w:w="1956" w:type="dxa"/>
            <w:vAlign w:val="center"/>
          </w:tcPr>
          <w:p w:rsidR="00CF14CD" w:rsidRDefault="00CF14CD" w:rsidP="00621464">
            <w:pPr>
              <w:pStyle w:val="3c"/>
              <w:jc w:val="center"/>
            </w:pPr>
            <w:r>
              <w:t>60</w:t>
            </w:r>
          </w:p>
        </w:tc>
      </w:tr>
      <w:tr w:rsidR="00CF14CD" w:rsidRPr="001369F9" w:rsidTr="00621464">
        <w:tc>
          <w:tcPr>
            <w:tcW w:w="494" w:type="dxa"/>
          </w:tcPr>
          <w:p w:rsidR="00CF14CD" w:rsidRDefault="00CF14CD" w:rsidP="00621464">
            <w:pPr>
              <w:pStyle w:val="3c"/>
            </w:pPr>
            <w:r>
              <w:t>1.6</w:t>
            </w:r>
          </w:p>
        </w:tc>
        <w:tc>
          <w:tcPr>
            <w:tcW w:w="2173" w:type="dxa"/>
          </w:tcPr>
          <w:p w:rsidR="00CF14CD" w:rsidRPr="00427DEC" w:rsidRDefault="00CF14CD" w:rsidP="00621464">
            <w:pPr>
              <w:pStyle w:val="3c"/>
              <w:rPr>
                <w:szCs w:val="24"/>
              </w:rPr>
            </w:pPr>
            <w:r w:rsidRPr="00427DEC">
              <w:rPr>
                <w:szCs w:val="24"/>
              </w:rPr>
              <w:t>Подзона застройки малоэтажными жилыми домами индивидуальной жилой застройки высотой не выше трех надземных этажей</w:t>
            </w:r>
          </w:p>
        </w:tc>
        <w:tc>
          <w:tcPr>
            <w:tcW w:w="2512" w:type="dxa"/>
          </w:tcPr>
          <w:p w:rsidR="00CF14CD" w:rsidRDefault="00CF14CD" w:rsidP="00621464">
            <w:pPr>
              <w:pStyle w:val="3c"/>
              <w:jc w:val="both"/>
            </w:pPr>
            <w:r>
              <w:t>Новое строительство в д. Пор-Искитим</w:t>
            </w:r>
          </w:p>
        </w:tc>
        <w:tc>
          <w:tcPr>
            <w:tcW w:w="2783" w:type="dxa"/>
            <w:vAlign w:val="center"/>
          </w:tcPr>
          <w:p w:rsidR="00CF14CD" w:rsidRDefault="00CF14CD" w:rsidP="00621464">
            <w:pPr>
              <w:pStyle w:val="3c"/>
              <w:jc w:val="center"/>
              <w:rPr>
                <w:rFonts w:eastAsia="Calibri"/>
                <w:szCs w:val="22"/>
                <w:lang w:eastAsia="en-US"/>
              </w:rPr>
            </w:pPr>
            <w:r>
              <w:rPr>
                <w:rFonts w:eastAsia="Calibri"/>
                <w:szCs w:val="22"/>
                <w:lang w:eastAsia="en-US"/>
              </w:rPr>
              <w:t>12,31</w:t>
            </w:r>
          </w:p>
        </w:tc>
        <w:tc>
          <w:tcPr>
            <w:tcW w:w="1956" w:type="dxa"/>
            <w:vAlign w:val="center"/>
          </w:tcPr>
          <w:p w:rsidR="00CF14CD" w:rsidRDefault="00CF14CD" w:rsidP="00621464">
            <w:pPr>
              <w:pStyle w:val="3c"/>
              <w:jc w:val="center"/>
            </w:pPr>
            <w:r>
              <w:t>60</w:t>
            </w:r>
          </w:p>
        </w:tc>
      </w:tr>
      <w:tr w:rsidR="00CF14CD" w:rsidRPr="00704979" w:rsidTr="00621464">
        <w:tc>
          <w:tcPr>
            <w:tcW w:w="494" w:type="dxa"/>
          </w:tcPr>
          <w:p w:rsidR="00CF14CD" w:rsidRPr="001369F9" w:rsidRDefault="00CF14CD" w:rsidP="00621464">
            <w:pPr>
              <w:pStyle w:val="3c"/>
            </w:pPr>
            <w:r>
              <w:t>3.</w:t>
            </w:r>
          </w:p>
        </w:tc>
        <w:tc>
          <w:tcPr>
            <w:tcW w:w="9424" w:type="dxa"/>
            <w:gridSpan w:val="4"/>
            <w:vAlign w:val="center"/>
          </w:tcPr>
          <w:p w:rsidR="00CF14CD" w:rsidRPr="00704979" w:rsidRDefault="00CF14CD" w:rsidP="00621464">
            <w:pPr>
              <w:pStyle w:val="3c"/>
              <w:jc w:val="center"/>
              <w:rPr>
                <w:b/>
              </w:rPr>
            </w:pPr>
            <w:r>
              <w:rPr>
                <w:b/>
              </w:rPr>
              <w:t>Зона специального значения</w:t>
            </w:r>
          </w:p>
        </w:tc>
      </w:tr>
      <w:tr w:rsidR="00CF14CD" w:rsidRPr="001369F9" w:rsidTr="00621464">
        <w:tc>
          <w:tcPr>
            <w:tcW w:w="494" w:type="dxa"/>
          </w:tcPr>
          <w:p w:rsidR="00CF14CD" w:rsidRPr="001369F9" w:rsidRDefault="00CF14CD" w:rsidP="00621464">
            <w:pPr>
              <w:pStyle w:val="3c"/>
            </w:pPr>
            <w:r>
              <w:t>3.1</w:t>
            </w:r>
          </w:p>
        </w:tc>
        <w:tc>
          <w:tcPr>
            <w:tcW w:w="2173" w:type="dxa"/>
          </w:tcPr>
          <w:p w:rsidR="00CF14CD" w:rsidRPr="00C018F2" w:rsidRDefault="00CF14CD" w:rsidP="00621464">
            <w:pPr>
              <w:pStyle w:val="3c"/>
              <w:rPr>
                <w:szCs w:val="24"/>
              </w:rPr>
            </w:pPr>
            <w:r w:rsidRPr="00FD2635">
              <w:rPr>
                <w:rFonts w:eastAsia="Calibri"/>
                <w:szCs w:val="28"/>
                <w:lang w:eastAsia="en-US"/>
              </w:rPr>
              <w:t xml:space="preserve">Подзона </w:t>
            </w:r>
            <w:r>
              <w:rPr>
                <w:rFonts w:eastAsia="Calibri"/>
                <w:szCs w:val="28"/>
                <w:lang w:eastAsia="en-US"/>
              </w:rPr>
              <w:t xml:space="preserve">специального назначения </w:t>
            </w:r>
            <w:r w:rsidRPr="00FD2635">
              <w:rPr>
                <w:rFonts w:eastAsia="Calibri"/>
                <w:szCs w:val="28"/>
                <w:lang w:eastAsia="en-US"/>
              </w:rPr>
              <w:t>для размещения</w:t>
            </w:r>
            <w:r>
              <w:rPr>
                <w:rFonts w:eastAsia="Calibri"/>
                <w:szCs w:val="28"/>
                <w:lang w:eastAsia="en-US"/>
              </w:rPr>
              <w:t xml:space="preserve"> полигонов твердых бытовых отходов</w:t>
            </w:r>
            <w:r w:rsidRPr="00FD2635">
              <w:rPr>
                <w:rFonts w:eastAsia="Calibri"/>
                <w:szCs w:val="28"/>
                <w:lang w:eastAsia="en-US"/>
              </w:rPr>
              <w:t xml:space="preserve"> </w:t>
            </w:r>
          </w:p>
        </w:tc>
        <w:tc>
          <w:tcPr>
            <w:tcW w:w="2512" w:type="dxa"/>
          </w:tcPr>
          <w:p w:rsidR="00CF14CD" w:rsidRPr="00414C35" w:rsidRDefault="00CF14CD" w:rsidP="00621464">
            <w:pPr>
              <w:pStyle w:val="3c"/>
            </w:pPr>
            <w:r>
              <w:t>Организация полигона ТБО в 500 метрах на северо-восток от восточной части границы д. Подкопенная</w:t>
            </w:r>
          </w:p>
        </w:tc>
        <w:tc>
          <w:tcPr>
            <w:tcW w:w="2783" w:type="dxa"/>
            <w:vAlign w:val="center"/>
          </w:tcPr>
          <w:p w:rsidR="00CF14CD" w:rsidRPr="00427DEC" w:rsidRDefault="00CF14CD" w:rsidP="00621464">
            <w:pPr>
              <w:widowControl/>
              <w:suppressAutoHyphens w:val="0"/>
              <w:autoSpaceDE/>
              <w:spacing w:line="276" w:lineRule="auto"/>
              <w:ind w:firstLine="0"/>
              <w:jc w:val="center"/>
              <w:rPr>
                <w:rFonts w:eastAsia="Calibri"/>
                <w:color w:val="auto"/>
                <w:sz w:val="22"/>
                <w:szCs w:val="22"/>
                <w:lang w:eastAsia="en-US"/>
              </w:rPr>
            </w:pPr>
            <w:r>
              <w:rPr>
                <w:rFonts w:eastAsia="Calibri"/>
                <w:color w:val="auto"/>
                <w:sz w:val="22"/>
                <w:szCs w:val="22"/>
                <w:lang w:eastAsia="en-US"/>
              </w:rPr>
              <w:t>0,05</w:t>
            </w:r>
          </w:p>
        </w:tc>
        <w:tc>
          <w:tcPr>
            <w:tcW w:w="1956" w:type="dxa"/>
            <w:vAlign w:val="center"/>
          </w:tcPr>
          <w:p w:rsidR="00CF14CD" w:rsidRPr="001369F9" w:rsidRDefault="00CF14CD" w:rsidP="00621464">
            <w:pPr>
              <w:pStyle w:val="3c"/>
              <w:jc w:val="center"/>
            </w:pPr>
            <w:r>
              <w:t>70</w:t>
            </w:r>
          </w:p>
        </w:tc>
      </w:tr>
      <w:tr w:rsidR="00CF14CD" w:rsidRPr="001369F9" w:rsidTr="00621464">
        <w:tc>
          <w:tcPr>
            <w:tcW w:w="494" w:type="dxa"/>
          </w:tcPr>
          <w:p w:rsidR="00CF14CD" w:rsidRDefault="00CF14CD" w:rsidP="00621464">
            <w:pPr>
              <w:pStyle w:val="3c"/>
            </w:pPr>
            <w:r>
              <w:t>3.2</w:t>
            </w:r>
          </w:p>
        </w:tc>
        <w:tc>
          <w:tcPr>
            <w:tcW w:w="2173" w:type="dxa"/>
          </w:tcPr>
          <w:p w:rsidR="00CF14CD" w:rsidRPr="00FD2635" w:rsidRDefault="00CF14CD" w:rsidP="00621464">
            <w:pPr>
              <w:pStyle w:val="3c"/>
              <w:rPr>
                <w:rFonts w:eastAsia="Calibri"/>
                <w:szCs w:val="28"/>
                <w:lang w:eastAsia="en-US"/>
              </w:rPr>
            </w:pPr>
            <w:r w:rsidRPr="00FD2635">
              <w:rPr>
                <w:rFonts w:eastAsia="Calibri"/>
                <w:szCs w:val="28"/>
                <w:lang w:eastAsia="en-US"/>
              </w:rPr>
              <w:t xml:space="preserve">Подзона </w:t>
            </w:r>
            <w:r>
              <w:rPr>
                <w:rFonts w:eastAsia="Calibri"/>
                <w:szCs w:val="28"/>
                <w:lang w:eastAsia="en-US"/>
              </w:rPr>
              <w:t xml:space="preserve">специального назначения </w:t>
            </w:r>
            <w:r w:rsidRPr="00FD2635">
              <w:rPr>
                <w:rFonts w:eastAsia="Calibri"/>
                <w:szCs w:val="28"/>
                <w:lang w:eastAsia="en-US"/>
              </w:rPr>
              <w:t>для размещения</w:t>
            </w:r>
            <w:r>
              <w:rPr>
                <w:rFonts w:eastAsia="Calibri"/>
                <w:szCs w:val="28"/>
                <w:lang w:eastAsia="en-US"/>
              </w:rPr>
              <w:t xml:space="preserve"> кладбищ</w:t>
            </w:r>
          </w:p>
        </w:tc>
        <w:tc>
          <w:tcPr>
            <w:tcW w:w="2512" w:type="dxa"/>
          </w:tcPr>
          <w:p w:rsidR="00CF14CD" w:rsidRDefault="00CF14CD" w:rsidP="00621464">
            <w:pPr>
              <w:pStyle w:val="3c"/>
            </w:pPr>
            <w:r>
              <w:t>Организация территории кладбища в 500 метрах на северо-восток от северо-восточной части границы д. Подкопенная</w:t>
            </w:r>
          </w:p>
        </w:tc>
        <w:tc>
          <w:tcPr>
            <w:tcW w:w="2783" w:type="dxa"/>
            <w:vAlign w:val="center"/>
          </w:tcPr>
          <w:p w:rsidR="00CF14CD" w:rsidRDefault="00CF14CD" w:rsidP="00621464">
            <w:pPr>
              <w:widowControl/>
              <w:suppressAutoHyphens w:val="0"/>
              <w:autoSpaceDE/>
              <w:spacing w:line="276" w:lineRule="auto"/>
              <w:ind w:firstLine="0"/>
              <w:jc w:val="center"/>
              <w:rPr>
                <w:rFonts w:eastAsia="Calibri"/>
                <w:color w:val="auto"/>
                <w:sz w:val="22"/>
                <w:szCs w:val="22"/>
                <w:lang w:eastAsia="en-US"/>
              </w:rPr>
            </w:pPr>
            <w:r>
              <w:rPr>
                <w:rFonts w:eastAsia="Calibri"/>
                <w:color w:val="auto"/>
                <w:sz w:val="22"/>
                <w:szCs w:val="22"/>
                <w:lang w:eastAsia="en-US"/>
              </w:rPr>
              <w:t>2,40</w:t>
            </w:r>
          </w:p>
        </w:tc>
        <w:tc>
          <w:tcPr>
            <w:tcW w:w="1956" w:type="dxa"/>
            <w:vAlign w:val="center"/>
          </w:tcPr>
          <w:p w:rsidR="00CF14CD" w:rsidRDefault="00CF14CD" w:rsidP="00621464">
            <w:pPr>
              <w:pStyle w:val="3c"/>
              <w:jc w:val="center"/>
            </w:pPr>
            <w:r>
              <w:t>70</w:t>
            </w:r>
          </w:p>
        </w:tc>
      </w:tr>
      <w:tr w:rsidR="00CF14CD" w:rsidRPr="001369F9" w:rsidTr="00621464">
        <w:tc>
          <w:tcPr>
            <w:tcW w:w="494" w:type="dxa"/>
          </w:tcPr>
          <w:p w:rsidR="00CF14CD" w:rsidRDefault="00CF14CD" w:rsidP="00621464">
            <w:pPr>
              <w:pStyle w:val="3c"/>
            </w:pPr>
            <w:r>
              <w:lastRenderedPageBreak/>
              <w:t>3.4</w:t>
            </w:r>
          </w:p>
        </w:tc>
        <w:tc>
          <w:tcPr>
            <w:tcW w:w="2173" w:type="dxa"/>
          </w:tcPr>
          <w:p w:rsidR="00CF14CD" w:rsidRPr="00FD2635" w:rsidRDefault="00CF14CD" w:rsidP="00621464">
            <w:pPr>
              <w:pStyle w:val="3c"/>
              <w:rPr>
                <w:rFonts w:eastAsia="Calibri"/>
                <w:szCs w:val="28"/>
                <w:lang w:eastAsia="en-US"/>
              </w:rPr>
            </w:pPr>
            <w:r w:rsidRPr="00FD2635">
              <w:rPr>
                <w:rFonts w:eastAsia="Calibri"/>
                <w:szCs w:val="28"/>
                <w:lang w:eastAsia="en-US"/>
              </w:rPr>
              <w:t xml:space="preserve">Подзона </w:t>
            </w:r>
            <w:r>
              <w:rPr>
                <w:rFonts w:eastAsia="Calibri"/>
                <w:szCs w:val="28"/>
                <w:lang w:eastAsia="en-US"/>
              </w:rPr>
              <w:t xml:space="preserve">специального назначения </w:t>
            </w:r>
            <w:r w:rsidRPr="00FD2635">
              <w:rPr>
                <w:rFonts w:eastAsia="Calibri"/>
                <w:szCs w:val="28"/>
                <w:lang w:eastAsia="en-US"/>
              </w:rPr>
              <w:t>для размещения</w:t>
            </w:r>
            <w:r>
              <w:rPr>
                <w:rFonts w:eastAsia="Calibri"/>
                <w:szCs w:val="28"/>
                <w:lang w:eastAsia="en-US"/>
              </w:rPr>
              <w:t xml:space="preserve"> кладбищ</w:t>
            </w:r>
          </w:p>
        </w:tc>
        <w:tc>
          <w:tcPr>
            <w:tcW w:w="2512" w:type="dxa"/>
          </w:tcPr>
          <w:p w:rsidR="00CF14CD" w:rsidRDefault="00CF14CD" w:rsidP="00621464">
            <w:pPr>
              <w:pStyle w:val="3c"/>
            </w:pPr>
            <w:r>
              <w:t>Расширение территории кладбища в 50 метрах от северо-западной части границ с. Лебеди</w:t>
            </w:r>
          </w:p>
        </w:tc>
        <w:tc>
          <w:tcPr>
            <w:tcW w:w="2783" w:type="dxa"/>
            <w:vAlign w:val="center"/>
          </w:tcPr>
          <w:p w:rsidR="00CF14CD" w:rsidRDefault="00CF14CD" w:rsidP="00621464">
            <w:pPr>
              <w:widowControl/>
              <w:suppressAutoHyphens w:val="0"/>
              <w:autoSpaceDE/>
              <w:spacing w:line="276" w:lineRule="auto"/>
              <w:ind w:firstLine="0"/>
              <w:jc w:val="center"/>
              <w:rPr>
                <w:rFonts w:eastAsia="Calibri"/>
                <w:color w:val="auto"/>
                <w:sz w:val="22"/>
                <w:szCs w:val="22"/>
                <w:lang w:eastAsia="en-US"/>
              </w:rPr>
            </w:pPr>
            <w:r>
              <w:rPr>
                <w:rFonts w:eastAsia="Calibri"/>
                <w:color w:val="auto"/>
                <w:sz w:val="22"/>
                <w:szCs w:val="22"/>
                <w:lang w:eastAsia="en-US"/>
              </w:rPr>
              <w:t>1,78</w:t>
            </w:r>
          </w:p>
        </w:tc>
        <w:tc>
          <w:tcPr>
            <w:tcW w:w="1956" w:type="dxa"/>
            <w:vAlign w:val="center"/>
          </w:tcPr>
          <w:p w:rsidR="00CF14CD" w:rsidRDefault="00CF14CD" w:rsidP="00621464">
            <w:pPr>
              <w:pStyle w:val="3c"/>
              <w:jc w:val="center"/>
            </w:pPr>
            <w:r>
              <w:t>70</w:t>
            </w:r>
          </w:p>
        </w:tc>
      </w:tr>
      <w:tr w:rsidR="00CF14CD" w:rsidRPr="001369F9" w:rsidTr="00621464">
        <w:tc>
          <w:tcPr>
            <w:tcW w:w="494" w:type="dxa"/>
          </w:tcPr>
          <w:p w:rsidR="00CF14CD" w:rsidRDefault="00CF14CD" w:rsidP="00621464">
            <w:pPr>
              <w:pStyle w:val="3c"/>
            </w:pPr>
            <w:r>
              <w:t>4.</w:t>
            </w:r>
          </w:p>
        </w:tc>
        <w:tc>
          <w:tcPr>
            <w:tcW w:w="9424" w:type="dxa"/>
            <w:gridSpan w:val="4"/>
          </w:tcPr>
          <w:p w:rsidR="00CF14CD" w:rsidRPr="004E5B17" w:rsidRDefault="00CF14CD" w:rsidP="00621464">
            <w:pPr>
              <w:pStyle w:val="3c"/>
              <w:jc w:val="center"/>
              <w:rPr>
                <w:b/>
              </w:rPr>
            </w:pPr>
            <w:r w:rsidRPr="004E5B17">
              <w:rPr>
                <w:b/>
              </w:rPr>
              <w:t>Зона рекреационного значения</w:t>
            </w:r>
          </w:p>
        </w:tc>
      </w:tr>
      <w:tr w:rsidR="00CF14CD" w:rsidRPr="001369F9" w:rsidTr="00621464">
        <w:tc>
          <w:tcPr>
            <w:tcW w:w="494" w:type="dxa"/>
          </w:tcPr>
          <w:p w:rsidR="00CF14CD" w:rsidRDefault="00CF14CD" w:rsidP="00621464">
            <w:pPr>
              <w:pStyle w:val="3c"/>
            </w:pPr>
            <w:r>
              <w:t>4.1</w:t>
            </w:r>
          </w:p>
        </w:tc>
        <w:tc>
          <w:tcPr>
            <w:tcW w:w="2173" w:type="dxa"/>
          </w:tcPr>
          <w:p w:rsidR="00CF14CD" w:rsidRPr="00FD2635" w:rsidRDefault="00CF14CD" w:rsidP="00621464">
            <w:pPr>
              <w:pStyle w:val="3c"/>
              <w:rPr>
                <w:rFonts w:eastAsia="Calibri"/>
                <w:szCs w:val="28"/>
                <w:lang w:eastAsia="en-US"/>
              </w:rPr>
            </w:pPr>
            <w:r>
              <w:rPr>
                <w:rFonts w:eastAsia="Calibri"/>
                <w:szCs w:val="28"/>
                <w:lang w:eastAsia="en-US"/>
              </w:rPr>
              <w:t>Подзона рекреационного назначения – объектов отдыха, досуга и развлечений</w:t>
            </w:r>
          </w:p>
        </w:tc>
        <w:tc>
          <w:tcPr>
            <w:tcW w:w="2512" w:type="dxa"/>
          </w:tcPr>
          <w:p w:rsidR="00CF14CD" w:rsidRPr="004E5B17" w:rsidRDefault="00CF14CD" w:rsidP="00621464">
            <w:pPr>
              <w:pStyle w:val="3c"/>
            </w:pPr>
            <w:r>
              <w:t>Организация прибрежной рекреационной зоны в целях отдыха и развлеччений в д. Пор-Искитим</w:t>
            </w:r>
          </w:p>
        </w:tc>
        <w:tc>
          <w:tcPr>
            <w:tcW w:w="2783" w:type="dxa"/>
            <w:vAlign w:val="center"/>
          </w:tcPr>
          <w:p w:rsidR="00CF14CD" w:rsidRDefault="00CF14CD" w:rsidP="00621464">
            <w:pPr>
              <w:widowControl/>
              <w:suppressAutoHyphens w:val="0"/>
              <w:autoSpaceDE/>
              <w:spacing w:line="276" w:lineRule="auto"/>
              <w:ind w:firstLine="0"/>
              <w:jc w:val="center"/>
              <w:rPr>
                <w:rFonts w:eastAsia="Calibri"/>
                <w:color w:val="auto"/>
                <w:sz w:val="22"/>
                <w:szCs w:val="22"/>
                <w:lang w:eastAsia="en-US"/>
              </w:rPr>
            </w:pPr>
            <w:r>
              <w:rPr>
                <w:rFonts w:eastAsia="Calibri"/>
                <w:color w:val="auto"/>
                <w:sz w:val="22"/>
                <w:szCs w:val="22"/>
                <w:lang w:eastAsia="en-US"/>
              </w:rPr>
              <w:t>1,60</w:t>
            </w:r>
          </w:p>
        </w:tc>
        <w:tc>
          <w:tcPr>
            <w:tcW w:w="1956" w:type="dxa"/>
            <w:vAlign w:val="center"/>
          </w:tcPr>
          <w:p w:rsidR="00CF14CD" w:rsidRDefault="00CF14CD" w:rsidP="00621464">
            <w:pPr>
              <w:pStyle w:val="3c"/>
              <w:jc w:val="center"/>
            </w:pPr>
            <w:r>
              <w:t>30</w:t>
            </w:r>
          </w:p>
        </w:tc>
      </w:tr>
      <w:tr w:rsidR="00CF14CD" w:rsidRPr="001369F9" w:rsidTr="00621464">
        <w:tc>
          <w:tcPr>
            <w:tcW w:w="494" w:type="dxa"/>
          </w:tcPr>
          <w:p w:rsidR="00CF14CD" w:rsidRDefault="00CF14CD" w:rsidP="00621464">
            <w:pPr>
              <w:pStyle w:val="3c"/>
            </w:pPr>
            <w:r>
              <w:t>5.</w:t>
            </w:r>
          </w:p>
        </w:tc>
        <w:tc>
          <w:tcPr>
            <w:tcW w:w="9424" w:type="dxa"/>
            <w:gridSpan w:val="4"/>
          </w:tcPr>
          <w:p w:rsidR="00CF14CD" w:rsidRPr="004E5B17" w:rsidRDefault="00CF14CD" w:rsidP="00621464">
            <w:pPr>
              <w:pStyle w:val="3c"/>
              <w:jc w:val="center"/>
              <w:rPr>
                <w:b/>
              </w:rPr>
            </w:pPr>
            <w:r w:rsidRPr="004E5B17">
              <w:rPr>
                <w:b/>
              </w:rPr>
              <w:t>Зона запаса</w:t>
            </w:r>
          </w:p>
        </w:tc>
      </w:tr>
      <w:tr w:rsidR="00CF14CD" w:rsidRPr="001369F9" w:rsidTr="00621464">
        <w:tc>
          <w:tcPr>
            <w:tcW w:w="494" w:type="dxa"/>
          </w:tcPr>
          <w:p w:rsidR="00CF14CD" w:rsidRDefault="00CF14CD" w:rsidP="00621464">
            <w:pPr>
              <w:pStyle w:val="3c"/>
            </w:pPr>
            <w:r>
              <w:t>5.1</w:t>
            </w:r>
          </w:p>
        </w:tc>
        <w:tc>
          <w:tcPr>
            <w:tcW w:w="2173" w:type="dxa"/>
          </w:tcPr>
          <w:p w:rsidR="00CF14CD" w:rsidRPr="00FF5C27" w:rsidRDefault="00CF14CD" w:rsidP="00621464">
            <w:pPr>
              <w:pStyle w:val="3c"/>
              <w:rPr>
                <w:szCs w:val="24"/>
              </w:rPr>
            </w:pPr>
            <w:r>
              <w:rPr>
                <w:szCs w:val="24"/>
              </w:rPr>
              <w:t>Зона отсутствия хозяйственной деятельности</w:t>
            </w:r>
          </w:p>
        </w:tc>
        <w:tc>
          <w:tcPr>
            <w:tcW w:w="2512" w:type="dxa"/>
          </w:tcPr>
          <w:p w:rsidR="00CF14CD" w:rsidRPr="00414C35" w:rsidRDefault="00CF14CD" w:rsidP="00621464">
            <w:pPr>
              <w:pStyle w:val="3c"/>
              <w:jc w:val="both"/>
            </w:pPr>
            <w:r>
              <w:t>Резервирование свободных территорий в населенных пунктах поселения, функциональное значение которых не определено настоящим генеральным планом</w:t>
            </w:r>
          </w:p>
        </w:tc>
        <w:tc>
          <w:tcPr>
            <w:tcW w:w="2783" w:type="dxa"/>
            <w:vAlign w:val="center"/>
          </w:tcPr>
          <w:p w:rsidR="00CF14CD" w:rsidRDefault="00CF14CD" w:rsidP="00621464">
            <w:pPr>
              <w:widowControl/>
              <w:suppressAutoHyphens w:val="0"/>
              <w:autoSpaceDE/>
              <w:spacing w:line="276" w:lineRule="auto"/>
              <w:ind w:firstLine="0"/>
              <w:jc w:val="center"/>
              <w:rPr>
                <w:rFonts w:eastAsia="Calibri"/>
                <w:color w:val="auto"/>
                <w:sz w:val="22"/>
                <w:szCs w:val="22"/>
                <w:lang w:eastAsia="en-US"/>
              </w:rPr>
            </w:pPr>
            <w:r>
              <w:rPr>
                <w:rFonts w:eastAsia="Calibri"/>
                <w:color w:val="auto"/>
                <w:sz w:val="22"/>
                <w:szCs w:val="22"/>
                <w:lang w:eastAsia="en-US"/>
              </w:rPr>
              <w:t>37,33</w:t>
            </w:r>
          </w:p>
        </w:tc>
        <w:tc>
          <w:tcPr>
            <w:tcW w:w="1956" w:type="dxa"/>
            <w:vAlign w:val="center"/>
          </w:tcPr>
          <w:p w:rsidR="00CF14CD" w:rsidRDefault="00CF14CD" w:rsidP="00621464">
            <w:pPr>
              <w:pStyle w:val="3c"/>
              <w:jc w:val="center"/>
            </w:pPr>
            <w:r>
              <w:t>-</w:t>
            </w:r>
          </w:p>
        </w:tc>
      </w:tr>
      <w:tr w:rsidR="00CF14CD" w:rsidRPr="001369F9" w:rsidTr="00621464">
        <w:tc>
          <w:tcPr>
            <w:tcW w:w="494" w:type="dxa"/>
          </w:tcPr>
          <w:p w:rsidR="00CF14CD" w:rsidRDefault="00CF14CD" w:rsidP="00621464">
            <w:pPr>
              <w:pStyle w:val="3c"/>
            </w:pPr>
            <w:r>
              <w:t>6.</w:t>
            </w:r>
          </w:p>
        </w:tc>
        <w:tc>
          <w:tcPr>
            <w:tcW w:w="9424" w:type="dxa"/>
            <w:gridSpan w:val="4"/>
          </w:tcPr>
          <w:p w:rsidR="00CF14CD" w:rsidRPr="004E5B17" w:rsidRDefault="00CF14CD" w:rsidP="00621464">
            <w:pPr>
              <w:pStyle w:val="3c"/>
              <w:jc w:val="center"/>
              <w:rPr>
                <w:b/>
              </w:rPr>
            </w:pPr>
            <w:r w:rsidRPr="004E5B17">
              <w:rPr>
                <w:b/>
              </w:rPr>
              <w:t>Зона иного назначения</w:t>
            </w:r>
          </w:p>
        </w:tc>
      </w:tr>
      <w:tr w:rsidR="00CF14CD" w:rsidRPr="001369F9" w:rsidTr="00621464">
        <w:tc>
          <w:tcPr>
            <w:tcW w:w="494" w:type="dxa"/>
          </w:tcPr>
          <w:p w:rsidR="00CF14CD" w:rsidRDefault="00CF14CD" w:rsidP="00621464">
            <w:pPr>
              <w:pStyle w:val="3c"/>
            </w:pPr>
            <w:r>
              <w:t>6.1</w:t>
            </w:r>
          </w:p>
        </w:tc>
        <w:tc>
          <w:tcPr>
            <w:tcW w:w="2173" w:type="dxa"/>
          </w:tcPr>
          <w:p w:rsidR="00CF14CD" w:rsidRDefault="00CF14CD" w:rsidP="00621464">
            <w:pPr>
              <w:pStyle w:val="3c"/>
              <w:rPr>
                <w:szCs w:val="24"/>
              </w:rPr>
            </w:pPr>
            <w:r w:rsidRPr="00F91E69">
              <w:t>Зона иного назначения, в соответствии с местными условиями (территория общего пользования)</w:t>
            </w:r>
          </w:p>
        </w:tc>
        <w:tc>
          <w:tcPr>
            <w:tcW w:w="2512" w:type="dxa"/>
          </w:tcPr>
          <w:p w:rsidR="00CF14CD" w:rsidRDefault="00CF14CD" w:rsidP="00621464">
            <w:pPr>
              <w:pStyle w:val="3c"/>
              <w:jc w:val="both"/>
            </w:pPr>
            <w:r>
              <w:t>Установление границ территорий общего пользования для размещения (продолжения) дорожного полотна, в целях доступа к кварталам новой жилой застройки в д. Корбелкино, д. Уфимцево.</w:t>
            </w:r>
          </w:p>
        </w:tc>
        <w:tc>
          <w:tcPr>
            <w:tcW w:w="2783" w:type="dxa"/>
            <w:vAlign w:val="center"/>
          </w:tcPr>
          <w:p w:rsidR="00CF14CD" w:rsidRDefault="00CF14CD" w:rsidP="00621464">
            <w:pPr>
              <w:widowControl/>
              <w:suppressAutoHyphens w:val="0"/>
              <w:autoSpaceDE/>
              <w:spacing w:line="276" w:lineRule="auto"/>
              <w:ind w:firstLine="0"/>
              <w:jc w:val="center"/>
              <w:rPr>
                <w:rFonts w:eastAsia="Calibri"/>
                <w:color w:val="auto"/>
                <w:sz w:val="22"/>
                <w:szCs w:val="22"/>
                <w:lang w:eastAsia="en-US"/>
              </w:rPr>
            </w:pPr>
            <w:r>
              <w:rPr>
                <w:rFonts w:eastAsia="Calibri"/>
                <w:color w:val="auto"/>
                <w:sz w:val="22"/>
                <w:szCs w:val="22"/>
                <w:lang w:eastAsia="en-US"/>
              </w:rPr>
              <w:t>0,28</w:t>
            </w:r>
          </w:p>
        </w:tc>
        <w:tc>
          <w:tcPr>
            <w:tcW w:w="1956" w:type="dxa"/>
            <w:vAlign w:val="center"/>
          </w:tcPr>
          <w:p w:rsidR="00CF14CD" w:rsidRDefault="00CF14CD" w:rsidP="00621464">
            <w:pPr>
              <w:pStyle w:val="3c"/>
              <w:jc w:val="center"/>
            </w:pPr>
            <w:r>
              <w:t>-</w:t>
            </w:r>
          </w:p>
        </w:tc>
      </w:tr>
    </w:tbl>
    <w:p w:rsidR="00CF14CD" w:rsidRDefault="00CF14CD" w:rsidP="00CF14CD">
      <w:pPr>
        <w:pStyle w:val="affd"/>
      </w:pPr>
      <w:bookmarkStart w:id="168" w:name="_Toc467580761"/>
    </w:p>
    <w:tbl>
      <w:tblPr>
        <w:tblStyle w:val="afff"/>
        <w:tblW w:w="9918" w:type="dxa"/>
        <w:tblLayout w:type="fixed"/>
        <w:tblLook w:val="01E0"/>
      </w:tblPr>
      <w:tblGrid>
        <w:gridCol w:w="494"/>
        <w:gridCol w:w="2173"/>
        <w:gridCol w:w="2512"/>
        <w:gridCol w:w="2329"/>
        <w:gridCol w:w="2410"/>
      </w:tblGrid>
      <w:tr w:rsidR="00CF14CD" w:rsidRPr="00F90D21" w:rsidTr="00621464">
        <w:trPr>
          <w:trHeight w:val="435"/>
          <w:tblHeader/>
        </w:trPr>
        <w:tc>
          <w:tcPr>
            <w:tcW w:w="494" w:type="dxa"/>
            <w:vMerge w:val="restart"/>
          </w:tcPr>
          <w:p w:rsidR="00CF14CD" w:rsidRPr="00F90D21" w:rsidRDefault="00CF14CD" w:rsidP="00621464">
            <w:pPr>
              <w:pStyle w:val="Normal100"/>
            </w:pPr>
            <w:r w:rsidRPr="00F90D21">
              <w:t>№ пп</w:t>
            </w:r>
          </w:p>
        </w:tc>
        <w:tc>
          <w:tcPr>
            <w:tcW w:w="2173" w:type="dxa"/>
            <w:vMerge w:val="restart"/>
          </w:tcPr>
          <w:p w:rsidR="00CF14CD" w:rsidRPr="00F90D21" w:rsidRDefault="00CF14CD" w:rsidP="00621464">
            <w:pPr>
              <w:pStyle w:val="Normal100"/>
            </w:pPr>
            <w:r>
              <w:t>Наименование детализированной функциональной зоны</w:t>
            </w:r>
          </w:p>
        </w:tc>
        <w:tc>
          <w:tcPr>
            <w:tcW w:w="2512" w:type="dxa"/>
            <w:vMerge w:val="restart"/>
          </w:tcPr>
          <w:p w:rsidR="00CF14CD" w:rsidRPr="00F90D21" w:rsidRDefault="00CF14CD" w:rsidP="00621464">
            <w:pPr>
              <w:pStyle w:val="Normal100"/>
            </w:pPr>
            <w:r w:rsidRPr="00F90D21">
              <w:t>Мероприятие территориального планирования</w:t>
            </w:r>
          </w:p>
        </w:tc>
        <w:tc>
          <w:tcPr>
            <w:tcW w:w="4739" w:type="dxa"/>
            <w:gridSpan w:val="2"/>
          </w:tcPr>
          <w:p w:rsidR="00CF14CD" w:rsidRPr="00F90D21" w:rsidRDefault="00CF14CD" w:rsidP="00621464">
            <w:pPr>
              <w:pStyle w:val="Normal100"/>
            </w:pPr>
            <w:r w:rsidRPr="00F90D21">
              <w:t>Параметры развития</w:t>
            </w:r>
          </w:p>
        </w:tc>
      </w:tr>
      <w:tr w:rsidR="00CF14CD" w:rsidRPr="00F90D21" w:rsidTr="00621464">
        <w:trPr>
          <w:trHeight w:val="585"/>
          <w:tblHeader/>
        </w:trPr>
        <w:tc>
          <w:tcPr>
            <w:tcW w:w="494" w:type="dxa"/>
            <w:vMerge/>
          </w:tcPr>
          <w:p w:rsidR="00CF14CD" w:rsidRPr="00F90D21" w:rsidRDefault="00CF14CD" w:rsidP="00621464">
            <w:pPr>
              <w:pStyle w:val="Normal100"/>
            </w:pPr>
          </w:p>
        </w:tc>
        <w:tc>
          <w:tcPr>
            <w:tcW w:w="2173" w:type="dxa"/>
            <w:vMerge/>
          </w:tcPr>
          <w:p w:rsidR="00CF14CD" w:rsidRPr="00F90D21" w:rsidRDefault="00CF14CD" w:rsidP="00621464">
            <w:pPr>
              <w:pStyle w:val="Normal100"/>
            </w:pPr>
          </w:p>
        </w:tc>
        <w:tc>
          <w:tcPr>
            <w:tcW w:w="2512" w:type="dxa"/>
            <w:vMerge/>
          </w:tcPr>
          <w:p w:rsidR="00CF14CD" w:rsidRPr="00F90D21" w:rsidRDefault="00CF14CD" w:rsidP="00621464">
            <w:pPr>
              <w:pStyle w:val="Normal100"/>
            </w:pPr>
          </w:p>
        </w:tc>
        <w:tc>
          <w:tcPr>
            <w:tcW w:w="4739" w:type="dxa"/>
            <w:gridSpan w:val="2"/>
          </w:tcPr>
          <w:p w:rsidR="00CF14CD" w:rsidRPr="00F90D21" w:rsidRDefault="00CF14CD" w:rsidP="00621464">
            <w:pPr>
              <w:pStyle w:val="Normal100"/>
            </w:pPr>
            <w:r w:rsidRPr="00F90D21">
              <w:t>Площадь зоны, га</w:t>
            </w:r>
          </w:p>
        </w:tc>
      </w:tr>
      <w:tr w:rsidR="00CF14CD" w:rsidRPr="00F90D21" w:rsidTr="00621464">
        <w:trPr>
          <w:trHeight w:val="271"/>
          <w:tblHeader/>
        </w:trPr>
        <w:tc>
          <w:tcPr>
            <w:tcW w:w="494" w:type="dxa"/>
            <w:vMerge/>
          </w:tcPr>
          <w:p w:rsidR="00CF14CD" w:rsidRPr="00F90D21" w:rsidRDefault="00CF14CD" w:rsidP="00621464">
            <w:pPr>
              <w:pStyle w:val="Normal100"/>
            </w:pPr>
          </w:p>
        </w:tc>
        <w:tc>
          <w:tcPr>
            <w:tcW w:w="2173" w:type="dxa"/>
            <w:vMerge/>
          </w:tcPr>
          <w:p w:rsidR="00CF14CD" w:rsidRPr="00F90D21" w:rsidRDefault="00CF14CD" w:rsidP="00621464">
            <w:pPr>
              <w:pStyle w:val="Normal100"/>
            </w:pPr>
          </w:p>
        </w:tc>
        <w:tc>
          <w:tcPr>
            <w:tcW w:w="2512" w:type="dxa"/>
            <w:vMerge/>
          </w:tcPr>
          <w:p w:rsidR="00CF14CD" w:rsidRPr="00F90D21" w:rsidRDefault="00CF14CD" w:rsidP="00621464">
            <w:pPr>
              <w:pStyle w:val="Normal100"/>
            </w:pPr>
          </w:p>
        </w:tc>
        <w:tc>
          <w:tcPr>
            <w:tcW w:w="2329" w:type="dxa"/>
          </w:tcPr>
          <w:p w:rsidR="00CF14CD" w:rsidRPr="00F90D21" w:rsidRDefault="00CF14CD" w:rsidP="00621464">
            <w:pPr>
              <w:pStyle w:val="Normal100"/>
            </w:pPr>
            <w:r>
              <w:t>1-ая очередь (2021) г.</w:t>
            </w:r>
          </w:p>
        </w:tc>
        <w:tc>
          <w:tcPr>
            <w:tcW w:w="2410" w:type="dxa"/>
          </w:tcPr>
          <w:p w:rsidR="00CF14CD" w:rsidRPr="00F90D21" w:rsidRDefault="00CF14CD" w:rsidP="00621464">
            <w:pPr>
              <w:pStyle w:val="Normal100"/>
            </w:pPr>
            <w:r>
              <w:t>Расчетный срок (2036 г.)</w:t>
            </w:r>
          </w:p>
        </w:tc>
      </w:tr>
      <w:tr w:rsidR="00CF14CD" w:rsidRPr="00704979" w:rsidTr="00621464">
        <w:tc>
          <w:tcPr>
            <w:tcW w:w="494" w:type="dxa"/>
          </w:tcPr>
          <w:p w:rsidR="00CF14CD" w:rsidRPr="001369F9" w:rsidRDefault="00CF14CD" w:rsidP="00621464">
            <w:pPr>
              <w:pStyle w:val="3c"/>
            </w:pPr>
            <w:r>
              <w:t>1.</w:t>
            </w:r>
          </w:p>
        </w:tc>
        <w:tc>
          <w:tcPr>
            <w:tcW w:w="9424" w:type="dxa"/>
            <w:gridSpan w:val="4"/>
            <w:vAlign w:val="center"/>
          </w:tcPr>
          <w:p w:rsidR="00CF14CD" w:rsidRPr="00704979" w:rsidRDefault="00CF14CD" w:rsidP="00621464">
            <w:pPr>
              <w:pStyle w:val="3c"/>
              <w:jc w:val="center"/>
              <w:rPr>
                <w:b/>
              </w:rPr>
            </w:pPr>
            <w:r w:rsidRPr="00704979">
              <w:rPr>
                <w:b/>
              </w:rPr>
              <w:t xml:space="preserve">Зона производственного </w:t>
            </w:r>
            <w:r>
              <w:rPr>
                <w:b/>
              </w:rPr>
              <w:t>использования</w:t>
            </w:r>
          </w:p>
        </w:tc>
      </w:tr>
      <w:tr w:rsidR="00CF14CD" w:rsidTr="00621464">
        <w:tc>
          <w:tcPr>
            <w:tcW w:w="494" w:type="dxa"/>
          </w:tcPr>
          <w:p w:rsidR="00CF14CD" w:rsidRDefault="00CF14CD" w:rsidP="00621464">
            <w:pPr>
              <w:pStyle w:val="3c"/>
            </w:pPr>
            <w:r>
              <w:t>1.2</w:t>
            </w:r>
          </w:p>
        </w:tc>
        <w:tc>
          <w:tcPr>
            <w:tcW w:w="2173" w:type="dxa"/>
          </w:tcPr>
          <w:p w:rsidR="00CF14CD" w:rsidRPr="00FF385F" w:rsidRDefault="00CF14CD" w:rsidP="00621464">
            <w:pPr>
              <w:pStyle w:val="3c"/>
              <w:rPr>
                <w:rFonts w:eastAsia="Calibri"/>
                <w:szCs w:val="28"/>
                <w:lang w:eastAsia="en-US"/>
              </w:rPr>
            </w:pPr>
            <w:r w:rsidRPr="00FF385F">
              <w:rPr>
                <w:rFonts w:eastAsia="Calibri"/>
                <w:szCs w:val="28"/>
                <w:lang w:eastAsia="en-US"/>
              </w:rPr>
              <w:t>Подзона для размещения объектов добывающей промышленности</w:t>
            </w:r>
          </w:p>
        </w:tc>
        <w:tc>
          <w:tcPr>
            <w:tcW w:w="2512" w:type="dxa"/>
          </w:tcPr>
          <w:p w:rsidR="00CF14CD" w:rsidRDefault="00CF14CD" w:rsidP="00621464">
            <w:pPr>
              <w:pStyle w:val="3c"/>
              <w:jc w:val="both"/>
            </w:pPr>
            <w:r>
              <w:t>Размещение участков для добычи каменного угля открытым способом и территорий отвалообразований</w:t>
            </w:r>
          </w:p>
        </w:tc>
        <w:tc>
          <w:tcPr>
            <w:tcW w:w="2329" w:type="dxa"/>
            <w:vAlign w:val="center"/>
          </w:tcPr>
          <w:p w:rsidR="00CF14CD" w:rsidRDefault="00CF14CD" w:rsidP="00621464">
            <w:pPr>
              <w:widowControl/>
              <w:suppressAutoHyphens w:val="0"/>
              <w:autoSpaceDE/>
              <w:spacing w:line="276" w:lineRule="auto"/>
              <w:ind w:firstLine="0"/>
              <w:jc w:val="center"/>
              <w:rPr>
                <w:rFonts w:eastAsia="Calibri"/>
                <w:color w:val="auto"/>
                <w:sz w:val="22"/>
                <w:szCs w:val="22"/>
                <w:lang w:eastAsia="en-US"/>
              </w:rPr>
            </w:pPr>
            <w:r>
              <w:rPr>
                <w:rFonts w:eastAsia="Calibri"/>
                <w:color w:val="auto"/>
                <w:sz w:val="22"/>
                <w:szCs w:val="22"/>
                <w:lang w:eastAsia="en-US"/>
              </w:rPr>
              <w:t>14,04</w:t>
            </w:r>
          </w:p>
        </w:tc>
        <w:tc>
          <w:tcPr>
            <w:tcW w:w="2410" w:type="dxa"/>
            <w:vAlign w:val="center"/>
          </w:tcPr>
          <w:p w:rsidR="00CF14CD" w:rsidRDefault="00CF14CD" w:rsidP="00621464">
            <w:pPr>
              <w:pStyle w:val="3c"/>
              <w:jc w:val="center"/>
            </w:pPr>
            <w:r>
              <w:t>535,44</w:t>
            </w:r>
          </w:p>
        </w:tc>
      </w:tr>
    </w:tbl>
    <w:p w:rsidR="00CF14CD" w:rsidRDefault="00CF14CD" w:rsidP="00CF14CD">
      <w:pPr>
        <w:pStyle w:val="1"/>
        <w:numPr>
          <w:ilvl w:val="0"/>
          <w:numId w:val="0"/>
        </w:numPr>
        <w:ind w:firstLine="709"/>
        <w:jc w:val="both"/>
        <w:rPr>
          <w:szCs w:val="28"/>
        </w:rPr>
      </w:pPr>
    </w:p>
    <w:p w:rsidR="00CF14CD" w:rsidRPr="00E13207" w:rsidRDefault="00CF14CD" w:rsidP="00CF14CD">
      <w:pPr>
        <w:pStyle w:val="1"/>
        <w:numPr>
          <w:ilvl w:val="0"/>
          <w:numId w:val="0"/>
        </w:numPr>
        <w:ind w:firstLine="709"/>
        <w:jc w:val="both"/>
        <w:rPr>
          <w:szCs w:val="28"/>
        </w:rPr>
      </w:pPr>
      <w:r>
        <w:rPr>
          <w:szCs w:val="28"/>
        </w:rPr>
        <w:t>1</w:t>
      </w:r>
      <w:r w:rsidRPr="00E13207">
        <w:rPr>
          <w:szCs w:val="28"/>
        </w:rPr>
        <w:t>.</w:t>
      </w:r>
      <w:r>
        <w:rPr>
          <w:szCs w:val="28"/>
        </w:rPr>
        <w:t>2</w:t>
      </w:r>
      <w:r w:rsidRPr="00E13207">
        <w:rPr>
          <w:szCs w:val="28"/>
        </w:rPr>
        <w:t xml:space="preserve">. </w:t>
      </w:r>
      <w:r>
        <w:rPr>
          <w:szCs w:val="28"/>
        </w:rPr>
        <w:t>Зоны с особыми условиями использования территорий</w:t>
      </w:r>
      <w:bookmarkEnd w:id="168"/>
    </w:p>
    <w:p w:rsidR="00CF14CD" w:rsidRDefault="00CF14CD" w:rsidP="00CF14CD">
      <w:pPr>
        <w:pStyle w:val="140"/>
      </w:pPr>
      <w:r>
        <w:t xml:space="preserve">При проектировании планируемых границ функциональных зон и </w:t>
      </w:r>
      <w:r>
        <w:lastRenderedPageBreak/>
        <w:t>размещении объектов капитального строительства, учитывались следующие зоны с особыми условиями использования территорий (планировочные ограничения) и объекты:</w:t>
      </w:r>
    </w:p>
    <w:p w:rsidR="00CF14CD" w:rsidRDefault="00CF14CD" w:rsidP="00CF14CD">
      <w:pPr>
        <w:pStyle w:val="140"/>
        <w:numPr>
          <w:ilvl w:val="0"/>
          <w:numId w:val="42"/>
        </w:numPr>
        <w:ind w:left="851"/>
      </w:pPr>
      <w:r>
        <w:t>Ограничения использования объектов недвижимости на территориях зон санитарной охраны источников питьевого водоснабжения (О1);</w:t>
      </w:r>
    </w:p>
    <w:p w:rsidR="00CF14CD" w:rsidRDefault="00CF14CD" w:rsidP="00CF14CD">
      <w:pPr>
        <w:pStyle w:val="140"/>
        <w:numPr>
          <w:ilvl w:val="0"/>
          <w:numId w:val="42"/>
        </w:numPr>
        <w:ind w:left="851"/>
      </w:pPr>
      <w:r>
        <w:t>Ограничения использования объектов недвижимости на территориях береговой линии и водоохранных зон (О2);</w:t>
      </w:r>
    </w:p>
    <w:p w:rsidR="00CF14CD" w:rsidRDefault="00CF14CD" w:rsidP="00CF14CD">
      <w:pPr>
        <w:pStyle w:val="140"/>
        <w:numPr>
          <w:ilvl w:val="0"/>
          <w:numId w:val="42"/>
        </w:numPr>
        <w:ind w:left="851"/>
      </w:pPr>
      <w:r>
        <w:t>Ограничения использования объектов недвижимости на территории прибрежно-защитной полосы (О3);</w:t>
      </w:r>
    </w:p>
    <w:p w:rsidR="00CF14CD" w:rsidRDefault="00CF14CD" w:rsidP="00CF14CD">
      <w:pPr>
        <w:pStyle w:val="140"/>
        <w:numPr>
          <w:ilvl w:val="0"/>
          <w:numId w:val="42"/>
        </w:numPr>
        <w:ind w:left="851"/>
      </w:pPr>
      <w:r>
        <w:t>Ограничения использования объектов недвижимости на территориях санитарно-защитных зон (О4);</w:t>
      </w:r>
    </w:p>
    <w:p w:rsidR="00CF14CD" w:rsidRDefault="00CF14CD" w:rsidP="00CF14CD">
      <w:pPr>
        <w:pStyle w:val="140"/>
        <w:numPr>
          <w:ilvl w:val="0"/>
          <w:numId w:val="42"/>
        </w:numPr>
        <w:ind w:left="851"/>
      </w:pPr>
      <w:r>
        <w:t>Ограничения использования объектов недвижимости на территориях охранных зон сооружений инженерной инфраструктуры (О6);</w:t>
      </w:r>
    </w:p>
    <w:p w:rsidR="00CF14CD" w:rsidRDefault="00CF14CD" w:rsidP="00CF14CD">
      <w:pPr>
        <w:pStyle w:val="140"/>
        <w:numPr>
          <w:ilvl w:val="0"/>
          <w:numId w:val="42"/>
        </w:numPr>
        <w:ind w:left="851"/>
      </w:pPr>
      <w:r>
        <w:t>Ограничения использования объектов недвижимости на территориях охранных зон инженерных сетей (О7-1);</w:t>
      </w:r>
    </w:p>
    <w:p w:rsidR="00CF14CD" w:rsidRDefault="00CF14CD" w:rsidP="00CF14CD">
      <w:pPr>
        <w:pStyle w:val="140"/>
        <w:numPr>
          <w:ilvl w:val="0"/>
          <w:numId w:val="42"/>
        </w:numPr>
        <w:ind w:left="851"/>
      </w:pPr>
      <w:r>
        <w:t>Ограничения использования объектов недвижимости на территориях охранных зон магистральных сетей инженерно-транспортной инфраструктуры (О7-2);</w:t>
      </w:r>
    </w:p>
    <w:p w:rsidR="00CF14CD" w:rsidRDefault="00CF14CD" w:rsidP="00CF14CD">
      <w:pPr>
        <w:pStyle w:val="140"/>
        <w:numPr>
          <w:ilvl w:val="0"/>
          <w:numId w:val="42"/>
        </w:numPr>
        <w:ind w:left="851"/>
      </w:pPr>
      <w:r>
        <w:t>Ограничения использования объектов недвижимости на территориях санитарно-защитных зон предприятий добывающей промышленности (О 9).</w:t>
      </w:r>
    </w:p>
    <w:p w:rsidR="00CF14CD" w:rsidRPr="00E13207" w:rsidRDefault="00CF14CD" w:rsidP="00CF14CD">
      <w:pPr>
        <w:pStyle w:val="1"/>
        <w:numPr>
          <w:ilvl w:val="0"/>
          <w:numId w:val="0"/>
        </w:numPr>
        <w:ind w:firstLine="709"/>
        <w:jc w:val="both"/>
        <w:rPr>
          <w:szCs w:val="28"/>
        </w:rPr>
      </w:pPr>
      <w:bookmarkStart w:id="169" w:name="_Toc467580762"/>
      <w:r>
        <w:rPr>
          <w:szCs w:val="28"/>
        </w:rPr>
        <w:t>1</w:t>
      </w:r>
      <w:r w:rsidRPr="00E13207">
        <w:rPr>
          <w:szCs w:val="28"/>
        </w:rPr>
        <w:t>.</w:t>
      </w:r>
      <w:r>
        <w:rPr>
          <w:szCs w:val="28"/>
        </w:rPr>
        <w:t>2.1</w:t>
      </w:r>
      <w:r w:rsidRPr="00E13207">
        <w:rPr>
          <w:szCs w:val="28"/>
        </w:rPr>
        <w:t xml:space="preserve">. </w:t>
      </w:r>
      <w:r>
        <w:rPr>
          <w:szCs w:val="28"/>
        </w:rPr>
        <w:t>Санитарно-защитные зоны</w:t>
      </w:r>
      <w:bookmarkEnd w:id="169"/>
    </w:p>
    <w:p w:rsidR="00CF14CD" w:rsidRDefault="00CF14CD" w:rsidP="00CF14CD">
      <w:pPr>
        <w:pStyle w:val="140"/>
      </w:pPr>
      <w:r>
        <w:t>Генеральным планом п</w:t>
      </w:r>
      <w:r w:rsidRPr="009C529C">
        <w:t>риняты следующие ориентрировочные планировочные ограничения техногенного характера в соответствии с СанПиН 2.2.1/2.1.1.1200-03:</w:t>
      </w:r>
    </w:p>
    <w:p w:rsidR="00CF14CD" w:rsidRDefault="00CF14CD" w:rsidP="00CF14CD">
      <w:pPr>
        <w:pStyle w:val="affd"/>
        <w:jc w:val="right"/>
        <w:rPr>
          <w:rFonts w:ascii="Times New Roman" w:hAnsi="Times New Roman"/>
          <w:sz w:val="28"/>
          <w:szCs w:val="28"/>
        </w:rPr>
      </w:pPr>
      <w:r w:rsidRPr="00C65E81">
        <w:rPr>
          <w:rFonts w:ascii="Times New Roman" w:hAnsi="Times New Roman"/>
          <w:sz w:val="28"/>
          <w:szCs w:val="28"/>
        </w:rPr>
        <w:t>Таблица</w:t>
      </w:r>
      <w:r>
        <w:rPr>
          <w:rFonts w:ascii="Times New Roman" w:hAnsi="Times New Roman"/>
          <w:sz w:val="28"/>
          <w:szCs w:val="28"/>
        </w:rPr>
        <w:t xml:space="preserve"> 1.2.1.1</w:t>
      </w:r>
      <w:r w:rsidRPr="00C65E81">
        <w:rPr>
          <w:rFonts w:ascii="Times New Roman" w:hAnsi="Times New Roman"/>
          <w:sz w:val="28"/>
          <w:szCs w:val="28"/>
        </w:rPr>
        <w:t xml:space="preserve"> </w:t>
      </w:r>
    </w:p>
    <w:p w:rsidR="00CF14CD" w:rsidRDefault="00CF14CD" w:rsidP="00CF14CD">
      <w:pPr>
        <w:pStyle w:val="affd"/>
        <w:ind w:firstLine="0"/>
        <w:jc w:val="center"/>
        <w:rPr>
          <w:rFonts w:ascii="Times New Roman" w:hAnsi="Times New Roman"/>
          <w:b/>
          <w:sz w:val="28"/>
          <w:szCs w:val="28"/>
        </w:rPr>
      </w:pPr>
    </w:p>
    <w:p w:rsidR="00CF14CD" w:rsidRDefault="00CF14CD" w:rsidP="00CF14CD">
      <w:pPr>
        <w:pStyle w:val="affd"/>
        <w:ind w:firstLine="0"/>
        <w:jc w:val="center"/>
        <w:rPr>
          <w:rFonts w:ascii="Times New Roman" w:hAnsi="Times New Roman"/>
          <w:b/>
          <w:sz w:val="28"/>
          <w:szCs w:val="28"/>
        </w:rPr>
      </w:pPr>
      <w:r>
        <w:rPr>
          <w:rFonts w:ascii="Times New Roman" w:hAnsi="Times New Roman"/>
          <w:b/>
          <w:sz w:val="28"/>
          <w:szCs w:val="28"/>
        </w:rPr>
        <w:t>Нормативные размеры установленных санитарно-защитных зон</w:t>
      </w:r>
    </w:p>
    <w:p w:rsidR="00CF14CD" w:rsidRDefault="00CF14CD" w:rsidP="00CF14CD">
      <w:pPr>
        <w:pStyle w:val="affd"/>
        <w:ind w:firstLine="0"/>
        <w:jc w:val="center"/>
        <w:rPr>
          <w:rFonts w:ascii="Times New Roman" w:hAnsi="Times New Roman"/>
          <w:b/>
          <w:sz w:val="28"/>
          <w:szCs w:val="28"/>
        </w:rPr>
      </w:pPr>
    </w:p>
    <w:tbl>
      <w:tblPr>
        <w:tblW w:w="7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7"/>
        <w:gridCol w:w="3994"/>
        <w:gridCol w:w="1562"/>
      </w:tblGrid>
      <w:tr w:rsidR="00CF14CD" w:rsidRPr="00EA6B55" w:rsidTr="00621464">
        <w:trPr>
          <w:trHeight w:val="300"/>
          <w:tblHeader/>
          <w:jc w:val="center"/>
        </w:trPr>
        <w:tc>
          <w:tcPr>
            <w:tcW w:w="2157" w:type="dxa"/>
            <w:shd w:val="clear" w:color="auto" w:fill="AFAFAF" w:themeFill="background1" w:themeFillShade="BF"/>
            <w:noWrap/>
            <w:vAlign w:val="center"/>
            <w:hideMark/>
          </w:tcPr>
          <w:p w:rsidR="00CF14CD" w:rsidRPr="00EA6B55" w:rsidRDefault="00CF14CD" w:rsidP="00621464">
            <w:pPr>
              <w:widowControl/>
              <w:suppressAutoHyphens w:val="0"/>
              <w:autoSpaceDE/>
              <w:ind w:firstLine="0"/>
              <w:jc w:val="center"/>
              <w:rPr>
                <w:b/>
                <w:sz w:val="22"/>
                <w:szCs w:val="22"/>
                <w:lang w:eastAsia="ru-RU"/>
              </w:rPr>
            </w:pPr>
            <w:r w:rsidRPr="00EA6B55">
              <w:rPr>
                <w:b/>
                <w:sz w:val="22"/>
                <w:szCs w:val="22"/>
                <w:lang w:eastAsia="ru-RU"/>
              </w:rPr>
              <w:t>Наименование населенного пункта/территории</w:t>
            </w:r>
          </w:p>
        </w:tc>
        <w:tc>
          <w:tcPr>
            <w:tcW w:w="3994" w:type="dxa"/>
            <w:shd w:val="clear" w:color="auto" w:fill="AFAFAF" w:themeFill="background1" w:themeFillShade="BF"/>
            <w:noWrap/>
            <w:vAlign w:val="center"/>
            <w:hideMark/>
          </w:tcPr>
          <w:p w:rsidR="00CF14CD" w:rsidRPr="00EA6B55" w:rsidRDefault="00CF14CD" w:rsidP="00621464">
            <w:pPr>
              <w:widowControl/>
              <w:suppressAutoHyphens w:val="0"/>
              <w:autoSpaceDE/>
              <w:ind w:firstLine="0"/>
              <w:jc w:val="center"/>
              <w:rPr>
                <w:b/>
                <w:sz w:val="22"/>
                <w:szCs w:val="22"/>
                <w:lang w:eastAsia="ru-RU"/>
              </w:rPr>
            </w:pPr>
            <w:r w:rsidRPr="00EA6B55">
              <w:rPr>
                <w:b/>
                <w:sz w:val="22"/>
                <w:szCs w:val="22"/>
                <w:lang w:eastAsia="ru-RU"/>
              </w:rPr>
              <w:t>Наименование объекта</w:t>
            </w:r>
          </w:p>
        </w:tc>
        <w:tc>
          <w:tcPr>
            <w:tcW w:w="1562" w:type="dxa"/>
            <w:shd w:val="clear" w:color="auto" w:fill="AFAFAF" w:themeFill="background1" w:themeFillShade="BF"/>
            <w:noWrap/>
            <w:vAlign w:val="center"/>
            <w:hideMark/>
          </w:tcPr>
          <w:p w:rsidR="00CF14CD" w:rsidRPr="00EA6B55" w:rsidRDefault="00CF14CD" w:rsidP="00621464">
            <w:pPr>
              <w:widowControl/>
              <w:suppressAutoHyphens w:val="0"/>
              <w:autoSpaceDE/>
              <w:ind w:firstLine="0"/>
              <w:jc w:val="center"/>
              <w:rPr>
                <w:b/>
                <w:sz w:val="22"/>
                <w:szCs w:val="22"/>
                <w:lang w:eastAsia="ru-RU"/>
              </w:rPr>
            </w:pPr>
            <w:r w:rsidRPr="00EA6B55">
              <w:rPr>
                <w:b/>
                <w:sz w:val="22"/>
                <w:szCs w:val="22"/>
                <w:lang w:eastAsia="ru-RU"/>
              </w:rPr>
              <w:t>Ширина ограничения, м</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lastRenderedPageBreak/>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Склад ГСМ</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100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с. Лебеди</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Пекарня</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Хозяйство с содержанием животных до 100 голов</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100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Полигон временного хранения ТБО</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д. Подкопённая</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Склад зерна</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100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Ферма до менее 1200 голов</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300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Зерносклады</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100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Зерноток</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100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Промышленновское ГП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Окунёвское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Зерноток</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100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Окунёвское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рзд. Новый исток</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Свиноферма</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300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Ферма примерно 200 голов</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300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 xml:space="preserve">РТМ </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300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Склад сельскохозяйственной техники</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300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пгт. Пром</w:t>
            </w:r>
            <w:r>
              <w:rPr>
                <w:sz w:val="22"/>
                <w:szCs w:val="22"/>
                <w:lang w:eastAsia="ru-RU"/>
              </w:rPr>
              <w:t>ы</w:t>
            </w:r>
            <w:r w:rsidRPr="00254EB4">
              <w:rPr>
                <w:sz w:val="22"/>
                <w:szCs w:val="22"/>
                <w:lang w:eastAsia="ru-RU"/>
              </w:rPr>
              <w:t>шленная</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Свинокомплекс</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1000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Склад газовых баллонов</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1000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254EB4" w:rsidRDefault="00CF14CD" w:rsidP="00621464">
            <w:pPr>
              <w:widowControl/>
              <w:suppressAutoHyphens w:val="0"/>
              <w:autoSpaceDE/>
              <w:ind w:firstLine="0"/>
              <w:jc w:val="left"/>
              <w:rPr>
                <w:sz w:val="22"/>
                <w:szCs w:val="22"/>
                <w:lang w:eastAsia="ru-RU"/>
              </w:rPr>
            </w:pPr>
            <w:r w:rsidRPr="00254EB4">
              <w:rPr>
                <w:sz w:val="22"/>
                <w:szCs w:val="22"/>
                <w:lang w:eastAsia="ru-RU"/>
              </w:rPr>
              <w:t>МТМ, гаражи, склад</w:t>
            </w:r>
          </w:p>
        </w:tc>
        <w:tc>
          <w:tcPr>
            <w:tcW w:w="1562" w:type="dxa"/>
            <w:shd w:val="clear" w:color="auto" w:fill="auto"/>
            <w:noWrap/>
            <w:vAlign w:val="bottom"/>
          </w:tcPr>
          <w:p w:rsidR="00CF14CD" w:rsidRDefault="00CF14CD" w:rsidP="00621464">
            <w:pPr>
              <w:widowControl/>
              <w:suppressAutoHyphens w:val="0"/>
              <w:autoSpaceDE/>
              <w:ind w:firstLine="0"/>
              <w:jc w:val="right"/>
              <w:rPr>
                <w:sz w:val="22"/>
                <w:szCs w:val="22"/>
                <w:lang w:eastAsia="ru-RU"/>
              </w:rPr>
            </w:pPr>
            <w:r>
              <w:rPr>
                <w:sz w:val="22"/>
                <w:szCs w:val="22"/>
                <w:lang w:eastAsia="ru-RU"/>
              </w:rPr>
              <w:t>300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Пилорама</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100</w:t>
            </w:r>
          </w:p>
        </w:tc>
      </w:tr>
      <w:tr w:rsidR="00CF14CD" w:rsidRPr="00EA6B55" w:rsidTr="00621464">
        <w:trPr>
          <w:trHeight w:val="300"/>
          <w:jc w:val="center"/>
        </w:trPr>
        <w:tc>
          <w:tcPr>
            <w:tcW w:w="2157"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rsidR="00CF14CD" w:rsidRPr="00EA6B55" w:rsidRDefault="00CF14CD" w:rsidP="00621464">
            <w:pPr>
              <w:widowControl/>
              <w:suppressAutoHyphens w:val="0"/>
              <w:autoSpaceDE/>
              <w:ind w:firstLine="0"/>
              <w:jc w:val="left"/>
              <w:rPr>
                <w:sz w:val="22"/>
                <w:szCs w:val="22"/>
                <w:lang w:eastAsia="ru-RU"/>
              </w:rPr>
            </w:pPr>
            <w:r w:rsidRPr="00254EB4">
              <w:rPr>
                <w:sz w:val="22"/>
                <w:szCs w:val="22"/>
                <w:lang w:eastAsia="ru-RU"/>
              </w:rPr>
              <w:t>МТФ от 1200 голов</w:t>
            </w:r>
          </w:p>
        </w:tc>
        <w:tc>
          <w:tcPr>
            <w:tcW w:w="1562" w:type="dxa"/>
            <w:shd w:val="clear" w:color="auto" w:fill="auto"/>
            <w:noWrap/>
            <w:vAlign w:val="bottom"/>
          </w:tcPr>
          <w:p w:rsidR="00CF14CD" w:rsidRPr="00EA6B55" w:rsidRDefault="00CF14CD" w:rsidP="00621464">
            <w:pPr>
              <w:widowControl/>
              <w:suppressAutoHyphens w:val="0"/>
              <w:autoSpaceDE/>
              <w:ind w:firstLine="0"/>
              <w:jc w:val="right"/>
              <w:rPr>
                <w:sz w:val="22"/>
                <w:szCs w:val="22"/>
                <w:lang w:eastAsia="ru-RU"/>
              </w:rPr>
            </w:pPr>
            <w:r>
              <w:rPr>
                <w:sz w:val="22"/>
                <w:szCs w:val="22"/>
                <w:lang w:eastAsia="ru-RU"/>
              </w:rPr>
              <w:t>500</w:t>
            </w:r>
          </w:p>
        </w:tc>
      </w:tr>
    </w:tbl>
    <w:p w:rsidR="00CF14CD" w:rsidRDefault="00CF14CD" w:rsidP="00CF14CD">
      <w:pPr>
        <w:pStyle w:val="affd"/>
        <w:ind w:firstLine="0"/>
        <w:jc w:val="center"/>
        <w:rPr>
          <w:rFonts w:ascii="Times New Roman" w:hAnsi="Times New Roman"/>
          <w:b/>
          <w:sz w:val="28"/>
          <w:szCs w:val="28"/>
        </w:rPr>
      </w:pPr>
    </w:p>
    <w:p w:rsidR="00CF14CD" w:rsidRPr="00AF2A42" w:rsidRDefault="00CF14CD" w:rsidP="00CF14CD">
      <w:pPr>
        <w:pStyle w:val="1"/>
        <w:numPr>
          <w:ilvl w:val="0"/>
          <w:numId w:val="0"/>
        </w:numPr>
        <w:jc w:val="both"/>
        <w:rPr>
          <w:smallCaps/>
          <w:kern w:val="32"/>
          <w:sz w:val="32"/>
        </w:rPr>
      </w:pPr>
      <w:bookmarkStart w:id="170" w:name="_Toc467580763"/>
      <w:r>
        <w:rPr>
          <w:smallCaps/>
          <w:kern w:val="32"/>
          <w:sz w:val="32"/>
        </w:rPr>
        <w:t>Раздел 2</w:t>
      </w:r>
      <w:r w:rsidRPr="00B77DDF">
        <w:rPr>
          <w:smallCaps/>
          <w:kern w:val="32"/>
          <w:sz w:val="32"/>
        </w:rPr>
        <w:t xml:space="preserve">. </w:t>
      </w:r>
      <w:r>
        <w:rPr>
          <w:smallCaps/>
          <w:kern w:val="32"/>
          <w:sz w:val="32"/>
        </w:rPr>
        <w:t>Мероприятия территориального планирования и планируемые объекты капитального строительства</w:t>
      </w:r>
      <w:bookmarkEnd w:id="170"/>
    </w:p>
    <w:p w:rsidR="00CF14CD" w:rsidRPr="00E13207" w:rsidRDefault="00CF14CD" w:rsidP="00CF14CD">
      <w:pPr>
        <w:pStyle w:val="1"/>
        <w:numPr>
          <w:ilvl w:val="0"/>
          <w:numId w:val="0"/>
        </w:numPr>
        <w:ind w:firstLine="709"/>
        <w:jc w:val="both"/>
        <w:rPr>
          <w:szCs w:val="28"/>
        </w:rPr>
      </w:pPr>
      <w:bookmarkStart w:id="171" w:name="_Toc467580764"/>
      <w:r>
        <w:rPr>
          <w:szCs w:val="28"/>
        </w:rPr>
        <w:t>2</w:t>
      </w:r>
      <w:r w:rsidRPr="00E13207">
        <w:rPr>
          <w:szCs w:val="28"/>
        </w:rPr>
        <w:t>.</w:t>
      </w:r>
      <w:r>
        <w:rPr>
          <w:szCs w:val="28"/>
        </w:rPr>
        <w:t>1</w:t>
      </w:r>
      <w:r w:rsidRPr="00E13207">
        <w:rPr>
          <w:szCs w:val="28"/>
        </w:rPr>
        <w:t xml:space="preserve">. </w:t>
      </w:r>
      <w:r>
        <w:rPr>
          <w:szCs w:val="28"/>
        </w:rPr>
        <w:t>Мероприятия по жилищному строительству</w:t>
      </w:r>
      <w:bookmarkEnd w:id="171"/>
    </w:p>
    <w:p w:rsidR="00CF14CD" w:rsidRPr="00021091" w:rsidRDefault="00CF14CD" w:rsidP="00CF14CD">
      <w:pPr>
        <w:ind w:left="7799" w:firstLine="0"/>
        <w:rPr>
          <w:sz w:val="28"/>
          <w:szCs w:val="28"/>
        </w:rPr>
      </w:pPr>
      <w:r w:rsidRPr="00021091">
        <w:rPr>
          <w:sz w:val="28"/>
          <w:szCs w:val="28"/>
        </w:rPr>
        <w:t>Таблица</w:t>
      </w:r>
      <w:r>
        <w:rPr>
          <w:sz w:val="28"/>
          <w:szCs w:val="28"/>
        </w:rPr>
        <w:t xml:space="preserve"> 2.1.1</w:t>
      </w:r>
      <w:r w:rsidRPr="00021091">
        <w:rPr>
          <w:sz w:val="28"/>
          <w:szCs w:val="28"/>
        </w:rPr>
        <w:t xml:space="preserve"> </w:t>
      </w:r>
    </w:p>
    <w:tbl>
      <w:tblPr>
        <w:tblStyle w:val="afff"/>
        <w:tblW w:w="4562" w:type="pct"/>
        <w:jc w:val="center"/>
        <w:tblLook w:val="01E0"/>
      </w:tblPr>
      <w:tblGrid>
        <w:gridCol w:w="672"/>
        <w:gridCol w:w="4400"/>
        <w:gridCol w:w="3918"/>
      </w:tblGrid>
      <w:tr w:rsidR="00CF14CD" w:rsidRPr="00CA49D8" w:rsidTr="00621464">
        <w:trPr>
          <w:trHeight w:val="458"/>
          <w:tblHeader/>
          <w:jc w:val="center"/>
        </w:trPr>
        <w:tc>
          <w:tcPr>
            <w:tcW w:w="374" w:type="pct"/>
            <w:vMerge w:val="restart"/>
          </w:tcPr>
          <w:p w:rsidR="00CF14CD" w:rsidRPr="00CA49D8" w:rsidRDefault="00CF14CD" w:rsidP="00621464">
            <w:pPr>
              <w:pStyle w:val="Normal100"/>
            </w:pPr>
            <w:r w:rsidRPr="00CA49D8">
              <w:t>№ пп</w:t>
            </w:r>
          </w:p>
        </w:tc>
        <w:tc>
          <w:tcPr>
            <w:tcW w:w="2447" w:type="pct"/>
            <w:vMerge w:val="restart"/>
          </w:tcPr>
          <w:p w:rsidR="00CF14CD" w:rsidRPr="00CA49D8" w:rsidRDefault="00CF14CD" w:rsidP="00621464">
            <w:pPr>
              <w:pStyle w:val="Normal100"/>
            </w:pPr>
            <w:r w:rsidRPr="00CA49D8">
              <w:t>Перечень мероприятий и планируемых объе</w:t>
            </w:r>
            <w:r>
              <w:t>ктов капитального строительства местного значения</w:t>
            </w:r>
          </w:p>
        </w:tc>
        <w:tc>
          <w:tcPr>
            <w:tcW w:w="2179" w:type="pct"/>
          </w:tcPr>
          <w:p w:rsidR="00CF14CD" w:rsidRPr="00CA49D8" w:rsidRDefault="00CF14CD" w:rsidP="00621464">
            <w:pPr>
              <w:pStyle w:val="Normal100"/>
            </w:pPr>
            <w:r>
              <w:t>Этапы реализации мероприятий</w:t>
            </w:r>
          </w:p>
        </w:tc>
      </w:tr>
      <w:tr w:rsidR="00CF14CD" w:rsidTr="00621464">
        <w:trPr>
          <w:trHeight w:val="457"/>
          <w:tblHeader/>
          <w:jc w:val="center"/>
        </w:trPr>
        <w:tc>
          <w:tcPr>
            <w:tcW w:w="374" w:type="pct"/>
            <w:vMerge/>
          </w:tcPr>
          <w:p w:rsidR="00CF14CD" w:rsidRPr="00CA49D8" w:rsidRDefault="00CF14CD" w:rsidP="00621464">
            <w:pPr>
              <w:pStyle w:val="Normal100"/>
            </w:pPr>
          </w:p>
        </w:tc>
        <w:tc>
          <w:tcPr>
            <w:tcW w:w="2447" w:type="pct"/>
            <w:vMerge/>
          </w:tcPr>
          <w:p w:rsidR="00CF14CD" w:rsidRPr="00CA49D8" w:rsidRDefault="00CF14CD" w:rsidP="00621464">
            <w:pPr>
              <w:pStyle w:val="Normal100"/>
            </w:pPr>
          </w:p>
        </w:tc>
        <w:tc>
          <w:tcPr>
            <w:tcW w:w="2179" w:type="pct"/>
          </w:tcPr>
          <w:p w:rsidR="00CF14CD" w:rsidRDefault="00CF14CD" w:rsidP="00621464">
            <w:pPr>
              <w:pStyle w:val="Normal100"/>
            </w:pPr>
            <w:r>
              <w:t>2036 г.</w:t>
            </w:r>
          </w:p>
          <w:p w:rsidR="00CF14CD" w:rsidRDefault="00CF14CD" w:rsidP="00621464">
            <w:pPr>
              <w:pStyle w:val="Normal100"/>
            </w:pPr>
            <w:r>
              <w:t>(расчетный срок)</w:t>
            </w:r>
          </w:p>
        </w:tc>
      </w:tr>
      <w:tr w:rsidR="00CF14CD" w:rsidTr="00621464">
        <w:trPr>
          <w:jc w:val="center"/>
        </w:trPr>
        <w:tc>
          <w:tcPr>
            <w:tcW w:w="374" w:type="pct"/>
          </w:tcPr>
          <w:p w:rsidR="00CF14CD" w:rsidRPr="00CA49D8" w:rsidRDefault="00CF14CD" w:rsidP="00621464">
            <w:pPr>
              <w:pStyle w:val="4b"/>
            </w:pPr>
            <w:r w:rsidRPr="00CA49D8">
              <w:t>1.1</w:t>
            </w:r>
          </w:p>
        </w:tc>
        <w:tc>
          <w:tcPr>
            <w:tcW w:w="2447" w:type="pct"/>
          </w:tcPr>
          <w:p w:rsidR="00CF14CD" w:rsidRPr="00CA49D8" w:rsidRDefault="00CF14CD" w:rsidP="00621464">
            <w:pPr>
              <w:pStyle w:val="4b"/>
            </w:pPr>
            <w:r>
              <w:t>Выделение территорий под новое строительство, в том числе:</w:t>
            </w:r>
          </w:p>
        </w:tc>
        <w:tc>
          <w:tcPr>
            <w:tcW w:w="2179" w:type="pct"/>
            <w:vAlign w:val="center"/>
          </w:tcPr>
          <w:p w:rsidR="00CF14CD" w:rsidRPr="00F34BB8" w:rsidRDefault="00CF14CD" w:rsidP="00621464">
            <w:pPr>
              <w:pStyle w:val="4b"/>
              <w:jc w:val="center"/>
              <w:rPr>
                <w:rFonts w:eastAsia="Calibri"/>
                <w:szCs w:val="22"/>
                <w:lang w:eastAsia="en-US"/>
              </w:rPr>
            </w:pPr>
            <w:r>
              <w:rPr>
                <w:rFonts w:eastAsia="Calibri"/>
                <w:szCs w:val="22"/>
                <w:lang w:eastAsia="en-US"/>
              </w:rPr>
              <w:t>67,46 Га</w:t>
            </w:r>
          </w:p>
        </w:tc>
      </w:tr>
      <w:tr w:rsidR="00CF14CD" w:rsidRPr="0023640B" w:rsidTr="00621464">
        <w:trPr>
          <w:jc w:val="center"/>
        </w:trPr>
        <w:tc>
          <w:tcPr>
            <w:tcW w:w="374" w:type="pct"/>
          </w:tcPr>
          <w:p w:rsidR="00CF14CD" w:rsidRPr="0023640B" w:rsidRDefault="00CF14CD" w:rsidP="00621464">
            <w:pPr>
              <w:pStyle w:val="4b"/>
            </w:pPr>
            <w:r>
              <w:t>1.1</w:t>
            </w:r>
            <w:r w:rsidRPr="0023640B">
              <w:t>.</w:t>
            </w:r>
            <w:r>
              <w:t>1</w:t>
            </w:r>
          </w:p>
        </w:tc>
        <w:tc>
          <w:tcPr>
            <w:tcW w:w="2447" w:type="pct"/>
          </w:tcPr>
          <w:p w:rsidR="00CF14CD" w:rsidRPr="0023640B" w:rsidRDefault="00CF14CD" w:rsidP="00621464">
            <w:pPr>
              <w:pStyle w:val="4b"/>
            </w:pPr>
            <w:r w:rsidRPr="0023640B">
              <w:t xml:space="preserve">- под </w:t>
            </w:r>
            <w:r>
              <w:t>индивидуальную жилую застройку (1</w:t>
            </w:r>
            <w:r w:rsidRPr="0023640B">
              <w:t>-</w:t>
            </w:r>
            <w:r>
              <w:t>3</w:t>
            </w:r>
            <w:r w:rsidRPr="0023640B">
              <w:t xml:space="preserve"> этажа)</w:t>
            </w:r>
          </w:p>
        </w:tc>
        <w:tc>
          <w:tcPr>
            <w:tcW w:w="2179" w:type="pct"/>
            <w:vAlign w:val="center"/>
          </w:tcPr>
          <w:p w:rsidR="00CF14CD" w:rsidRPr="0023640B" w:rsidRDefault="00CF14CD" w:rsidP="00621464">
            <w:pPr>
              <w:pStyle w:val="4b"/>
              <w:jc w:val="center"/>
            </w:pPr>
            <w:r>
              <w:rPr>
                <w:rFonts w:eastAsia="Calibri"/>
                <w:szCs w:val="22"/>
                <w:lang w:eastAsia="en-US"/>
              </w:rPr>
              <w:t>65,09 Га</w:t>
            </w:r>
          </w:p>
        </w:tc>
      </w:tr>
      <w:tr w:rsidR="00CF14CD" w:rsidRPr="0023640B" w:rsidTr="00621464">
        <w:trPr>
          <w:jc w:val="center"/>
        </w:trPr>
        <w:tc>
          <w:tcPr>
            <w:tcW w:w="374" w:type="pct"/>
          </w:tcPr>
          <w:p w:rsidR="00CF14CD" w:rsidRDefault="00CF14CD" w:rsidP="00621464">
            <w:pPr>
              <w:pStyle w:val="4b"/>
            </w:pPr>
            <w:r>
              <w:t>1.1.2</w:t>
            </w:r>
          </w:p>
        </w:tc>
        <w:tc>
          <w:tcPr>
            <w:tcW w:w="2447" w:type="pct"/>
          </w:tcPr>
          <w:p w:rsidR="00CF14CD" w:rsidRPr="0023640B" w:rsidRDefault="00CF14CD" w:rsidP="00621464">
            <w:pPr>
              <w:pStyle w:val="4b"/>
            </w:pPr>
            <w:r>
              <w:t>- под малоэтажную многоквартирную жилую застройку не выше четырех этажей</w:t>
            </w:r>
          </w:p>
        </w:tc>
        <w:tc>
          <w:tcPr>
            <w:tcW w:w="2179" w:type="pct"/>
            <w:vAlign w:val="center"/>
          </w:tcPr>
          <w:p w:rsidR="00CF14CD" w:rsidRDefault="00CF14CD" w:rsidP="00621464">
            <w:pPr>
              <w:pStyle w:val="4b"/>
              <w:jc w:val="center"/>
              <w:rPr>
                <w:rFonts w:eastAsia="Calibri"/>
                <w:szCs w:val="22"/>
                <w:lang w:eastAsia="en-US"/>
              </w:rPr>
            </w:pPr>
            <w:r>
              <w:rPr>
                <w:rFonts w:eastAsia="Calibri"/>
                <w:szCs w:val="22"/>
                <w:lang w:eastAsia="en-US"/>
              </w:rPr>
              <w:t>2,38 Га</w:t>
            </w:r>
          </w:p>
        </w:tc>
      </w:tr>
      <w:tr w:rsidR="00CF14CD" w:rsidTr="00621464">
        <w:trPr>
          <w:jc w:val="center"/>
        </w:trPr>
        <w:tc>
          <w:tcPr>
            <w:tcW w:w="374" w:type="pct"/>
          </w:tcPr>
          <w:p w:rsidR="00CF14CD" w:rsidRPr="00D45419" w:rsidRDefault="00CF14CD" w:rsidP="00621464">
            <w:pPr>
              <w:pStyle w:val="4b"/>
            </w:pPr>
            <w:r>
              <w:lastRenderedPageBreak/>
              <w:t>1.2</w:t>
            </w:r>
          </w:p>
        </w:tc>
        <w:tc>
          <w:tcPr>
            <w:tcW w:w="2447" w:type="pct"/>
          </w:tcPr>
          <w:p w:rsidR="00CF14CD" w:rsidRPr="00D45419" w:rsidRDefault="00CF14CD" w:rsidP="00621464">
            <w:pPr>
              <w:pStyle w:val="4b"/>
            </w:pPr>
            <w:r>
              <w:t>Объемы нового жилищного строительства</w:t>
            </w:r>
          </w:p>
        </w:tc>
        <w:tc>
          <w:tcPr>
            <w:tcW w:w="2179" w:type="pct"/>
            <w:vAlign w:val="center"/>
          </w:tcPr>
          <w:p w:rsidR="00CF14CD" w:rsidRDefault="00CF14CD" w:rsidP="00621464">
            <w:pPr>
              <w:pStyle w:val="4b"/>
              <w:jc w:val="center"/>
            </w:pPr>
            <w:r>
              <w:rPr>
                <w:sz w:val="20"/>
                <w:szCs w:val="22"/>
                <w:lang w:eastAsia="en-US"/>
              </w:rPr>
              <w:t>22,32</w:t>
            </w:r>
            <w:r>
              <w:rPr>
                <w:szCs w:val="24"/>
              </w:rPr>
              <w:t xml:space="preserve"> тыс. </w:t>
            </w:r>
            <w:r w:rsidRPr="006C2080">
              <w:rPr>
                <w:szCs w:val="24"/>
              </w:rPr>
              <w:t>м</w:t>
            </w:r>
            <w:r w:rsidRPr="006C2080">
              <w:rPr>
                <w:szCs w:val="24"/>
                <w:vertAlign w:val="superscript"/>
              </w:rPr>
              <w:t>2</w:t>
            </w:r>
          </w:p>
        </w:tc>
      </w:tr>
      <w:tr w:rsidR="00CF14CD" w:rsidTr="00621464">
        <w:trPr>
          <w:jc w:val="center"/>
        </w:trPr>
        <w:tc>
          <w:tcPr>
            <w:tcW w:w="374" w:type="pct"/>
          </w:tcPr>
          <w:p w:rsidR="00CF14CD" w:rsidRDefault="00CF14CD" w:rsidP="00621464">
            <w:pPr>
              <w:pStyle w:val="4b"/>
            </w:pPr>
            <w:r>
              <w:t>1.3</w:t>
            </w:r>
          </w:p>
        </w:tc>
        <w:tc>
          <w:tcPr>
            <w:tcW w:w="2447" w:type="pct"/>
          </w:tcPr>
          <w:p w:rsidR="00CF14CD" w:rsidRDefault="00CF14CD" w:rsidP="00621464">
            <w:pPr>
              <w:pStyle w:val="4b"/>
            </w:pPr>
            <w:r>
              <w:t>Разработка проектов планировки и межевания на территории нового жилищного строительства</w:t>
            </w:r>
          </w:p>
        </w:tc>
        <w:tc>
          <w:tcPr>
            <w:tcW w:w="2179" w:type="pct"/>
            <w:vAlign w:val="center"/>
          </w:tcPr>
          <w:p w:rsidR="00CF14CD" w:rsidRPr="00D435F6" w:rsidRDefault="00CF14CD" w:rsidP="00621464">
            <w:pPr>
              <w:pStyle w:val="4b"/>
              <w:jc w:val="center"/>
              <w:rPr>
                <w:szCs w:val="24"/>
              </w:rPr>
            </w:pPr>
            <w:r>
              <w:rPr>
                <w:szCs w:val="24"/>
              </w:rPr>
              <w:t>+</w:t>
            </w:r>
          </w:p>
        </w:tc>
      </w:tr>
    </w:tbl>
    <w:p w:rsidR="00CF14CD" w:rsidRDefault="00CF14CD" w:rsidP="00CF14CD">
      <w:pPr>
        <w:pStyle w:val="1"/>
        <w:numPr>
          <w:ilvl w:val="0"/>
          <w:numId w:val="0"/>
        </w:numPr>
        <w:ind w:firstLine="709"/>
        <w:jc w:val="both"/>
        <w:rPr>
          <w:szCs w:val="28"/>
        </w:rPr>
      </w:pPr>
      <w:bookmarkStart w:id="172" w:name="_Toc467580765"/>
      <w:r>
        <w:rPr>
          <w:szCs w:val="28"/>
        </w:rPr>
        <w:t>2</w:t>
      </w:r>
      <w:r w:rsidRPr="00E13207">
        <w:rPr>
          <w:szCs w:val="28"/>
        </w:rPr>
        <w:t>.</w:t>
      </w:r>
      <w:r>
        <w:rPr>
          <w:szCs w:val="28"/>
        </w:rPr>
        <w:t>2</w:t>
      </w:r>
      <w:r w:rsidRPr="00E13207">
        <w:rPr>
          <w:szCs w:val="28"/>
        </w:rPr>
        <w:t xml:space="preserve">. </w:t>
      </w:r>
      <w:r>
        <w:rPr>
          <w:szCs w:val="28"/>
        </w:rPr>
        <w:t>Мероприятия по развитию учреждений и предприятий обслуживания и планируемые объекты</w:t>
      </w:r>
      <w:bookmarkEnd w:id="172"/>
    </w:p>
    <w:p w:rsidR="00CF14CD" w:rsidRPr="00021091" w:rsidRDefault="00CF14CD" w:rsidP="00CF14CD">
      <w:pPr>
        <w:ind w:left="7799" w:firstLine="0"/>
        <w:rPr>
          <w:sz w:val="28"/>
          <w:szCs w:val="28"/>
        </w:rPr>
      </w:pPr>
      <w:r w:rsidRPr="00021091">
        <w:rPr>
          <w:sz w:val="28"/>
          <w:szCs w:val="28"/>
        </w:rPr>
        <w:t>Таблица</w:t>
      </w:r>
      <w:r>
        <w:rPr>
          <w:sz w:val="28"/>
          <w:szCs w:val="28"/>
        </w:rPr>
        <w:t xml:space="preserve"> 2.2.1</w:t>
      </w:r>
      <w:r w:rsidRPr="00021091">
        <w:rPr>
          <w:sz w:val="28"/>
          <w:szCs w:val="28"/>
        </w:rPr>
        <w:t xml:space="preserve"> </w:t>
      </w:r>
    </w:p>
    <w:tbl>
      <w:tblPr>
        <w:tblStyle w:val="afff"/>
        <w:tblW w:w="5000" w:type="pct"/>
        <w:tblLook w:val="01E0"/>
      </w:tblPr>
      <w:tblGrid>
        <w:gridCol w:w="672"/>
        <w:gridCol w:w="3529"/>
        <w:gridCol w:w="2032"/>
        <w:gridCol w:w="3620"/>
      </w:tblGrid>
      <w:tr w:rsidR="00CF14CD" w:rsidRPr="00CA49D8" w:rsidTr="00621464">
        <w:trPr>
          <w:trHeight w:val="458"/>
          <w:tblHeader/>
        </w:trPr>
        <w:tc>
          <w:tcPr>
            <w:tcW w:w="341" w:type="pct"/>
            <w:vMerge w:val="restart"/>
          </w:tcPr>
          <w:p w:rsidR="00CF14CD" w:rsidRPr="00CA49D8" w:rsidRDefault="00CF14CD" w:rsidP="00621464">
            <w:pPr>
              <w:pStyle w:val="Normal100"/>
            </w:pPr>
            <w:r w:rsidRPr="00CA49D8">
              <w:t>№ пп</w:t>
            </w:r>
          </w:p>
        </w:tc>
        <w:tc>
          <w:tcPr>
            <w:tcW w:w="1791" w:type="pct"/>
            <w:vMerge w:val="restart"/>
          </w:tcPr>
          <w:p w:rsidR="00CF14CD" w:rsidRPr="00CA49D8" w:rsidRDefault="00CF14CD" w:rsidP="00621464">
            <w:pPr>
              <w:pStyle w:val="Normal100"/>
            </w:pPr>
            <w:r w:rsidRPr="00CA49D8">
              <w:t>Перечень мероприятий и планируемых объе</w:t>
            </w:r>
            <w:r>
              <w:t>ктов капитального строительства местного значения</w:t>
            </w:r>
          </w:p>
        </w:tc>
        <w:tc>
          <w:tcPr>
            <w:tcW w:w="1031" w:type="pct"/>
            <w:vMerge w:val="restart"/>
          </w:tcPr>
          <w:p w:rsidR="00CF14CD" w:rsidRPr="00CA49D8" w:rsidRDefault="00CF14CD" w:rsidP="00621464">
            <w:pPr>
              <w:pStyle w:val="Normal100"/>
            </w:pPr>
            <w:r>
              <w:t>Местоположение</w:t>
            </w:r>
          </w:p>
        </w:tc>
        <w:tc>
          <w:tcPr>
            <w:tcW w:w="1837" w:type="pct"/>
          </w:tcPr>
          <w:p w:rsidR="00CF14CD" w:rsidRPr="00CA49D8" w:rsidRDefault="00CF14CD" w:rsidP="00621464">
            <w:pPr>
              <w:pStyle w:val="Normal100"/>
            </w:pPr>
            <w:r>
              <w:t>Этапы реализации мероприятий и параметры планируемого строительства</w:t>
            </w:r>
          </w:p>
        </w:tc>
      </w:tr>
      <w:tr w:rsidR="00CF14CD" w:rsidRPr="00CA49D8" w:rsidTr="00621464">
        <w:trPr>
          <w:trHeight w:val="457"/>
          <w:tblHeader/>
        </w:trPr>
        <w:tc>
          <w:tcPr>
            <w:tcW w:w="341" w:type="pct"/>
            <w:vMerge/>
          </w:tcPr>
          <w:p w:rsidR="00CF14CD" w:rsidRPr="00CA49D8" w:rsidRDefault="00CF14CD" w:rsidP="00621464">
            <w:pPr>
              <w:pStyle w:val="Normal100"/>
            </w:pPr>
          </w:p>
        </w:tc>
        <w:tc>
          <w:tcPr>
            <w:tcW w:w="1791" w:type="pct"/>
            <w:vMerge/>
          </w:tcPr>
          <w:p w:rsidR="00CF14CD" w:rsidRPr="00CA49D8" w:rsidRDefault="00CF14CD" w:rsidP="00621464">
            <w:pPr>
              <w:pStyle w:val="Normal100"/>
            </w:pPr>
          </w:p>
        </w:tc>
        <w:tc>
          <w:tcPr>
            <w:tcW w:w="1031" w:type="pct"/>
            <w:vMerge/>
          </w:tcPr>
          <w:p w:rsidR="00CF14CD" w:rsidRDefault="00CF14CD" w:rsidP="00621464">
            <w:pPr>
              <w:pStyle w:val="Normal100"/>
            </w:pPr>
          </w:p>
        </w:tc>
        <w:tc>
          <w:tcPr>
            <w:tcW w:w="1837" w:type="pct"/>
          </w:tcPr>
          <w:p w:rsidR="00CF14CD" w:rsidRDefault="00CF14CD" w:rsidP="00621464">
            <w:pPr>
              <w:pStyle w:val="Normal100"/>
            </w:pPr>
            <w:r>
              <w:t>2036 г.</w:t>
            </w:r>
          </w:p>
          <w:p w:rsidR="00CF14CD" w:rsidRDefault="00CF14CD" w:rsidP="00621464">
            <w:pPr>
              <w:pStyle w:val="Normal100"/>
            </w:pPr>
            <w:r>
              <w:t>(расчетный срок)</w:t>
            </w:r>
          </w:p>
        </w:tc>
      </w:tr>
      <w:tr w:rsidR="00CF14CD" w:rsidRPr="00CA49D8" w:rsidTr="00621464">
        <w:tc>
          <w:tcPr>
            <w:tcW w:w="341" w:type="pct"/>
          </w:tcPr>
          <w:p w:rsidR="00CF14CD" w:rsidRPr="00CA49D8" w:rsidRDefault="00CF14CD" w:rsidP="00621464">
            <w:pPr>
              <w:pStyle w:val="4b"/>
            </w:pPr>
            <w:r w:rsidRPr="00CA49D8">
              <w:t>1</w:t>
            </w:r>
          </w:p>
        </w:tc>
        <w:tc>
          <w:tcPr>
            <w:tcW w:w="4659" w:type="pct"/>
            <w:gridSpan w:val="3"/>
          </w:tcPr>
          <w:p w:rsidR="00CF14CD" w:rsidRPr="00CA49D8" w:rsidRDefault="00CF14CD" w:rsidP="00621464">
            <w:pPr>
              <w:pStyle w:val="4b"/>
            </w:pPr>
            <w:r>
              <w:rPr>
                <w:b/>
                <w:i/>
              </w:rPr>
              <w:t>Учреждения образования</w:t>
            </w:r>
          </w:p>
        </w:tc>
      </w:tr>
      <w:tr w:rsidR="00CF14CD" w:rsidRPr="00CA49D8" w:rsidTr="00621464">
        <w:tc>
          <w:tcPr>
            <w:tcW w:w="341" w:type="pct"/>
          </w:tcPr>
          <w:p w:rsidR="00CF14CD" w:rsidRPr="00CA49D8" w:rsidRDefault="00CF14CD" w:rsidP="00621464">
            <w:pPr>
              <w:pStyle w:val="4b"/>
            </w:pPr>
            <w:r>
              <w:t>1.1</w:t>
            </w:r>
          </w:p>
        </w:tc>
        <w:tc>
          <w:tcPr>
            <w:tcW w:w="1791" w:type="pct"/>
          </w:tcPr>
          <w:p w:rsidR="00CF14CD" w:rsidRDefault="00CF14CD" w:rsidP="00621464">
            <w:pPr>
              <w:pStyle w:val="4b"/>
            </w:pPr>
            <w:r>
              <w:t>Строительство здания совмещенного дошкольного и среднего общеобразовательного учебного заведения</w:t>
            </w:r>
          </w:p>
        </w:tc>
        <w:tc>
          <w:tcPr>
            <w:tcW w:w="1031" w:type="pct"/>
          </w:tcPr>
          <w:p w:rsidR="00CF14CD" w:rsidRDefault="00CF14CD" w:rsidP="00621464">
            <w:pPr>
              <w:pStyle w:val="4b"/>
              <w:rPr>
                <w:szCs w:val="24"/>
                <w:lang w:eastAsia="en-US"/>
              </w:rPr>
            </w:pPr>
            <w:r>
              <w:rPr>
                <w:szCs w:val="24"/>
                <w:lang w:eastAsia="en-US"/>
              </w:rPr>
              <w:t>д. Корбелкино</w:t>
            </w:r>
          </w:p>
        </w:tc>
        <w:tc>
          <w:tcPr>
            <w:tcW w:w="1837" w:type="pct"/>
            <w:vAlign w:val="center"/>
          </w:tcPr>
          <w:p w:rsidR="00CF14CD" w:rsidRDefault="00CF14CD" w:rsidP="00621464">
            <w:pPr>
              <w:pStyle w:val="4b"/>
              <w:jc w:val="center"/>
            </w:pPr>
            <w:r>
              <w:t>120 мест</w:t>
            </w:r>
          </w:p>
        </w:tc>
      </w:tr>
      <w:tr w:rsidR="00CF14CD" w:rsidRPr="0023640B" w:rsidTr="00621464">
        <w:tc>
          <w:tcPr>
            <w:tcW w:w="341" w:type="pct"/>
          </w:tcPr>
          <w:p w:rsidR="00CF14CD" w:rsidRPr="0023640B" w:rsidRDefault="00CF14CD" w:rsidP="00621464">
            <w:pPr>
              <w:pStyle w:val="4b"/>
            </w:pPr>
            <w:r>
              <w:t>2</w:t>
            </w:r>
          </w:p>
        </w:tc>
        <w:tc>
          <w:tcPr>
            <w:tcW w:w="4659" w:type="pct"/>
            <w:gridSpan w:val="3"/>
          </w:tcPr>
          <w:p w:rsidR="00CF14CD" w:rsidRPr="00E76C14" w:rsidRDefault="00CF14CD" w:rsidP="00621464">
            <w:pPr>
              <w:pStyle w:val="4b"/>
              <w:rPr>
                <w:b/>
                <w:i/>
              </w:rPr>
            </w:pPr>
            <w:r w:rsidRPr="00E76C14">
              <w:rPr>
                <w:b/>
                <w:i/>
              </w:rPr>
              <w:t>Учреждения культуры</w:t>
            </w:r>
          </w:p>
        </w:tc>
      </w:tr>
      <w:tr w:rsidR="00CF14CD" w:rsidRPr="0023640B" w:rsidTr="00621464">
        <w:tc>
          <w:tcPr>
            <w:tcW w:w="341" w:type="pct"/>
          </w:tcPr>
          <w:p w:rsidR="00CF14CD" w:rsidRPr="0023640B" w:rsidRDefault="00CF14CD" w:rsidP="00621464">
            <w:pPr>
              <w:pStyle w:val="4b"/>
            </w:pPr>
            <w:r>
              <w:t>2.1</w:t>
            </w:r>
          </w:p>
        </w:tc>
        <w:tc>
          <w:tcPr>
            <w:tcW w:w="1791" w:type="pct"/>
          </w:tcPr>
          <w:p w:rsidR="00CF14CD" w:rsidRPr="0023640B" w:rsidRDefault="00CF14CD" w:rsidP="00621464">
            <w:pPr>
              <w:pStyle w:val="4b"/>
            </w:pPr>
            <w:r>
              <w:t>Реконструкция здания сельского дома культуры</w:t>
            </w:r>
          </w:p>
        </w:tc>
        <w:tc>
          <w:tcPr>
            <w:tcW w:w="1031" w:type="pct"/>
          </w:tcPr>
          <w:p w:rsidR="00CF14CD" w:rsidRPr="0023640B" w:rsidRDefault="00CF14CD" w:rsidP="00621464">
            <w:pPr>
              <w:pStyle w:val="4b"/>
            </w:pPr>
            <w:r>
              <w:t>с. Лебеди</w:t>
            </w:r>
          </w:p>
        </w:tc>
        <w:tc>
          <w:tcPr>
            <w:tcW w:w="1837" w:type="pct"/>
            <w:vAlign w:val="center"/>
          </w:tcPr>
          <w:p w:rsidR="00CF14CD" w:rsidRPr="0023640B" w:rsidRDefault="00CF14CD" w:rsidP="00621464">
            <w:pPr>
              <w:pStyle w:val="4b"/>
              <w:jc w:val="center"/>
            </w:pPr>
            <w:r>
              <w:t>150</w:t>
            </w:r>
          </w:p>
        </w:tc>
      </w:tr>
      <w:tr w:rsidR="00CF14CD" w:rsidRPr="0023640B" w:rsidTr="00621464">
        <w:tc>
          <w:tcPr>
            <w:tcW w:w="341" w:type="pct"/>
          </w:tcPr>
          <w:p w:rsidR="00CF14CD" w:rsidRDefault="00CF14CD" w:rsidP="00621464">
            <w:pPr>
              <w:pStyle w:val="4b"/>
            </w:pPr>
            <w:r>
              <w:t>2.2</w:t>
            </w:r>
          </w:p>
        </w:tc>
        <w:tc>
          <w:tcPr>
            <w:tcW w:w="1791" w:type="pct"/>
          </w:tcPr>
          <w:p w:rsidR="00CF14CD" w:rsidRDefault="00CF14CD" w:rsidP="00621464">
            <w:pPr>
              <w:pStyle w:val="4b"/>
            </w:pPr>
            <w:r>
              <w:t>Реконструкция здания сельского дома культуры</w:t>
            </w:r>
          </w:p>
        </w:tc>
        <w:tc>
          <w:tcPr>
            <w:tcW w:w="1031" w:type="pct"/>
          </w:tcPr>
          <w:p w:rsidR="00CF14CD" w:rsidRPr="0023640B" w:rsidRDefault="00CF14CD" w:rsidP="00621464">
            <w:pPr>
              <w:pStyle w:val="4b"/>
            </w:pPr>
            <w:r>
              <w:t>д. Пор-Искитим</w:t>
            </w:r>
          </w:p>
        </w:tc>
        <w:tc>
          <w:tcPr>
            <w:tcW w:w="1837" w:type="pct"/>
            <w:vAlign w:val="center"/>
          </w:tcPr>
          <w:p w:rsidR="00CF14CD" w:rsidRPr="0023640B" w:rsidRDefault="00CF14CD" w:rsidP="00621464">
            <w:pPr>
              <w:pStyle w:val="4b"/>
              <w:jc w:val="center"/>
            </w:pPr>
            <w:r>
              <w:t>140</w:t>
            </w:r>
          </w:p>
        </w:tc>
      </w:tr>
      <w:tr w:rsidR="00CF14CD" w:rsidRPr="0023640B" w:rsidTr="00621464">
        <w:tc>
          <w:tcPr>
            <w:tcW w:w="341" w:type="pct"/>
          </w:tcPr>
          <w:p w:rsidR="00CF14CD" w:rsidRDefault="00CF14CD" w:rsidP="00621464">
            <w:pPr>
              <w:pStyle w:val="4b"/>
            </w:pPr>
            <w:r>
              <w:t>2.3</w:t>
            </w:r>
          </w:p>
        </w:tc>
        <w:tc>
          <w:tcPr>
            <w:tcW w:w="1791" w:type="pct"/>
          </w:tcPr>
          <w:p w:rsidR="00CF14CD" w:rsidRDefault="00CF14CD" w:rsidP="00621464">
            <w:pPr>
              <w:pStyle w:val="4b"/>
            </w:pPr>
            <w:r>
              <w:t>Реконструкция здания сельского дома культуры</w:t>
            </w:r>
          </w:p>
        </w:tc>
        <w:tc>
          <w:tcPr>
            <w:tcW w:w="1031" w:type="pct"/>
          </w:tcPr>
          <w:p w:rsidR="00CF14CD" w:rsidRPr="0023640B" w:rsidRDefault="00CF14CD" w:rsidP="00621464">
            <w:pPr>
              <w:pStyle w:val="4b"/>
            </w:pPr>
            <w:r>
              <w:t>д. Уфимцево</w:t>
            </w:r>
          </w:p>
        </w:tc>
        <w:tc>
          <w:tcPr>
            <w:tcW w:w="1837" w:type="pct"/>
            <w:vAlign w:val="center"/>
          </w:tcPr>
          <w:p w:rsidR="00CF14CD" w:rsidRPr="0023640B" w:rsidRDefault="00CF14CD" w:rsidP="00621464">
            <w:pPr>
              <w:pStyle w:val="4b"/>
              <w:jc w:val="center"/>
            </w:pPr>
            <w:r>
              <w:t>170</w:t>
            </w:r>
          </w:p>
        </w:tc>
      </w:tr>
      <w:tr w:rsidR="00CF14CD" w:rsidRPr="0023640B" w:rsidTr="00621464">
        <w:tc>
          <w:tcPr>
            <w:tcW w:w="341" w:type="pct"/>
          </w:tcPr>
          <w:p w:rsidR="00CF14CD" w:rsidRDefault="00CF14CD" w:rsidP="00621464">
            <w:pPr>
              <w:pStyle w:val="4b"/>
            </w:pPr>
            <w:r>
              <w:t>2.4</w:t>
            </w:r>
          </w:p>
        </w:tc>
        <w:tc>
          <w:tcPr>
            <w:tcW w:w="1791" w:type="pct"/>
          </w:tcPr>
          <w:p w:rsidR="00CF14CD" w:rsidRDefault="00CF14CD" w:rsidP="00621464">
            <w:pPr>
              <w:pStyle w:val="4b"/>
            </w:pPr>
            <w:r>
              <w:t>Строительство здания сельского дома культуры</w:t>
            </w:r>
          </w:p>
        </w:tc>
        <w:tc>
          <w:tcPr>
            <w:tcW w:w="1031" w:type="pct"/>
          </w:tcPr>
          <w:p w:rsidR="00CF14CD" w:rsidRPr="0023640B" w:rsidRDefault="00CF14CD" w:rsidP="00621464">
            <w:pPr>
              <w:pStyle w:val="4b"/>
            </w:pPr>
            <w:r>
              <w:t>д. Корбелкино</w:t>
            </w:r>
          </w:p>
        </w:tc>
        <w:tc>
          <w:tcPr>
            <w:tcW w:w="1837" w:type="pct"/>
            <w:vAlign w:val="center"/>
          </w:tcPr>
          <w:p w:rsidR="00CF14CD" w:rsidRPr="0023640B" w:rsidRDefault="00CF14CD" w:rsidP="00621464">
            <w:pPr>
              <w:pStyle w:val="4b"/>
              <w:jc w:val="center"/>
            </w:pPr>
            <w:r>
              <w:t>170</w:t>
            </w:r>
          </w:p>
        </w:tc>
      </w:tr>
    </w:tbl>
    <w:p w:rsidR="00CF14CD" w:rsidRDefault="00CF14CD" w:rsidP="00CF14CD">
      <w:pPr>
        <w:pStyle w:val="1"/>
        <w:numPr>
          <w:ilvl w:val="0"/>
          <w:numId w:val="0"/>
        </w:numPr>
        <w:ind w:firstLine="709"/>
        <w:jc w:val="both"/>
        <w:rPr>
          <w:szCs w:val="28"/>
        </w:rPr>
      </w:pPr>
      <w:bookmarkStart w:id="173" w:name="_Toc467580766"/>
      <w:r>
        <w:rPr>
          <w:szCs w:val="28"/>
        </w:rPr>
        <w:t>2</w:t>
      </w:r>
      <w:r w:rsidRPr="00E13207">
        <w:rPr>
          <w:szCs w:val="28"/>
        </w:rPr>
        <w:t>.</w:t>
      </w:r>
      <w:r>
        <w:rPr>
          <w:szCs w:val="28"/>
        </w:rPr>
        <w:t>3</w:t>
      </w:r>
      <w:r w:rsidRPr="00E13207">
        <w:rPr>
          <w:szCs w:val="28"/>
        </w:rPr>
        <w:t xml:space="preserve">. </w:t>
      </w:r>
      <w:r>
        <w:rPr>
          <w:szCs w:val="28"/>
        </w:rPr>
        <w:t>Мероприятия по развитию объектов транспортной инфраструктуры и улично-дорожной сети</w:t>
      </w:r>
      <w:bookmarkEnd w:id="173"/>
    </w:p>
    <w:p w:rsidR="00CF14CD" w:rsidRDefault="00CF14CD" w:rsidP="00CF14CD">
      <w:pPr>
        <w:ind w:left="7799" w:firstLine="0"/>
        <w:rPr>
          <w:sz w:val="28"/>
          <w:szCs w:val="28"/>
        </w:rPr>
      </w:pPr>
      <w:r w:rsidRPr="00021091">
        <w:rPr>
          <w:sz w:val="28"/>
          <w:szCs w:val="28"/>
        </w:rPr>
        <w:t>Таблица</w:t>
      </w:r>
      <w:r>
        <w:rPr>
          <w:sz w:val="28"/>
          <w:szCs w:val="28"/>
        </w:rPr>
        <w:t xml:space="preserve"> 2.3.1</w:t>
      </w:r>
    </w:p>
    <w:p w:rsidR="00CF14CD" w:rsidRDefault="00CF14CD" w:rsidP="00CF14CD">
      <w:pPr>
        <w:ind w:left="7799"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CF14CD" w:rsidRPr="00102067" w:rsidTr="00621464">
        <w:trPr>
          <w:tblHeader/>
        </w:trPr>
        <w:tc>
          <w:tcPr>
            <w:tcW w:w="2392" w:type="dxa"/>
            <w:shd w:val="clear" w:color="auto" w:fill="AFAFAF" w:themeFill="background1" w:themeFillShade="BF"/>
            <w:vAlign w:val="center"/>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Наименование улицы (участка улицы) с указанием населенного пункта</w:t>
            </w:r>
          </w:p>
        </w:tc>
        <w:tc>
          <w:tcPr>
            <w:tcW w:w="2393" w:type="dxa"/>
            <w:shd w:val="clear" w:color="auto" w:fill="AFAFAF" w:themeFill="background1" w:themeFillShade="BF"/>
            <w:vAlign w:val="center"/>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Тип покрытия</w:t>
            </w:r>
          </w:p>
        </w:tc>
        <w:tc>
          <w:tcPr>
            <w:tcW w:w="2393" w:type="dxa"/>
            <w:shd w:val="clear" w:color="auto" w:fill="AFAFAF" w:themeFill="background1" w:themeFillShade="BF"/>
            <w:vAlign w:val="center"/>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Протяженность дорог, (м)</w:t>
            </w:r>
          </w:p>
        </w:tc>
        <w:tc>
          <w:tcPr>
            <w:tcW w:w="2393" w:type="dxa"/>
            <w:shd w:val="clear" w:color="auto" w:fill="AFAFAF" w:themeFill="background1" w:themeFillShade="BF"/>
            <w:vAlign w:val="center"/>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Состояние (требуется капитальный ремонт, произведем ямочный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b/>
                <w:color w:val="auto"/>
                <w:szCs w:val="24"/>
                <w:lang w:eastAsia="ru-RU"/>
              </w:rPr>
            </w:pPr>
            <w:r w:rsidRPr="00102067">
              <w:rPr>
                <w:b/>
                <w:color w:val="auto"/>
                <w:szCs w:val="24"/>
                <w:lang w:eastAsia="ru-RU"/>
              </w:rPr>
              <w:t>с. Лебеди</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c>
          <w:tcPr>
            <w:tcW w:w="2393" w:type="dxa"/>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9955</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Центральная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2276</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произведен ямочный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 xml:space="preserve">ул. Набережная </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 xml:space="preserve">щебень </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1624</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Весенняя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1315</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произведен ямочный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Нагорная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1620</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произведен ямочный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Молодежная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881</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Садовая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534</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Полевая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1705</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b/>
                <w:color w:val="auto"/>
                <w:szCs w:val="24"/>
                <w:lang w:eastAsia="ru-RU"/>
              </w:rPr>
            </w:pPr>
            <w:r w:rsidRPr="00102067">
              <w:rPr>
                <w:b/>
                <w:color w:val="auto"/>
                <w:szCs w:val="24"/>
                <w:lang w:eastAsia="ru-RU"/>
              </w:rPr>
              <w:lastRenderedPageBreak/>
              <w:t>д. Уфимцево</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c>
          <w:tcPr>
            <w:tcW w:w="2393" w:type="dxa"/>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8570</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Центральная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1825</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Садовая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715</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Весенняя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363</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Лесная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1025</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Молодежная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673</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Школьная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1824</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 xml:space="preserve">ул. Озерная </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1838</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пер. Школьный</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115</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 xml:space="preserve">пер. Речной </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192</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b/>
                <w:color w:val="auto"/>
                <w:szCs w:val="24"/>
                <w:lang w:eastAsia="ru-RU"/>
              </w:rPr>
            </w:pPr>
            <w:r w:rsidRPr="00102067">
              <w:rPr>
                <w:b/>
                <w:color w:val="auto"/>
                <w:szCs w:val="24"/>
                <w:lang w:eastAsia="ru-RU"/>
              </w:rPr>
              <w:t>д. Пор-Искитим</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c>
          <w:tcPr>
            <w:tcW w:w="2393" w:type="dxa"/>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9100</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Школьная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1705</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Советская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1272</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Алтайская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853</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Колхозная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1469</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Береговая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 730м, асфальт 730м</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1460</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пер. Береговой</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468</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пер. Советский</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433</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Молодежная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598</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Лесная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842</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b/>
                <w:color w:val="auto"/>
                <w:szCs w:val="24"/>
                <w:lang w:eastAsia="ru-RU"/>
              </w:rPr>
            </w:pPr>
            <w:r w:rsidRPr="00102067">
              <w:rPr>
                <w:b/>
                <w:color w:val="auto"/>
                <w:szCs w:val="24"/>
                <w:lang w:eastAsia="ru-RU"/>
              </w:rPr>
              <w:t>д. Подкопенная</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c>
          <w:tcPr>
            <w:tcW w:w="2393" w:type="dxa"/>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1714</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Новая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770</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Луговая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422м щебень, 754м земляная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644</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Лесная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земляная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300</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b/>
                <w:color w:val="auto"/>
                <w:szCs w:val="24"/>
                <w:lang w:eastAsia="ru-RU"/>
              </w:rPr>
            </w:pPr>
            <w:r w:rsidRPr="00102067">
              <w:rPr>
                <w:b/>
                <w:color w:val="auto"/>
                <w:szCs w:val="24"/>
                <w:lang w:eastAsia="ru-RU"/>
              </w:rPr>
              <w:t>д. Корбелкино</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c>
          <w:tcPr>
            <w:tcW w:w="2393" w:type="dxa"/>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2181</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Центральная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951м щебень, 754м земляная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1705</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ул. Родниковая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476</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color w:val="auto"/>
                <w:szCs w:val="24"/>
                <w:lang w:eastAsia="ru-RU"/>
              </w:rPr>
            </w:pPr>
            <w:r w:rsidRPr="00102067">
              <w:rPr>
                <w:color w:val="auto"/>
                <w:szCs w:val="24"/>
                <w:lang w:eastAsia="ru-RU"/>
              </w:rPr>
              <w:t xml:space="preserve">ул. Центральная </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951м щебень, 754м земляная</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 xml:space="preserve">1705 </w:t>
            </w:r>
          </w:p>
        </w:tc>
        <w:tc>
          <w:tcPr>
            <w:tcW w:w="2393" w:type="dxa"/>
          </w:tcPr>
          <w:p w:rsidR="00CF14CD" w:rsidRPr="00102067" w:rsidRDefault="00CF14CD" w:rsidP="00621464">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CF14CD" w:rsidRPr="00102067" w:rsidTr="00621464">
        <w:tc>
          <w:tcPr>
            <w:tcW w:w="2392" w:type="dxa"/>
          </w:tcPr>
          <w:p w:rsidR="00CF14CD" w:rsidRPr="00102067" w:rsidRDefault="00CF14CD" w:rsidP="00621464">
            <w:pPr>
              <w:widowControl/>
              <w:suppressAutoHyphens w:val="0"/>
              <w:autoSpaceDE/>
              <w:ind w:firstLine="0"/>
              <w:jc w:val="left"/>
              <w:rPr>
                <w:b/>
                <w:color w:val="auto"/>
                <w:szCs w:val="24"/>
                <w:lang w:eastAsia="ru-RU"/>
              </w:rPr>
            </w:pP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c>
          <w:tcPr>
            <w:tcW w:w="2393" w:type="dxa"/>
          </w:tcPr>
          <w:p w:rsidR="00CF14CD" w:rsidRPr="00102067" w:rsidRDefault="00CF14CD" w:rsidP="00621464">
            <w:pPr>
              <w:widowControl/>
              <w:suppressAutoHyphens w:val="0"/>
              <w:autoSpaceDE/>
              <w:ind w:firstLine="0"/>
              <w:jc w:val="center"/>
              <w:rPr>
                <w:b/>
                <w:color w:val="auto"/>
                <w:szCs w:val="24"/>
                <w:lang w:eastAsia="ru-RU"/>
              </w:rPr>
            </w:pPr>
            <w:r w:rsidRPr="00102067">
              <w:rPr>
                <w:b/>
                <w:color w:val="auto"/>
                <w:szCs w:val="24"/>
                <w:lang w:eastAsia="ru-RU"/>
              </w:rPr>
              <w:t>31520</w:t>
            </w:r>
          </w:p>
        </w:tc>
        <w:tc>
          <w:tcPr>
            <w:tcW w:w="2393" w:type="dxa"/>
          </w:tcPr>
          <w:p w:rsidR="00CF14CD" w:rsidRPr="00102067" w:rsidRDefault="00CF14CD" w:rsidP="00621464">
            <w:pPr>
              <w:widowControl/>
              <w:suppressAutoHyphens w:val="0"/>
              <w:autoSpaceDE/>
              <w:ind w:firstLine="0"/>
              <w:jc w:val="center"/>
              <w:rPr>
                <w:b/>
                <w:color w:val="auto"/>
                <w:szCs w:val="24"/>
                <w:lang w:eastAsia="ru-RU"/>
              </w:rPr>
            </w:pPr>
          </w:p>
        </w:tc>
      </w:tr>
    </w:tbl>
    <w:p w:rsidR="00CF14CD" w:rsidRDefault="00CF14CD" w:rsidP="00CF14CD">
      <w:pPr>
        <w:ind w:left="7799" w:firstLine="0"/>
        <w:rPr>
          <w:sz w:val="28"/>
          <w:szCs w:val="28"/>
        </w:rPr>
      </w:pPr>
    </w:p>
    <w:p w:rsidR="00CF14CD" w:rsidRPr="00021091" w:rsidRDefault="00CF14CD" w:rsidP="00CF14CD">
      <w:pPr>
        <w:ind w:left="7799" w:firstLine="0"/>
        <w:rPr>
          <w:sz w:val="28"/>
          <w:szCs w:val="28"/>
        </w:rPr>
      </w:pPr>
      <w:r w:rsidRPr="00021091">
        <w:rPr>
          <w:sz w:val="28"/>
          <w:szCs w:val="28"/>
        </w:rPr>
        <w:t xml:space="preserve"> </w:t>
      </w:r>
    </w:p>
    <w:p w:rsidR="00CF14CD" w:rsidRPr="00AF2A42" w:rsidRDefault="00CF14CD" w:rsidP="00CF14CD">
      <w:pPr>
        <w:pStyle w:val="1"/>
        <w:numPr>
          <w:ilvl w:val="0"/>
          <w:numId w:val="0"/>
        </w:numPr>
        <w:jc w:val="both"/>
        <w:rPr>
          <w:smallCaps/>
          <w:kern w:val="32"/>
          <w:sz w:val="32"/>
        </w:rPr>
      </w:pPr>
      <w:bookmarkStart w:id="174" w:name="_Toc467580767"/>
      <w:r>
        <w:rPr>
          <w:smallCaps/>
          <w:kern w:val="32"/>
          <w:sz w:val="32"/>
        </w:rPr>
        <w:lastRenderedPageBreak/>
        <w:t>Раздел 2</w:t>
      </w:r>
      <w:r w:rsidRPr="00B77DDF">
        <w:rPr>
          <w:smallCaps/>
          <w:kern w:val="32"/>
          <w:sz w:val="32"/>
        </w:rPr>
        <w:t xml:space="preserve">. </w:t>
      </w:r>
      <w:r>
        <w:rPr>
          <w:smallCaps/>
          <w:kern w:val="32"/>
          <w:sz w:val="32"/>
        </w:rPr>
        <w:t>Координатное описание существующих и проектных границ населенных пунктов Лебедевского сельского поселения</w:t>
      </w:r>
      <w:bookmarkEnd w:id="174"/>
    </w:p>
    <w:p w:rsidR="00CF14CD" w:rsidRDefault="00CF14CD" w:rsidP="00CF14CD">
      <w:pPr>
        <w:pStyle w:val="140"/>
      </w:pPr>
      <w:r>
        <w:t>Проектные границы населенных пунктов д. Корбелкино, д. Пор-Искитим и д. Уфимцево установлены в целях реализации мероприятий по строительству объектов различного функционального назначения.</w:t>
      </w:r>
    </w:p>
    <w:p w:rsidR="00CF14CD" w:rsidRDefault="00CF14CD" w:rsidP="00CF14CD">
      <w:pPr>
        <w:pStyle w:val="140"/>
      </w:pPr>
      <w:r>
        <w:t>Координаты поворотных точек проектных границ установлены в системе координат МСК-42 зона 2 и включают в себя также контур существующей границы.</w:t>
      </w:r>
    </w:p>
    <w:p w:rsidR="00CF14CD" w:rsidRDefault="00CF14CD" w:rsidP="00CF14CD">
      <w:pPr>
        <w:pStyle w:val="140"/>
      </w:pPr>
      <w:r>
        <w:t>Координатное описание существующих границ остальных населенных пунктов выполнено в соответствие с конфигурацией границ фактического землепользования, с учетом сведений спутниковой съемки и сведений ГКН о местоположении земельных участков.</w:t>
      </w:r>
    </w:p>
    <w:p w:rsidR="00CF14CD" w:rsidRDefault="00CF14CD" w:rsidP="00CF14CD">
      <w:pPr>
        <w:ind w:firstLine="0"/>
        <w:rPr>
          <w:bCs/>
          <w:iCs/>
          <w:sz w:val="28"/>
          <w:szCs w:val="28"/>
          <w:lang w:eastAsia="ru-RU"/>
        </w:rPr>
      </w:pPr>
    </w:p>
    <w:p w:rsidR="00CF14CD" w:rsidRDefault="00CF14CD" w:rsidP="00CF14CD">
      <w:pPr>
        <w:ind w:firstLine="0"/>
        <w:jc w:val="right"/>
        <w:rPr>
          <w:bCs/>
          <w:iCs/>
          <w:sz w:val="28"/>
          <w:szCs w:val="28"/>
          <w:lang w:eastAsia="ru-RU"/>
        </w:rPr>
      </w:pPr>
      <w:r>
        <w:rPr>
          <w:bCs/>
          <w:iCs/>
          <w:sz w:val="28"/>
          <w:szCs w:val="28"/>
          <w:lang w:eastAsia="ru-RU"/>
        </w:rPr>
        <w:t>Таблица 2</w:t>
      </w:r>
      <w:r w:rsidRPr="00D57CE8">
        <w:rPr>
          <w:bCs/>
          <w:iCs/>
          <w:sz w:val="28"/>
          <w:szCs w:val="28"/>
          <w:lang w:eastAsia="ru-RU"/>
        </w:rPr>
        <w:t>.1</w:t>
      </w:r>
      <w:r>
        <w:rPr>
          <w:bCs/>
          <w:iCs/>
          <w:sz w:val="28"/>
          <w:szCs w:val="28"/>
          <w:lang w:eastAsia="ru-RU"/>
        </w:rPr>
        <w:t xml:space="preserve"> </w:t>
      </w:r>
    </w:p>
    <w:p w:rsidR="00CF14CD" w:rsidRDefault="00CF14CD" w:rsidP="00CF14CD">
      <w:pPr>
        <w:ind w:firstLine="0"/>
        <w:jc w:val="center"/>
        <w:rPr>
          <w:bCs/>
          <w:iCs/>
          <w:sz w:val="28"/>
          <w:szCs w:val="28"/>
          <w:lang w:eastAsia="ru-RU"/>
        </w:rPr>
      </w:pPr>
      <w:r w:rsidRPr="00D57CE8">
        <w:rPr>
          <w:bCs/>
          <w:iCs/>
          <w:sz w:val="28"/>
          <w:szCs w:val="28"/>
          <w:lang w:eastAsia="ru-RU"/>
        </w:rPr>
        <w:t>Координаты характерных точек границ</w:t>
      </w:r>
      <w:r>
        <w:rPr>
          <w:bCs/>
          <w:iCs/>
          <w:sz w:val="28"/>
          <w:szCs w:val="28"/>
          <w:lang w:eastAsia="ru-RU"/>
        </w:rPr>
        <w:t xml:space="preserve"> фактического землепользования</w:t>
      </w:r>
    </w:p>
    <w:p w:rsidR="00CF14CD" w:rsidRDefault="00CF14CD" w:rsidP="00CF14CD">
      <w:pPr>
        <w:ind w:firstLine="0"/>
        <w:jc w:val="center"/>
        <w:rPr>
          <w:bCs/>
          <w:iCs/>
          <w:sz w:val="28"/>
          <w:szCs w:val="28"/>
          <w:lang w:eastAsia="ru-RU"/>
        </w:rPr>
      </w:pPr>
      <w:r w:rsidRPr="00D57CE8">
        <w:rPr>
          <w:bCs/>
          <w:iCs/>
          <w:sz w:val="28"/>
          <w:szCs w:val="28"/>
          <w:lang w:eastAsia="ru-RU"/>
        </w:rPr>
        <w:t xml:space="preserve">населенного пункта </w:t>
      </w:r>
      <w:r>
        <w:rPr>
          <w:bCs/>
          <w:iCs/>
          <w:sz w:val="28"/>
          <w:szCs w:val="28"/>
          <w:lang w:eastAsia="ru-RU"/>
        </w:rPr>
        <w:t>д.</w:t>
      </w:r>
      <w:r w:rsidRPr="00D57CE8">
        <w:rPr>
          <w:bCs/>
          <w:iCs/>
          <w:sz w:val="28"/>
          <w:szCs w:val="28"/>
          <w:lang w:eastAsia="ru-RU"/>
        </w:rPr>
        <w:t xml:space="preserve"> </w:t>
      </w:r>
      <w:r>
        <w:rPr>
          <w:bCs/>
          <w:iCs/>
          <w:sz w:val="28"/>
          <w:szCs w:val="28"/>
          <w:lang w:eastAsia="ru-RU"/>
        </w:rPr>
        <w:t>Подкопенная</w:t>
      </w:r>
    </w:p>
    <w:p w:rsidR="00CF14CD" w:rsidRDefault="00CF14CD" w:rsidP="00CF14CD">
      <w:pPr>
        <w:ind w:firstLine="0"/>
        <w:jc w:val="center"/>
        <w:rPr>
          <w:bCs/>
          <w:iCs/>
          <w:sz w:val="28"/>
          <w:szCs w:val="28"/>
          <w:lang w:eastAsia="ru-RU"/>
        </w:rPr>
      </w:pPr>
    </w:p>
    <w:tbl>
      <w:tblPr>
        <w:tblStyle w:val="afff"/>
        <w:tblW w:w="5000" w:type="pct"/>
        <w:tblLook w:val="0000"/>
      </w:tblPr>
      <w:tblGrid>
        <w:gridCol w:w="3551"/>
        <w:gridCol w:w="3198"/>
        <w:gridCol w:w="3104"/>
      </w:tblGrid>
      <w:tr w:rsidR="00CF14CD" w:rsidRPr="0056649E" w:rsidTr="00621464">
        <w:trPr>
          <w:trHeight w:val="301"/>
          <w:tblHeader/>
        </w:trPr>
        <w:tc>
          <w:tcPr>
            <w:tcW w:w="1802" w:type="pct"/>
            <w:vMerge w:val="restart"/>
          </w:tcPr>
          <w:p w:rsidR="00CF14CD" w:rsidRPr="0056649E" w:rsidRDefault="00CF14CD" w:rsidP="00621464">
            <w:pPr>
              <w:pStyle w:val="Normal100"/>
            </w:pPr>
            <w:r>
              <w:t>Номер</w:t>
            </w:r>
            <w:r w:rsidRPr="0056649E">
              <w:t xml:space="preserve"> характерн</w:t>
            </w:r>
            <w:r>
              <w:t>ой</w:t>
            </w:r>
            <w:r w:rsidRPr="0056649E">
              <w:t xml:space="preserve"> точк</w:t>
            </w:r>
            <w:r>
              <w:t>и проектной границы</w:t>
            </w:r>
          </w:p>
        </w:tc>
        <w:tc>
          <w:tcPr>
            <w:tcW w:w="3198" w:type="pct"/>
            <w:gridSpan w:val="2"/>
          </w:tcPr>
          <w:p w:rsidR="00CF14CD" w:rsidRPr="0056649E" w:rsidRDefault="00CF14CD" w:rsidP="00621464">
            <w:pPr>
              <w:pStyle w:val="Normal100"/>
            </w:pPr>
            <w:r w:rsidRPr="0056649E">
              <w:t>Координаты, м</w:t>
            </w:r>
          </w:p>
        </w:tc>
      </w:tr>
      <w:tr w:rsidR="00CF14CD" w:rsidRPr="0056649E" w:rsidTr="00621464">
        <w:trPr>
          <w:trHeight w:val="76"/>
          <w:tblHeader/>
        </w:trPr>
        <w:tc>
          <w:tcPr>
            <w:tcW w:w="1802" w:type="pct"/>
            <w:vMerge/>
            <w:tcBorders>
              <w:bottom w:val="single" w:sz="4" w:space="0" w:color="000000"/>
            </w:tcBorders>
          </w:tcPr>
          <w:p w:rsidR="00CF14CD" w:rsidRPr="0056649E" w:rsidRDefault="00CF14CD" w:rsidP="00621464">
            <w:pPr>
              <w:pStyle w:val="Normal100"/>
            </w:pPr>
          </w:p>
        </w:tc>
        <w:tc>
          <w:tcPr>
            <w:tcW w:w="1623" w:type="pct"/>
            <w:tcBorders>
              <w:bottom w:val="single" w:sz="4" w:space="0" w:color="000000"/>
            </w:tcBorders>
          </w:tcPr>
          <w:p w:rsidR="00CF14CD" w:rsidRPr="0056649E" w:rsidRDefault="00CF14CD" w:rsidP="00621464">
            <w:pPr>
              <w:pStyle w:val="Normal100"/>
            </w:pPr>
            <w:r w:rsidRPr="0056649E">
              <w:t>X</w:t>
            </w:r>
          </w:p>
        </w:tc>
        <w:tc>
          <w:tcPr>
            <w:tcW w:w="1575" w:type="pct"/>
            <w:tcBorders>
              <w:bottom w:val="single" w:sz="4" w:space="0" w:color="000000"/>
            </w:tcBorders>
          </w:tcPr>
          <w:p w:rsidR="00CF14CD" w:rsidRPr="00D57CE8" w:rsidRDefault="00CF14CD" w:rsidP="00621464">
            <w:pPr>
              <w:pStyle w:val="Normal100"/>
            </w:pPr>
            <w:r w:rsidRPr="0056649E">
              <w:rPr>
                <w:lang w:val="en-US"/>
              </w:rPr>
              <w:t>Y</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w:t>
            </w:r>
          </w:p>
        </w:tc>
        <w:tc>
          <w:tcPr>
            <w:tcW w:w="1623" w:type="pct"/>
            <w:noWrap/>
            <w:vAlign w:val="bottom"/>
            <w:hideMark/>
          </w:tcPr>
          <w:p w:rsidR="00CF14CD" w:rsidRPr="00945877" w:rsidRDefault="00CF14CD" w:rsidP="00621464">
            <w:pPr>
              <w:pStyle w:val="3c"/>
              <w:jc w:val="center"/>
            </w:pPr>
            <w:r w:rsidRPr="00945877">
              <w:t>586778.13</w:t>
            </w:r>
          </w:p>
        </w:tc>
        <w:tc>
          <w:tcPr>
            <w:tcW w:w="1575" w:type="pct"/>
            <w:noWrap/>
            <w:vAlign w:val="bottom"/>
            <w:hideMark/>
          </w:tcPr>
          <w:p w:rsidR="00CF14CD" w:rsidRPr="00945877" w:rsidRDefault="00CF14CD" w:rsidP="00621464">
            <w:pPr>
              <w:pStyle w:val="3c"/>
              <w:jc w:val="center"/>
            </w:pPr>
            <w:r w:rsidRPr="00945877">
              <w:t>1303474.74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w:t>
            </w:r>
          </w:p>
        </w:tc>
        <w:tc>
          <w:tcPr>
            <w:tcW w:w="1623" w:type="pct"/>
            <w:noWrap/>
            <w:vAlign w:val="bottom"/>
            <w:hideMark/>
          </w:tcPr>
          <w:p w:rsidR="00CF14CD" w:rsidRPr="00945877" w:rsidRDefault="00CF14CD" w:rsidP="00621464">
            <w:pPr>
              <w:pStyle w:val="3c"/>
              <w:jc w:val="center"/>
            </w:pPr>
            <w:r w:rsidRPr="00945877">
              <w:t>586814.39</w:t>
            </w:r>
          </w:p>
        </w:tc>
        <w:tc>
          <w:tcPr>
            <w:tcW w:w="1575" w:type="pct"/>
            <w:noWrap/>
            <w:vAlign w:val="bottom"/>
            <w:hideMark/>
          </w:tcPr>
          <w:p w:rsidR="00CF14CD" w:rsidRPr="00945877" w:rsidRDefault="00CF14CD" w:rsidP="00621464">
            <w:pPr>
              <w:pStyle w:val="3c"/>
              <w:jc w:val="center"/>
            </w:pPr>
            <w:r w:rsidRPr="00945877">
              <w:t>1303472.77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w:t>
            </w:r>
          </w:p>
        </w:tc>
        <w:tc>
          <w:tcPr>
            <w:tcW w:w="1623" w:type="pct"/>
            <w:noWrap/>
            <w:vAlign w:val="bottom"/>
            <w:hideMark/>
          </w:tcPr>
          <w:p w:rsidR="00CF14CD" w:rsidRPr="00945877" w:rsidRDefault="00CF14CD" w:rsidP="00621464">
            <w:pPr>
              <w:pStyle w:val="3c"/>
              <w:jc w:val="center"/>
            </w:pPr>
            <w:r w:rsidRPr="00945877">
              <w:t>586874.22</w:t>
            </w:r>
          </w:p>
        </w:tc>
        <w:tc>
          <w:tcPr>
            <w:tcW w:w="1575" w:type="pct"/>
            <w:noWrap/>
            <w:vAlign w:val="bottom"/>
            <w:hideMark/>
          </w:tcPr>
          <w:p w:rsidR="00CF14CD" w:rsidRPr="00945877" w:rsidRDefault="00CF14CD" w:rsidP="00621464">
            <w:pPr>
              <w:pStyle w:val="3c"/>
              <w:jc w:val="center"/>
            </w:pPr>
            <w:r w:rsidRPr="00945877">
              <w:t>1303469.88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w:t>
            </w:r>
          </w:p>
        </w:tc>
        <w:tc>
          <w:tcPr>
            <w:tcW w:w="1623" w:type="pct"/>
            <w:noWrap/>
            <w:vAlign w:val="bottom"/>
            <w:hideMark/>
          </w:tcPr>
          <w:p w:rsidR="00CF14CD" w:rsidRPr="00945877" w:rsidRDefault="00CF14CD" w:rsidP="00621464">
            <w:pPr>
              <w:pStyle w:val="3c"/>
              <w:jc w:val="center"/>
            </w:pPr>
            <w:r w:rsidRPr="00945877">
              <w:t>586875.1</w:t>
            </w:r>
          </w:p>
        </w:tc>
        <w:tc>
          <w:tcPr>
            <w:tcW w:w="1575" w:type="pct"/>
            <w:noWrap/>
            <w:vAlign w:val="bottom"/>
            <w:hideMark/>
          </w:tcPr>
          <w:p w:rsidR="00CF14CD" w:rsidRPr="00945877" w:rsidRDefault="00CF14CD" w:rsidP="00621464">
            <w:pPr>
              <w:pStyle w:val="3c"/>
              <w:jc w:val="center"/>
            </w:pPr>
            <w:r w:rsidRPr="00945877">
              <w:t>1303443.44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w:t>
            </w:r>
          </w:p>
        </w:tc>
        <w:tc>
          <w:tcPr>
            <w:tcW w:w="1623" w:type="pct"/>
            <w:noWrap/>
            <w:vAlign w:val="bottom"/>
            <w:hideMark/>
          </w:tcPr>
          <w:p w:rsidR="00CF14CD" w:rsidRPr="00945877" w:rsidRDefault="00CF14CD" w:rsidP="00621464">
            <w:pPr>
              <w:pStyle w:val="3c"/>
              <w:jc w:val="center"/>
            </w:pPr>
            <w:r w:rsidRPr="00945877">
              <w:t>586878.69</w:t>
            </w:r>
          </w:p>
        </w:tc>
        <w:tc>
          <w:tcPr>
            <w:tcW w:w="1575" w:type="pct"/>
            <w:noWrap/>
            <w:vAlign w:val="bottom"/>
            <w:hideMark/>
          </w:tcPr>
          <w:p w:rsidR="00CF14CD" w:rsidRPr="00945877" w:rsidRDefault="00CF14CD" w:rsidP="00621464">
            <w:pPr>
              <w:pStyle w:val="3c"/>
              <w:jc w:val="center"/>
            </w:pPr>
            <w:r w:rsidRPr="00945877">
              <w:t>1303339.67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w:t>
            </w:r>
          </w:p>
        </w:tc>
        <w:tc>
          <w:tcPr>
            <w:tcW w:w="1623" w:type="pct"/>
            <w:noWrap/>
            <w:vAlign w:val="bottom"/>
            <w:hideMark/>
          </w:tcPr>
          <w:p w:rsidR="00CF14CD" w:rsidRPr="00945877" w:rsidRDefault="00CF14CD" w:rsidP="00621464">
            <w:pPr>
              <w:pStyle w:val="3c"/>
              <w:jc w:val="center"/>
            </w:pPr>
            <w:r w:rsidRPr="00945877">
              <w:t>586905.38</w:t>
            </w:r>
          </w:p>
        </w:tc>
        <w:tc>
          <w:tcPr>
            <w:tcW w:w="1575" w:type="pct"/>
            <w:noWrap/>
            <w:vAlign w:val="bottom"/>
            <w:hideMark/>
          </w:tcPr>
          <w:p w:rsidR="00CF14CD" w:rsidRPr="00945877" w:rsidRDefault="00CF14CD" w:rsidP="00621464">
            <w:pPr>
              <w:pStyle w:val="3c"/>
              <w:jc w:val="center"/>
            </w:pPr>
            <w:r w:rsidRPr="00945877">
              <w:t>1303329.01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w:t>
            </w:r>
          </w:p>
        </w:tc>
        <w:tc>
          <w:tcPr>
            <w:tcW w:w="1623" w:type="pct"/>
            <w:noWrap/>
            <w:vAlign w:val="bottom"/>
            <w:hideMark/>
          </w:tcPr>
          <w:p w:rsidR="00CF14CD" w:rsidRPr="00945877" w:rsidRDefault="00CF14CD" w:rsidP="00621464">
            <w:pPr>
              <w:pStyle w:val="3c"/>
              <w:jc w:val="center"/>
            </w:pPr>
            <w:r w:rsidRPr="00945877">
              <w:t>586910.85</w:t>
            </w:r>
          </w:p>
        </w:tc>
        <w:tc>
          <w:tcPr>
            <w:tcW w:w="1575" w:type="pct"/>
            <w:noWrap/>
            <w:vAlign w:val="bottom"/>
            <w:hideMark/>
          </w:tcPr>
          <w:p w:rsidR="00CF14CD" w:rsidRPr="00945877" w:rsidRDefault="00CF14CD" w:rsidP="00621464">
            <w:pPr>
              <w:pStyle w:val="3c"/>
              <w:jc w:val="center"/>
            </w:pPr>
            <w:r w:rsidRPr="00945877">
              <w:t>1303325.88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w:t>
            </w:r>
          </w:p>
        </w:tc>
        <w:tc>
          <w:tcPr>
            <w:tcW w:w="1623" w:type="pct"/>
            <w:noWrap/>
            <w:vAlign w:val="bottom"/>
            <w:hideMark/>
          </w:tcPr>
          <w:p w:rsidR="00CF14CD" w:rsidRPr="00945877" w:rsidRDefault="00CF14CD" w:rsidP="00621464">
            <w:pPr>
              <w:pStyle w:val="3c"/>
              <w:jc w:val="center"/>
            </w:pPr>
            <w:r w:rsidRPr="00945877">
              <w:t>586916.15</w:t>
            </w:r>
          </w:p>
        </w:tc>
        <w:tc>
          <w:tcPr>
            <w:tcW w:w="1575" w:type="pct"/>
            <w:noWrap/>
            <w:vAlign w:val="bottom"/>
            <w:hideMark/>
          </w:tcPr>
          <w:p w:rsidR="00CF14CD" w:rsidRPr="00945877" w:rsidRDefault="00CF14CD" w:rsidP="00621464">
            <w:pPr>
              <w:pStyle w:val="3c"/>
              <w:jc w:val="center"/>
            </w:pPr>
            <w:r w:rsidRPr="00945877">
              <w:t>1303318.99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w:t>
            </w:r>
          </w:p>
        </w:tc>
        <w:tc>
          <w:tcPr>
            <w:tcW w:w="1623" w:type="pct"/>
            <w:noWrap/>
            <w:vAlign w:val="bottom"/>
            <w:hideMark/>
          </w:tcPr>
          <w:p w:rsidR="00CF14CD" w:rsidRPr="00945877" w:rsidRDefault="00CF14CD" w:rsidP="00621464">
            <w:pPr>
              <w:pStyle w:val="3c"/>
              <w:jc w:val="center"/>
            </w:pPr>
            <w:r w:rsidRPr="00945877">
              <w:t>586919.27</w:t>
            </w:r>
          </w:p>
        </w:tc>
        <w:tc>
          <w:tcPr>
            <w:tcW w:w="1575" w:type="pct"/>
            <w:noWrap/>
            <w:vAlign w:val="bottom"/>
            <w:hideMark/>
          </w:tcPr>
          <w:p w:rsidR="00CF14CD" w:rsidRPr="00945877" w:rsidRDefault="00CF14CD" w:rsidP="00621464">
            <w:pPr>
              <w:pStyle w:val="3c"/>
              <w:jc w:val="center"/>
            </w:pPr>
            <w:r w:rsidRPr="00945877">
              <w:t>1303314.3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w:t>
            </w:r>
          </w:p>
        </w:tc>
        <w:tc>
          <w:tcPr>
            <w:tcW w:w="1623" w:type="pct"/>
            <w:noWrap/>
            <w:vAlign w:val="bottom"/>
            <w:hideMark/>
          </w:tcPr>
          <w:p w:rsidR="00CF14CD" w:rsidRPr="00945877" w:rsidRDefault="00CF14CD" w:rsidP="00621464">
            <w:pPr>
              <w:pStyle w:val="3c"/>
              <w:jc w:val="center"/>
            </w:pPr>
            <w:r w:rsidRPr="00945877">
              <w:t>586920.67</w:t>
            </w:r>
          </w:p>
        </w:tc>
        <w:tc>
          <w:tcPr>
            <w:tcW w:w="1575" w:type="pct"/>
            <w:noWrap/>
            <w:vAlign w:val="bottom"/>
            <w:hideMark/>
          </w:tcPr>
          <w:p w:rsidR="00CF14CD" w:rsidRPr="00945877" w:rsidRDefault="00CF14CD" w:rsidP="00621464">
            <w:pPr>
              <w:pStyle w:val="3c"/>
              <w:jc w:val="center"/>
            </w:pPr>
            <w:r w:rsidRPr="00945877">
              <w:t>1303307.26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w:t>
            </w:r>
          </w:p>
        </w:tc>
        <w:tc>
          <w:tcPr>
            <w:tcW w:w="1623" w:type="pct"/>
            <w:noWrap/>
            <w:vAlign w:val="bottom"/>
            <w:hideMark/>
          </w:tcPr>
          <w:p w:rsidR="00CF14CD" w:rsidRPr="00945877" w:rsidRDefault="00CF14CD" w:rsidP="00621464">
            <w:pPr>
              <w:pStyle w:val="3c"/>
              <w:jc w:val="center"/>
            </w:pPr>
            <w:r w:rsidRPr="00945877">
              <w:t>586920.98</w:t>
            </w:r>
          </w:p>
        </w:tc>
        <w:tc>
          <w:tcPr>
            <w:tcW w:w="1575" w:type="pct"/>
            <w:noWrap/>
            <w:vAlign w:val="bottom"/>
            <w:hideMark/>
          </w:tcPr>
          <w:p w:rsidR="00CF14CD" w:rsidRPr="00945877" w:rsidRDefault="00CF14CD" w:rsidP="00621464">
            <w:pPr>
              <w:pStyle w:val="3c"/>
              <w:jc w:val="center"/>
            </w:pPr>
            <w:r w:rsidRPr="00945877">
              <w:t>1303301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w:t>
            </w:r>
          </w:p>
        </w:tc>
        <w:tc>
          <w:tcPr>
            <w:tcW w:w="1623" w:type="pct"/>
            <w:noWrap/>
            <w:vAlign w:val="bottom"/>
            <w:hideMark/>
          </w:tcPr>
          <w:p w:rsidR="00CF14CD" w:rsidRPr="00945877" w:rsidRDefault="00CF14CD" w:rsidP="00621464">
            <w:pPr>
              <w:pStyle w:val="3c"/>
              <w:jc w:val="center"/>
            </w:pPr>
            <w:r w:rsidRPr="00945877">
              <w:t>586919.25</w:t>
            </w:r>
          </w:p>
        </w:tc>
        <w:tc>
          <w:tcPr>
            <w:tcW w:w="1575" w:type="pct"/>
            <w:noWrap/>
            <w:vAlign w:val="bottom"/>
            <w:hideMark/>
          </w:tcPr>
          <w:p w:rsidR="00CF14CD" w:rsidRPr="00945877" w:rsidRDefault="00CF14CD" w:rsidP="00621464">
            <w:pPr>
              <w:pStyle w:val="3c"/>
              <w:jc w:val="center"/>
            </w:pPr>
            <w:r w:rsidRPr="00945877">
              <w:t>1303290.51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w:t>
            </w:r>
          </w:p>
        </w:tc>
        <w:tc>
          <w:tcPr>
            <w:tcW w:w="1623" w:type="pct"/>
            <w:noWrap/>
            <w:vAlign w:val="bottom"/>
            <w:hideMark/>
          </w:tcPr>
          <w:p w:rsidR="00CF14CD" w:rsidRPr="00945877" w:rsidRDefault="00CF14CD" w:rsidP="00621464">
            <w:pPr>
              <w:pStyle w:val="3c"/>
              <w:jc w:val="center"/>
            </w:pPr>
            <w:r w:rsidRPr="00945877">
              <w:t>586913</w:t>
            </w:r>
          </w:p>
        </w:tc>
        <w:tc>
          <w:tcPr>
            <w:tcW w:w="1575" w:type="pct"/>
            <w:noWrap/>
            <w:vAlign w:val="bottom"/>
            <w:hideMark/>
          </w:tcPr>
          <w:p w:rsidR="00CF14CD" w:rsidRPr="00945877" w:rsidRDefault="00CF14CD" w:rsidP="00621464">
            <w:pPr>
              <w:pStyle w:val="3c"/>
              <w:jc w:val="center"/>
            </w:pPr>
            <w:r w:rsidRPr="00945877">
              <w:t>1303267.99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14</w:t>
            </w:r>
          </w:p>
        </w:tc>
        <w:tc>
          <w:tcPr>
            <w:tcW w:w="1623" w:type="pct"/>
            <w:noWrap/>
            <w:vAlign w:val="bottom"/>
            <w:hideMark/>
          </w:tcPr>
          <w:p w:rsidR="00CF14CD" w:rsidRPr="00945877" w:rsidRDefault="00CF14CD" w:rsidP="00621464">
            <w:pPr>
              <w:pStyle w:val="3c"/>
              <w:jc w:val="center"/>
            </w:pPr>
            <w:r w:rsidRPr="00945877">
              <w:t>586904.86</w:t>
            </w:r>
          </w:p>
        </w:tc>
        <w:tc>
          <w:tcPr>
            <w:tcW w:w="1575" w:type="pct"/>
            <w:noWrap/>
            <w:vAlign w:val="bottom"/>
            <w:hideMark/>
          </w:tcPr>
          <w:p w:rsidR="00CF14CD" w:rsidRPr="00945877" w:rsidRDefault="00CF14CD" w:rsidP="00621464">
            <w:pPr>
              <w:pStyle w:val="3c"/>
              <w:jc w:val="center"/>
            </w:pPr>
            <w:r w:rsidRPr="00945877">
              <w:t>1303244.05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15</w:t>
            </w:r>
          </w:p>
        </w:tc>
        <w:tc>
          <w:tcPr>
            <w:tcW w:w="1623" w:type="pct"/>
            <w:noWrap/>
            <w:vAlign w:val="bottom"/>
            <w:hideMark/>
          </w:tcPr>
          <w:p w:rsidR="00CF14CD" w:rsidRPr="00945877" w:rsidRDefault="00CF14CD" w:rsidP="00621464">
            <w:pPr>
              <w:pStyle w:val="3c"/>
              <w:jc w:val="center"/>
            </w:pPr>
            <w:r w:rsidRPr="00945877">
              <w:t>586901.52</w:t>
            </w:r>
          </w:p>
        </w:tc>
        <w:tc>
          <w:tcPr>
            <w:tcW w:w="1575" w:type="pct"/>
            <w:noWrap/>
            <w:vAlign w:val="bottom"/>
            <w:hideMark/>
          </w:tcPr>
          <w:p w:rsidR="00CF14CD" w:rsidRPr="00945877" w:rsidRDefault="00CF14CD" w:rsidP="00621464">
            <w:pPr>
              <w:pStyle w:val="3c"/>
              <w:jc w:val="center"/>
            </w:pPr>
            <w:r w:rsidRPr="00945877">
              <w:t>1303234.81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16</w:t>
            </w:r>
          </w:p>
        </w:tc>
        <w:tc>
          <w:tcPr>
            <w:tcW w:w="1623" w:type="pct"/>
            <w:noWrap/>
            <w:vAlign w:val="bottom"/>
            <w:hideMark/>
          </w:tcPr>
          <w:p w:rsidR="00CF14CD" w:rsidRPr="00945877" w:rsidRDefault="00CF14CD" w:rsidP="00621464">
            <w:pPr>
              <w:pStyle w:val="3c"/>
              <w:jc w:val="center"/>
            </w:pPr>
            <w:r w:rsidRPr="00945877">
              <w:t>586897.51</w:t>
            </w:r>
          </w:p>
        </w:tc>
        <w:tc>
          <w:tcPr>
            <w:tcW w:w="1575" w:type="pct"/>
            <w:noWrap/>
            <w:vAlign w:val="bottom"/>
            <w:hideMark/>
          </w:tcPr>
          <w:p w:rsidR="00CF14CD" w:rsidRPr="00945877" w:rsidRDefault="00CF14CD" w:rsidP="00621464">
            <w:pPr>
              <w:pStyle w:val="3c"/>
              <w:jc w:val="center"/>
            </w:pPr>
            <w:r w:rsidRPr="00945877">
              <w:t>1303223.72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17</w:t>
            </w:r>
          </w:p>
        </w:tc>
        <w:tc>
          <w:tcPr>
            <w:tcW w:w="1623" w:type="pct"/>
            <w:noWrap/>
            <w:vAlign w:val="bottom"/>
            <w:hideMark/>
          </w:tcPr>
          <w:p w:rsidR="00CF14CD" w:rsidRPr="00945877" w:rsidRDefault="00CF14CD" w:rsidP="00621464">
            <w:pPr>
              <w:pStyle w:val="3c"/>
              <w:jc w:val="center"/>
            </w:pPr>
            <w:r w:rsidRPr="00945877">
              <w:t>586896.1</w:t>
            </w:r>
          </w:p>
        </w:tc>
        <w:tc>
          <w:tcPr>
            <w:tcW w:w="1575" w:type="pct"/>
            <w:noWrap/>
            <w:vAlign w:val="bottom"/>
            <w:hideMark/>
          </w:tcPr>
          <w:p w:rsidR="00CF14CD" w:rsidRPr="00945877" w:rsidRDefault="00CF14CD" w:rsidP="00621464">
            <w:pPr>
              <w:pStyle w:val="3c"/>
              <w:jc w:val="center"/>
            </w:pPr>
            <w:r w:rsidRPr="00945877">
              <w:t>1303218.08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18</w:t>
            </w:r>
          </w:p>
        </w:tc>
        <w:tc>
          <w:tcPr>
            <w:tcW w:w="1623" w:type="pct"/>
            <w:noWrap/>
            <w:vAlign w:val="bottom"/>
            <w:hideMark/>
          </w:tcPr>
          <w:p w:rsidR="00CF14CD" w:rsidRPr="00945877" w:rsidRDefault="00CF14CD" w:rsidP="00621464">
            <w:pPr>
              <w:pStyle w:val="3c"/>
              <w:jc w:val="center"/>
            </w:pPr>
            <w:r w:rsidRPr="00945877">
              <w:t>586894.23</w:t>
            </w:r>
          </w:p>
        </w:tc>
        <w:tc>
          <w:tcPr>
            <w:tcW w:w="1575" w:type="pct"/>
            <w:noWrap/>
            <w:vAlign w:val="bottom"/>
            <w:hideMark/>
          </w:tcPr>
          <w:p w:rsidR="00CF14CD" w:rsidRPr="00945877" w:rsidRDefault="00CF14CD" w:rsidP="00621464">
            <w:pPr>
              <w:pStyle w:val="3c"/>
              <w:jc w:val="center"/>
            </w:pPr>
            <w:r w:rsidRPr="00945877">
              <w:t>1303213.7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19</w:t>
            </w:r>
          </w:p>
        </w:tc>
        <w:tc>
          <w:tcPr>
            <w:tcW w:w="1623" w:type="pct"/>
            <w:noWrap/>
            <w:vAlign w:val="bottom"/>
            <w:hideMark/>
          </w:tcPr>
          <w:p w:rsidR="00CF14CD" w:rsidRPr="00945877" w:rsidRDefault="00CF14CD" w:rsidP="00621464">
            <w:pPr>
              <w:pStyle w:val="3c"/>
              <w:jc w:val="center"/>
            </w:pPr>
            <w:r w:rsidRPr="00945877">
              <w:t>586886.57</w:t>
            </w:r>
          </w:p>
        </w:tc>
        <w:tc>
          <w:tcPr>
            <w:tcW w:w="1575" w:type="pct"/>
            <w:noWrap/>
            <w:vAlign w:val="bottom"/>
            <w:hideMark/>
          </w:tcPr>
          <w:p w:rsidR="00CF14CD" w:rsidRPr="00945877" w:rsidRDefault="00CF14CD" w:rsidP="00621464">
            <w:pPr>
              <w:pStyle w:val="3c"/>
              <w:jc w:val="center"/>
            </w:pPr>
            <w:r w:rsidRPr="00945877">
              <w:t>1303206.67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20</w:t>
            </w:r>
          </w:p>
        </w:tc>
        <w:tc>
          <w:tcPr>
            <w:tcW w:w="1623" w:type="pct"/>
            <w:noWrap/>
            <w:vAlign w:val="bottom"/>
            <w:hideMark/>
          </w:tcPr>
          <w:p w:rsidR="00CF14CD" w:rsidRPr="00945877" w:rsidRDefault="00CF14CD" w:rsidP="00621464">
            <w:pPr>
              <w:pStyle w:val="3c"/>
              <w:jc w:val="center"/>
            </w:pPr>
            <w:r w:rsidRPr="00945877">
              <w:t>586883.14</w:t>
            </w:r>
          </w:p>
        </w:tc>
        <w:tc>
          <w:tcPr>
            <w:tcW w:w="1575" w:type="pct"/>
            <w:noWrap/>
            <w:vAlign w:val="bottom"/>
            <w:hideMark/>
          </w:tcPr>
          <w:p w:rsidR="00CF14CD" w:rsidRPr="00945877" w:rsidRDefault="00CF14CD" w:rsidP="00621464">
            <w:pPr>
              <w:pStyle w:val="3c"/>
              <w:jc w:val="center"/>
            </w:pPr>
            <w:r w:rsidRPr="00945877">
              <w:t>1303203.23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lastRenderedPageBreak/>
              <w:t>21</w:t>
            </w:r>
          </w:p>
        </w:tc>
        <w:tc>
          <w:tcPr>
            <w:tcW w:w="1623" w:type="pct"/>
            <w:noWrap/>
            <w:vAlign w:val="bottom"/>
            <w:hideMark/>
          </w:tcPr>
          <w:p w:rsidR="00CF14CD" w:rsidRPr="00945877" w:rsidRDefault="00CF14CD" w:rsidP="00621464">
            <w:pPr>
              <w:pStyle w:val="3c"/>
              <w:jc w:val="center"/>
            </w:pPr>
            <w:r w:rsidRPr="00945877">
              <w:t>586879.93</w:t>
            </w:r>
          </w:p>
        </w:tc>
        <w:tc>
          <w:tcPr>
            <w:tcW w:w="1575" w:type="pct"/>
            <w:noWrap/>
            <w:vAlign w:val="bottom"/>
            <w:hideMark/>
          </w:tcPr>
          <w:p w:rsidR="00CF14CD" w:rsidRPr="00945877" w:rsidRDefault="00CF14CD" w:rsidP="00621464">
            <w:pPr>
              <w:pStyle w:val="3c"/>
              <w:jc w:val="center"/>
            </w:pPr>
            <w:r w:rsidRPr="00945877">
              <w:t>1303197.75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22</w:t>
            </w:r>
          </w:p>
        </w:tc>
        <w:tc>
          <w:tcPr>
            <w:tcW w:w="1623" w:type="pct"/>
            <w:noWrap/>
            <w:vAlign w:val="bottom"/>
            <w:hideMark/>
          </w:tcPr>
          <w:p w:rsidR="00CF14CD" w:rsidRPr="00945877" w:rsidRDefault="00CF14CD" w:rsidP="00621464">
            <w:pPr>
              <w:pStyle w:val="3c"/>
              <w:jc w:val="center"/>
            </w:pPr>
            <w:r w:rsidRPr="00945877">
              <w:t>586879.17</w:t>
            </w:r>
          </w:p>
        </w:tc>
        <w:tc>
          <w:tcPr>
            <w:tcW w:w="1575" w:type="pct"/>
            <w:noWrap/>
            <w:vAlign w:val="bottom"/>
            <w:hideMark/>
          </w:tcPr>
          <w:p w:rsidR="00CF14CD" w:rsidRPr="00945877" w:rsidRDefault="00CF14CD" w:rsidP="00621464">
            <w:pPr>
              <w:pStyle w:val="3c"/>
              <w:jc w:val="center"/>
            </w:pPr>
            <w:r w:rsidRPr="00945877">
              <w:t>1303194.08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23</w:t>
            </w:r>
          </w:p>
        </w:tc>
        <w:tc>
          <w:tcPr>
            <w:tcW w:w="1623" w:type="pct"/>
            <w:noWrap/>
            <w:vAlign w:val="bottom"/>
            <w:hideMark/>
          </w:tcPr>
          <w:p w:rsidR="00CF14CD" w:rsidRPr="00945877" w:rsidRDefault="00CF14CD" w:rsidP="00621464">
            <w:pPr>
              <w:pStyle w:val="3c"/>
              <w:jc w:val="center"/>
            </w:pPr>
            <w:r w:rsidRPr="00945877">
              <w:t>586878.13</w:t>
            </w:r>
          </w:p>
        </w:tc>
        <w:tc>
          <w:tcPr>
            <w:tcW w:w="1575" w:type="pct"/>
            <w:noWrap/>
            <w:vAlign w:val="bottom"/>
            <w:hideMark/>
          </w:tcPr>
          <w:p w:rsidR="00CF14CD" w:rsidRPr="00945877" w:rsidRDefault="00CF14CD" w:rsidP="00621464">
            <w:pPr>
              <w:pStyle w:val="3c"/>
              <w:jc w:val="center"/>
            </w:pPr>
            <w:r w:rsidRPr="00945877">
              <w:t>1303189.1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24</w:t>
            </w:r>
          </w:p>
        </w:tc>
        <w:tc>
          <w:tcPr>
            <w:tcW w:w="1623" w:type="pct"/>
            <w:noWrap/>
            <w:vAlign w:val="bottom"/>
            <w:hideMark/>
          </w:tcPr>
          <w:p w:rsidR="00CF14CD" w:rsidRPr="00945877" w:rsidRDefault="00CF14CD" w:rsidP="00621464">
            <w:pPr>
              <w:pStyle w:val="3c"/>
              <w:jc w:val="center"/>
            </w:pPr>
            <w:r w:rsidRPr="00945877">
              <w:t>586881.4</w:t>
            </w:r>
          </w:p>
        </w:tc>
        <w:tc>
          <w:tcPr>
            <w:tcW w:w="1575" w:type="pct"/>
            <w:noWrap/>
            <w:vAlign w:val="bottom"/>
            <w:hideMark/>
          </w:tcPr>
          <w:p w:rsidR="00CF14CD" w:rsidRPr="00945877" w:rsidRDefault="00CF14CD" w:rsidP="00621464">
            <w:pPr>
              <w:pStyle w:val="3c"/>
              <w:jc w:val="center"/>
            </w:pPr>
            <w:r w:rsidRPr="00945877">
              <w:t>1303187.89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25</w:t>
            </w:r>
          </w:p>
        </w:tc>
        <w:tc>
          <w:tcPr>
            <w:tcW w:w="1623" w:type="pct"/>
            <w:noWrap/>
            <w:vAlign w:val="bottom"/>
            <w:hideMark/>
          </w:tcPr>
          <w:p w:rsidR="00CF14CD" w:rsidRPr="00945877" w:rsidRDefault="00CF14CD" w:rsidP="00621464">
            <w:pPr>
              <w:pStyle w:val="3c"/>
              <w:jc w:val="center"/>
            </w:pPr>
            <w:r w:rsidRPr="00945877">
              <w:t>586892.34</w:t>
            </w:r>
          </w:p>
        </w:tc>
        <w:tc>
          <w:tcPr>
            <w:tcW w:w="1575" w:type="pct"/>
            <w:noWrap/>
            <w:vAlign w:val="bottom"/>
            <w:hideMark/>
          </w:tcPr>
          <w:p w:rsidR="00CF14CD" w:rsidRPr="00945877" w:rsidRDefault="00CF14CD" w:rsidP="00621464">
            <w:pPr>
              <w:pStyle w:val="3c"/>
              <w:jc w:val="center"/>
            </w:pPr>
            <w:r w:rsidRPr="00945877">
              <w:t>1303181.81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26</w:t>
            </w:r>
          </w:p>
        </w:tc>
        <w:tc>
          <w:tcPr>
            <w:tcW w:w="1623" w:type="pct"/>
            <w:noWrap/>
            <w:vAlign w:val="bottom"/>
            <w:hideMark/>
          </w:tcPr>
          <w:p w:rsidR="00CF14CD" w:rsidRPr="00945877" w:rsidRDefault="00CF14CD" w:rsidP="00621464">
            <w:pPr>
              <w:pStyle w:val="3c"/>
              <w:jc w:val="center"/>
            </w:pPr>
            <w:r w:rsidRPr="00945877">
              <w:t>586892.42</w:t>
            </w:r>
          </w:p>
        </w:tc>
        <w:tc>
          <w:tcPr>
            <w:tcW w:w="1575" w:type="pct"/>
            <w:noWrap/>
            <w:vAlign w:val="bottom"/>
            <w:hideMark/>
          </w:tcPr>
          <w:p w:rsidR="00CF14CD" w:rsidRPr="00945877" w:rsidRDefault="00CF14CD" w:rsidP="00621464">
            <w:pPr>
              <w:pStyle w:val="3c"/>
              <w:jc w:val="center"/>
            </w:pPr>
            <w:r w:rsidRPr="00945877">
              <w:t>1303181.77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27</w:t>
            </w:r>
          </w:p>
        </w:tc>
        <w:tc>
          <w:tcPr>
            <w:tcW w:w="1623" w:type="pct"/>
            <w:noWrap/>
            <w:vAlign w:val="bottom"/>
            <w:hideMark/>
          </w:tcPr>
          <w:p w:rsidR="00CF14CD" w:rsidRPr="00945877" w:rsidRDefault="00CF14CD" w:rsidP="00621464">
            <w:pPr>
              <w:pStyle w:val="3c"/>
              <w:jc w:val="center"/>
            </w:pPr>
            <w:r w:rsidRPr="00945877">
              <w:t>586918.38</w:t>
            </w:r>
          </w:p>
        </w:tc>
        <w:tc>
          <w:tcPr>
            <w:tcW w:w="1575" w:type="pct"/>
            <w:noWrap/>
            <w:vAlign w:val="bottom"/>
            <w:hideMark/>
          </w:tcPr>
          <w:p w:rsidR="00CF14CD" w:rsidRPr="00945877" w:rsidRDefault="00CF14CD" w:rsidP="00621464">
            <w:pPr>
              <w:pStyle w:val="3c"/>
              <w:jc w:val="center"/>
            </w:pPr>
            <w:r w:rsidRPr="00945877">
              <w:t>1303166.97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28</w:t>
            </w:r>
          </w:p>
        </w:tc>
        <w:tc>
          <w:tcPr>
            <w:tcW w:w="1623" w:type="pct"/>
            <w:noWrap/>
            <w:vAlign w:val="bottom"/>
            <w:hideMark/>
          </w:tcPr>
          <w:p w:rsidR="00CF14CD" w:rsidRPr="00945877" w:rsidRDefault="00CF14CD" w:rsidP="00621464">
            <w:pPr>
              <w:pStyle w:val="3c"/>
              <w:jc w:val="center"/>
            </w:pPr>
            <w:r w:rsidRPr="00945877">
              <w:t>586918.41</w:t>
            </w:r>
          </w:p>
        </w:tc>
        <w:tc>
          <w:tcPr>
            <w:tcW w:w="1575" w:type="pct"/>
            <w:noWrap/>
            <w:vAlign w:val="bottom"/>
            <w:hideMark/>
          </w:tcPr>
          <w:p w:rsidR="00CF14CD" w:rsidRPr="00945877" w:rsidRDefault="00CF14CD" w:rsidP="00621464">
            <w:pPr>
              <w:pStyle w:val="3c"/>
              <w:jc w:val="center"/>
            </w:pPr>
            <w:r w:rsidRPr="00945877">
              <w:t>1303166.96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29</w:t>
            </w:r>
          </w:p>
        </w:tc>
        <w:tc>
          <w:tcPr>
            <w:tcW w:w="1623" w:type="pct"/>
            <w:noWrap/>
            <w:vAlign w:val="bottom"/>
            <w:hideMark/>
          </w:tcPr>
          <w:p w:rsidR="00CF14CD" w:rsidRPr="00945877" w:rsidRDefault="00CF14CD" w:rsidP="00621464">
            <w:pPr>
              <w:pStyle w:val="3c"/>
              <w:jc w:val="center"/>
            </w:pPr>
            <w:r w:rsidRPr="00945877">
              <w:t>586918.5</w:t>
            </w:r>
          </w:p>
        </w:tc>
        <w:tc>
          <w:tcPr>
            <w:tcW w:w="1575" w:type="pct"/>
            <w:noWrap/>
            <w:vAlign w:val="bottom"/>
            <w:hideMark/>
          </w:tcPr>
          <w:p w:rsidR="00CF14CD" w:rsidRPr="00945877" w:rsidRDefault="00CF14CD" w:rsidP="00621464">
            <w:pPr>
              <w:pStyle w:val="3c"/>
              <w:jc w:val="center"/>
            </w:pPr>
            <w:r w:rsidRPr="00945877">
              <w:t>1303166.91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30</w:t>
            </w:r>
          </w:p>
        </w:tc>
        <w:tc>
          <w:tcPr>
            <w:tcW w:w="1623" w:type="pct"/>
            <w:noWrap/>
            <w:vAlign w:val="bottom"/>
            <w:hideMark/>
          </w:tcPr>
          <w:p w:rsidR="00CF14CD" w:rsidRPr="00945877" w:rsidRDefault="00CF14CD" w:rsidP="00621464">
            <w:pPr>
              <w:pStyle w:val="3c"/>
              <w:jc w:val="center"/>
            </w:pPr>
            <w:r w:rsidRPr="00945877">
              <w:t>586945.42</w:t>
            </w:r>
          </w:p>
        </w:tc>
        <w:tc>
          <w:tcPr>
            <w:tcW w:w="1575" w:type="pct"/>
            <w:noWrap/>
            <w:vAlign w:val="bottom"/>
            <w:hideMark/>
          </w:tcPr>
          <w:p w:rsidR="00CF14CD" w:rsidRPr="00945877" w:rsidRDefault="00CF14CD" w:rsidP="00621464">
            <w:pPr>
              <w:pStyle w:val="3c"/>
              <w:jc w:val="center"/>
            </w:pPr>
            <w:r w:rsidRPr="00945877">
              <w:t>1303150.5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31</w:t>
            </w:r>
          </w:p>
        </w:tc>
        <w:tc>
          <w:tcPr>
            <w:tcW w:w="1623" w:type="pct"/>
            <w:noWrap/>
            <w:vAlign w:val="bottom"/>
            <w:hideMark/>
          </w:tcPr>
          <w:p w:rsidR="00CF14CD" w:rsidRPr="00945877" w:rsidRDefault="00CF14CD" w:rsidP="00621464">
            <w:pPr>
              <w:pStyle w:val="3c"/>
              <w:jc w:val="center"/>
            </w:pPr>
            <w:r w:rsidRPr="00945877">
              <w:t>586977.15</w:t>
            </w:r>
          </w:p>
        </w:tc>
        <w:tc>
          <w:tcPr>
            <w:tcW w:w="1575" w:type="pct"/>
            <w:noWrap/>
            <w:vAlign w:val="bottom"/>
            <w:hideMark/>
          </w:tcPr>
          <w:p w:rsidR="00CF14CD" w:rsidRPr="00945877" w:rsidRDefault="00CF14CD" w:rsidP="00621464">
            <w:pPr>
              <w:pStyle w:val="3c"/>
              <w:jc w:val="center"/>
            </w:pPr>
            <w:r w:rsidRPr="00945877">
              <w:t>1303131.2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32</w:t>
            </w:r>
          </w:p>
        </w:tc>
        <w:tc>
          <w:tcPr>
            <w:tcW w:w="1623" w:type="pct"/>
            <w:noWrap/>
            <w:vAlign w:val="bottom"/>
            <w:hideMark/>
          </w:tcPr>
          <w:p w:rsidR="00CF14CD" w:rsidRPr="00945877" w:rsidRDefault="00CF14CD" w:rsidP="00621464">
            <w:pPr>
              <w:pStyle w:val="3c"/>
              <w:jc w:val="center"/>
            </w:pPr>
            <w:r w:rsidRPr="00945877">
              <w:t>586977.5</w:t>
            </w:r>
          </w:p>
        </w:tc>
        <w:tc>
          <w:tcPr>
            <w:tcW w:w="1575" w:type="pct"/>
            <w:noWrap/>
            <w:vAlign w:val="bottom"/>
            <w:hideMark/>
          </w:tcPr>
          <w:p w:rsidR="00CF14CD" w:rsidRPr="00945877" w:rsidRDefault="00CF14CD" w:rsidP="00621464">
            <w:pPr>
              <w:pStyle w:val="3c"/>
              <w:jc w:val="center"/>
            </w:pPr>
            <w:r w:rsidRPr="00945877">
              <w:t>1303130.96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33</w:t>
            </w:r>
          </w:p>
        </w:tc>
        <w:tc>
          <w:tcPr>
            <w:tcW w:w="1623" w:type="pct"/>
            <w:noWrap/>
            <w:vAlign w:val="bottom"/>
            <w:hideMark/>
          </w:tcPr>
          <w:p w:rsidR="00CF14CD" w:rsidRPr="00945877" w:rsidRDefault="00CF14CD" w:rsidP="00621464">
            <w:pPr>
              <w:pStyle w:val="3c"/>
              <w:jc w:val="center"/>
            </w:pPr>
            <w:r w:rsidRPr="00945877">
              <w:t>587008.4</w:t>
            </w:r>
          </w:p>
        </w:tc>
        <w:tc>
          <w:tcPr>
            <w:tcW w:w="1575" w:type="pct"/>
            <w:noWrap/>
            <w:vAlign w:val="bottom"/>
            <w:hideMark/>
          </w:tcPr>
          <w:p w:rsidR="00CF14CD" w:rsidRPr="00945877" w:rsidRDefault="00CF14CD" w:rsidP="00621464">
            <w:pPr>
              <w:pStyle w:val="3c"/>
              <w:jc w:val="center"/>
            </w:pPr>
            <w:r w:rsidRPr="00945877">
              <w:t>1303108.66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34</w:t>
            </w:r>
          </w:p>
        </w:tc>
        <w:tc>
          <w:tcPr>
            <w:tcW w:w="1623" w:type="pct"/>
            <w:noWrap/>
            <w:vAlign w:val="bottom"/>
            <w:hideMark/>
          </w:tcPr>
          <w:p w:rsidR="00CF14CD" w:rsidRPr="00945877" w:rsidRDefault="00CF14CD" w:rsidP="00621464">
            <w:pPr>
              <w:pStyle w:val="3c"/>
              <w:jc w:val="center"/>
            </w:pPr>
            <w:r w:rsidRPr="00945877">
              <w:t>587008.45</w:t>
            </w:r>
          </w:p>
        </w:tc>
        <w:tc>
          <w:tcPr>
            <w:tcW w:w="1575" w:type="pct"/>
            <w:noWrap/>
            <w:vAlign w:val="bottom"/>
            <w:hideMark/>
          </w:tcPr>
          <w:p w:rsidR="00CF14CD" w:rsidRPr="00945877" w:rsidRDefault="00CF14CD" w:rsidP="00621464">
            <w:pPr>
              <w:pStyle w:val="3c"/>
              <w:jc w:val="center"/>
            </w:pPr>
            <w:r w:rsidRPr="00945877">
              <w:t>1303108.62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35</w:t>
            </w:r>
          </w:p>
        </w:tc>
        <w:tc>
          <w:tcPr>
            <w:tcW w:w="1623" w:type="pct"/>
            <w:noWrap/>
            <w:vAlign w:val="bottom"/>
            <w:hideMark/>
          </w:tcPr>
          <w:p w:rsidR="00CF14CD" w:rsidRPr="00945877" w:rsidRDefault="00CF14CD" w:rsidP="00621464">
            <w:pPr>
              <w:pStyle w:val="3c"/>
              <w:jc w:val="center"/>
            </w:pPr>
            <w:r w:rsidRPr="00945877">
              <w:t>587031.53</w:t>
            </w:r>
          </w:p>
        </w:tc>
        <w:tc>
          <w:tcPr>
            <w:tcW w:w="1575" w:type="pct"/>
            <w:noWrap/>
            <w:vAlign w:val="bottom"/>
            <w:hideMark/>
          </w:tcPr>
          <w:p w:rsidR="00CF14CD" w:rsidRPr="00945877" w:rsidRDefault="00CF14CD" w:rsidP="00621464">
            <w:pPr>
              <w:pStyle w:val="3c"/>
              <w:jc w:val="center"/>
            </w:pPr>
            <w:r w:rsidRPr="00945877">
              <w:t>1303090.93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36</w:t>
            </w:r>
          </w:p>
        </w:tc>
        <w:tc>
          <w:tcPr>
            <w:tcW w:w="1623" w:type="pct"/>
            <w:noWrap/>
            <w:vAlign w:val="bottom"/>
            <w:hideMark/>
          </w:tcPr>
          <w:p w:rsidR="00CF14CD" w:rsidRPr="00945877" w:rsidRDefault="00CF14CD" w:rsidP="00621464">
            <w:pPr>
              <w:pStyle w:val="3c"/>
              <w:jc w:val="center"/>
            </w:pPr>
            <w:r w:rsidRPr="00945877">
              <w:t>587031.69</w:t>
            </w:r>
          </w:p>
        </w:tc>
        <w:tc>
          <w:tcPr>
            <w:tcW w:w="1575" w:type="pct"/>
            <w:noWrap/>
            <w:vAlign w:val="bottom"/>
            <w:hideMark/>
          </w:tcPr>
          <w:p w:rsidR="00CF14CD" w:rsidRPr="00945877" w:rsidRDefault="00CF14CD" w:rsidP="00621464">
            <w:pPr>
              <w:pStyle w:val="3c"/>
              <w:jc w:val="center"/>
            </w:pPr>
            <w:r w:rsidRPr="00945877">
              <w:t>1303090.8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37</w:t>
            </w:r>
          </w:p>
        </w:tc>
        <w:tc>
          <w:tcPr>
            <w:tcW w:w="1623" w:type="pct"/>
            <w:noWrap/>
            <w:vAlign w:val="bottom"/>
            <w:hideMark/>
          </w:tcPr>
          <w:p w:rsidR="00CF14CD" w:rsidRPr="00945877" w:rsidRDefault="00CF14CD" w:rsidP="00621464">
            <w:pPr>
              <w:pStyle w:val="3c"/>
              <w:jc w:val="center"/>
            </w:pPr>
            <w:r w:rsidRPr="00945877">
              <w:t>587047.72</w:t>
            </w:r>
          </w:p>
        </w:tc>
        <w:tc>
          <w:tcPr>
            <w:tcW w:w="1575" w:type="pct"/>
            <w:noWrap/>
            <w:vAlign w:val="bottom"/>
            <w:hideMark/>
          </w:tcPr>
          <w:p w:rsidR="00CF14CD" w:rsidRPr="00945877" w:rsidRDefault="00CF14CD" w:rsidP="00621464">
            <w:pPr>
              <w:pStyle w:val="3c"/>
              <w:jc w:val="center"/>
            </w:pPr>
            <w:r w:rsidRPr="00945877">
              <w:t>1303077.3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38</w:t>
            </w:r>
          </w:p>
        </w:tc>
        <w:tc>
          <w:tcPr>
            <w:tcW w:w="1623" w:type="pct"/>
            <w:noWrap/>
            <w:vAlign w:val="bottom"/>
            <w:hideMark/>
          </w:tcPr>
          <w:p w:rsidR="00CF14CD" w:rsidRPr="00945877" w:rsidRDefault="00CF14CD" w:rsidP="00621464">
            <w:pPr>
              <w:pStyle w:val="3c"/>
              <w:jc w:val="center"/>
            </w:pPr>
            <w:r w:rsidRPr="00945877">
              <w:t>587047.85</w:t>
            </w:r>
          </w:p>
        </w:tc>
        <w:tc>
          <w:tcPr>
            <w:tcW w:w="1575" w:type="pct"/>
            <w:noWrap/>
            <w:vAlign w:val="bottom"/>
            <w:hideMark/>
          </w:tcPr>
          <w:p w:rsidR="00CF14CD" w:rsidRPr="00945877" w:rsidRDefault="00CF14CD" w:rsidP="00621464">
            <w:pPr>
              <w:pStyle w:val="3c"/>
              <w:jc w:val="center"/>
            </w:pPr>
            <w:r w:rsidRPr="00945877">
              <w:t>1303077.18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39</w:t>
            </w:r>
          </w:p>
        </w:tc>
        <w:tc>
          <w:tcPr>
            <w:tcW w:w="1623" w:type="pct"/>
            <w:noWrap/>
            <w:vAlign w:val="bottom"/>
            <w:hideMark/>
          </w:tcPr>
          <w:p w:rsidR="00CF14CD" w:rsidRPr="00945877" w:rsidRDefault="00CF14CD" w:rsidP="00621464">
            <w:pPr>
              <w:pStyle w:val="3c"/>
              <w:jc w:val="center"/>
            </w:pPr>
            <w:r w:rsidRPr="00945877">
              <w:t>587076.37</w:t>
            </w:r>
          </w:p>
        </w:tc>
        <w:tc>
          <w:tcPr>
            <w:tcW w:w="1575" w:type="pct"/>
            <w:noWrap/>
            <w:vAlign w:val="bottom"/>
            <w:hideMark/>
          </w:tcPr>
          <w:p w:rsidR="00CF14CD" w:rsidRPr="00945877" w:rsidRDefault="00CF14CD" w:rsidP="00621464">
            <w:pPr>
              <w:pStyle w:val="3c"/>
              <w:jc w:val="center"/>
            </w:pPr>
            <w:r w:rsidRPr="00945877">
              <w:t>1303051.13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40</w:t>
            </w:r>
          </w:p>
        </w:tc>
        <w:tc>
          <w:tcPr>
            <w:tcW w:w="1623" w:type="pct"/>
            <w:noWrap/>
            <w:vAlign w:val="bottom"/>
            <w:hideMark/>
          </w:tcPr>
          <w:p w:rsidR="00CF14CD" w:rsidRPr="00945877" w:rsidRDefault="00CF14CD" w:rsidP="00621464">
            <w:pPr>
              <w:pStyle w:val="3c"/>
              <w:jc w:val="center"/>
            </w:pPr>
            <w:r w:rsidRPr="00945877">
              <w:t>587076.69</w:t>
            </w:r>
          </w:p>
        </w:tc>
        <w:tc>
          <w:tcPr>
            <w:tcW w:w="1575" w:type="pct"/>
            <w:noWrap/>
            <w:vAlign w:val="bottom"/>
            <w:hideMark/>
          </w:tcPr>
          <w:p w:rsidR="00CF14CD" w:rsidRPr="00945877" w:rsidRDefault="00CF14CD" w:rsidP="00621464">
            <w:pPr>
              <w:pStyle w:val="3c"/>
              <w:jc w:val="center"/>
            </w:pPr>
            <w:r w:rsidRPr="00945877">
              <w:t>1303050.8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41</w:t>
            </w:r>
          </w:p>
        </w:tc>
        <w:tc>
          <w:tcPr>
            <w:tcW w:w="1623" w:type="pct"/>
            <w:noWrap/>
            <w:vAlign w:val="bottom"/>
            <w:hideMark/>
          </w:tcPr>
          <w:p w:rsidR="00CF14CD" w:rsidRPr="00945877" w:rsidRDefault="00CF14CD" w:rsidP="00621464">
            <w:pPr>
              <w:pStyle w:val="3c"/>
              <w:jc w:val="center"/>
            </w:pPr>
            <w:r w:rsidRPr="00945877">
              <w:t>587112.9</w:t>
            </w:r>
          </w:p>
        </w:tc>
        <w:tc>
          <w:tcPr>
            <w:tcW w:w="1575" w:type="pct"/>
            <w:noWrap/>
            <w:vAlign w:val="bottom"/>
            <w:hideMark/>
          </w:tcPr>
          <w:p w:rsidR="00CF14CD" w:rsidRPr="00945877" w:rsidRDefault="00CF14CD" w:rsidP="00621464">
            <w:pPr>
              <w:pStyle w:val="3c"/>
              <w:jc w:val="center"/>
            </w:pPr>
            <w:r w:rsidRPr="00945877">
              <w:t>1303010.29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42</w:t>
            </w:r>
          </w:p>
        </w:tc>
        <w:tc>
          <w:tcPr>
            <w:tcW w:w="1623" w:type="pct"/>
            <w:noWrap/>
            <w:vAlign w:val="bottom"/>
            <w:hideMark/>
          </w:tcPr>
          <w:p w:rsidR="00CF14CD" w:rsidRPr="00945877" w:rsidRDefault="00CF14CD" w:rsidP="00621464">
            <w:pPr>
              <w:pStyle w:val="3c"/>
              <w:jc w:val="center"/>
            </w:pPr>
            <w:r w:rsidRPr="00945877">
              <w:t>587112.95</w:t>
            </w:r>
          </w:p>
        </w:tc>
        <w:tc>
          <w:tcPr>
            <w:tcW w:w="1575" w:type="pct"/>
            <w:noWrap/>
            <w:vAlign w:val="bottom"/>
            <w:hideMark/>
          </w:tcPr>
          <w:p w:rsidR="00CF14CD" w:rsidRPr="00945877" w:rsidRDefault="00CF14CD" w:rsidP="00621464">
            <w:pPr>
              <w:pStyle w:val="3c"/>
              <w:jc w:val="center"/>
            </w:pPr>
            <w:r w:rsidRPr="00945877">
              <w:t>1303010.24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43</w:t>
            </w:r>
          </w:p>
        </w:tc>
        <w:tc>
          <w:tcPr>
            <w:tcW w:w="1623" w:type="pct"/>
            <w:noWrap/>
            <w:vAlign w:val="bottom"/>
            <w:hideMark/>
          </w:tcPr>
          <w:p w:rsidR="00CF14CD" w:rsidRPr="00945877" w:rsidRDefault="00CF14CD" w:rsidP="00621464">
            <w:pPr>
              <w:pStyle w:val="3c"/>
              <w:jc w:val="center"/>
            </w:pPr>
            <w:r w:rsidRPr="00945877">
              <w:t>587138.02</w:t>
            </w:r>
          </w:p>
        </w:tc>
        <w:tc>
          <w:tcPr>
            <w:tcW w:w="1575" w:type="pct"/>
            <w:noWrap/>
            <w:vAlign w:val="bottom"/>
            <w:hideMark/>
          </w:tcPr>
          <w:p w:rsidR="00CF14CD" w:rsidRPr="00945877" w:rsidRDefault="00CF14CD" w:rsidP="00621464">
            <w:pPr>
              <w:pStyle w:val="3c"/>
              <w:jc w:val="center"/>
            </w:pPr>
            <w:r w:rsidRPr="00945877">
              <w:t>1302981.39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44</w:t>
            </w:r>
          </w:p>
        </w:tc>
        <w:tc>
          <w:tcPr>
            <w:tcW w:w="1623" w:type="pct"/>
            <w:noWrap/>
            <w:vAlign w:val="bottom"/>
            <w:hideMark/>
          </w:tcPr>
          <w:p w:rsidR="00CF14CD" w:rsidRPr="00945877" w:rsidRDefault="00CF14CD" w:rsidP="00621464">
            <w:pPr>
              <w:pStyle w:val="3c"/>
              <w:jc w:val="center"/>
            </w:pPr>
            <w:r w:rsidRPr="00945877">
              <w:t>587147.74</w:t>
            </w:r>
          </w:p>
        </w:tc>
        <w:tc>
          <w:tcPr>
            <w:tcW w:w="1575" w:type="pct"/>
            <w:noWrap/>
            <w:vAlign w:val="bottom"/>
            <w:hideMark/>
          </w:tcPr>
          <w:p w:rsidR="00CF14CD" w:rsidRPr="00945877" w:rsidRDefault="00CF14CD" w:rsidP="00621464">
            <w:pPr>
              <w:pStyle w:val="3c"/>
              <w:jc w:val="center"/>
            </w:pPr>
            <w:r w:rsidRPr="00945877">
              <w:t>1302970.2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45</w:t>
            </w:r>
          </w:p>
        </w:tc>
        <w:tc>
          <w:tcPr>
            <w:tcW w:w="1623" w:type="pct"/>
            <w:noWrap/>
            <w:vAlign w:val="bottom"/>
            <w:hideMark/>
          </w:tcPr>
          <w:p w:rsidR="00CF14CD" w:rsidRPr="00945877" w:rsidRDefault="00CF14CD" w:rsidP="00621464">
            <w:pPr>
              <w:pStyle w:val="3c"/>
              <w:jc w:val="center"/>
            </w:pPr>
            <w:r w:rsidRPr="00945877">
              <w:t>587173.56</w:t>
            </w:r>
          </w:p>
        </w:tc>
        <w:tc>
          <w:tcPr>
            <w:tcW w:w="1575" w:type="pct"/>
            <w:noWrap/>
            <w:vAlign w:val="bottom"/>
            <w:hideMark/>
          </w:tcPr>
          <w:p w:rsidR="00CF14CD" w:rsidRPr="00945877" w:rsidRDefault="00CF14CD" w:rsidP="00621464">
            <w:pPr>
              <w:pStyle w:val="3c"/>
              <w:jc w:val="center"/>
            </w:pPr>
            <w:r w:rsidRPr="00945877">
              <w:t>1302945.25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46</w:t>
            </w:r>
          </w:p>
        </w:tc>
        <w:tc>
          <w:tcPr>
            <w:tcW w:w="1623" w:type="pct"/>
            <w:noWrap/>
            <w:vAlign w:val="bottom"/>
            <w:hideMark/>
          </w:tcPr>
          <w:p w:rsidR="00CF14CD" w:rsidRPr="00945877" w:rsidRDefault="00CF14CD" w:rsidP="00621464">
            <w:pPr>
              <w:pStyle w:val="3c"/>
              <w:jc w:val="center"/>
            </w:pPr>
            <w:r w:rsidRPr="00945877">
              <w:t>587173.64</w:t>
            </w:r>
          </w:p>
        </w:tc>
        <w:tc>
          <w:tcPr>
            <w:tcW w:w="1575" w:type="pct"/>
            <w:noWrap/>
            <w:vAlign w:val="bottom"/>
            <w:hideMark/>
          </w:tcPr>
          <w:p w:rsidR="00CF14CD" w:rsidRPr="00945877" w:rsidRDefault="00CF14CD" w:rsidP="00621464">
            <w:pPr>
              <w:pStyle w:val="3c"/>
              <w:jc w:val="center"/>
            </w:pPr>
            <w:r w:rsidRPr="00945877">
              <w:t>1302945.17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47</w:t>
            </w:r>
          </w:p>
        </w:tc>
        <w:tc>
          <w:tcPr>
            <w:tcW w:w="1623" w:type="pct"/>
            <w:noWrap/>
            <w:vAlign w:val="bottom"/>
            <w:hideMark/>
          </w:tcPr>
          <w:p w:rsidR="00CF14CD" w:rsidRPr="00945877" w:rsidRDefault="00CF14CD" w:rsidP="00621464">
            <w:pPr>
              <w:pStyle w:val="3c"/>
              <w:jc w:val="center"/>
            </w:pPr>
            <w:r w:rsidRPr="00945877">
              <w:t>587182.96</w:t>
            </w:r>
          </w:p>
        </w:tc>
        <w:tc>
          <w:tcPr>
            <w:tcW w:w="1575" w:type="pct"/>
            <w:noWrap/>
            <w:vAlign w:val="bottom"/>
            <w:hideMark/>
          </w:tcPr>
          <w:p w:rsidR="00CF14CD" w:rsidRPr="00945877" w:rsidRDefault="00CF14CD" w:rsidP="00621464">
            <w:pPr>
              <w:pStyle w:val="3c"/>
              <w:jc w:val="center"/>
            </w:pPr>
            <w:r w:rsidRPr="00945877">
              <w:t>1302935.7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48</w:t>
            </w:r>
          </w:p>
        </w:tc>
        <w:tc>
          <w:tcPr>
            <w:tcW w:w="1623" w:type="pct"/>
            <w:noWrap/>
            <w:vAlign w:val="bottom"/>
            <w:hideMark/>
          </w:tcPr>
          <w:p w:rsidR="00CF14CD" w:rsidRPr="00945877" w:rsidRDefault="00CF14CD" w:rsidP="00621464">
            <w:pPr>
              <w:pStyle w:val="3c"/>
              <w:jc w:val="center"/>
            </w:pPr>
            <w:r w:rsidRPr="00945877">
              <w:t>587188.96</w:t>
            </w:r>
          </w:p>
        </w:tc>
        <w:tc>
          <w:tcPr>
            <w:tcW w:w="1575" w:type="pct"/>
            <w:noWrap/>
            <w:vAlign w:val="bottom"/>
            <w:hideMark/>
          </w:tcPr>
          <w:p w:rsidR="00CF14CD" w:rsidRPr="00945877" w:rsidRDefault="00CF14CD" w:rsidP="00621464">
            <w:pPr>
              <w:pStyle w:val="3c"/>
              <w:jc w:val="center"/>
            </w:pPr>
            <w:r w:rsidRPr="00945877">
              <w:t>1302929.61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49</w:t>
            </w:r>
          </w:p>
        </w:tc>
        <w:tc>
          <w:tcPr>
            <w:tcW w:w="1623" w:type="pct"/>
            <w:noWrap/>
            <w:vAlign w:val="bottom"/>
            <w:hideMark/>
          </w:tcPr>
          <w:p w:rsidR="00CF14CD" w:rsidRPr="00945877" w:rsidRDefault="00CF14CD" w:rsidP="00621464">
            <w:pPr>
              <w:pStyle w:val="3c"/>
              <w:jc w:val="center"/>
            </w:pPr>
            <w:r w:rsidRPr="00945877">
              <w:t>587200.02</w:t>
            </w:r>
          </w:p>
        </w:tc>
        <w:tc>
          <w:tcPr>
            <w:tcW w:w="1575" w:type="pct"/>
            <w:noWrap/>
            <w:vAlign w:val="bottom"/>
            <w:hideMark/>
          </w:tcPr>
          <w:p w:rsidR="00CF14CD" w:rsidRPr="00945877" w:rsidRDefault="00CF14CD" w:rsidP="00621464">
            <w:pPr>
              <w:pStyle w:val="3c"/>
              <w:jc w:val="center"/>
            </w:pPr>
            <w:r w:rsidRPr="00945877">
              <w:t>1302918.38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50</w:t>
            </w:r>
          </w:p>
        </w:tc>
        <w:tc>
          <w:tcPr>
            <w:tcW w:w="1623" w:type="pct"/>
            <w:noWrap/>
            <w:vAlign w:val="bottom"/>
            <w:hideMark/>
          </w:tcPr>
          <w:p w:rsidR="00CF14CD" w:rsidRPr="00945877" w:rsidRDefault="00CF14CD" w:rsidP="00621464">
            <w:pPr>
              <w:pStyle w:val="3c"/>
              <w:jc w:val="center"/>
            </w:pPr>
            <w:r w:rsidRPr="00945877">
              <w:t>587224.3</w:t>
            </w:r>
          </w:p>
        </w:tc>
        <w:tc>
          <w:tcPr>
            <w:tcW w:w="1575" w:type="pct"/>
            <w:noWrap/>
            <w:vAlign w:val="bottom"/>
            <w:hideMark/>
          </w:tcPr>
          <w:p w:rsidR="00CF14CD" w:rsidRPr="00945877" w:rsidRDefault="00CF14CD" w:rsidP="00621464">
            <w:pPr>
              <w:pStyle w:val="3c"/>
              <w:jc w:val="center"/>
            </w:pPr>
            <w:r w:rsidRPr="00945877">
              <w:t>1302899.71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51</w:t>
            </w:r>
          </w:p>
        </w:tc>
        <w:tc>
          <w:tcPr>
            <w:tcW w:w="1623" w:type="pct"/>
            <w:noWrap/>
            <w:vAlign w:val="bottom"/>
            <w:hideMark/>
          </w:tcPr>
          <w:p w:rsidR="00CF14CD" w:rsidRPr="00945877" w:rsidRDefault="00CF14CD" w:rsidP="00621464">
            <w:pPr>
              <w:pStyle w:val="3c"/>
              <w:jc w:val="center"/>
            </w:pPr>
            <w:r w:rsidRPr="00945877">
              <w:t>587237.08</w:t>
            </w:r>
          </w:p>
        </w:tc>
        <w:tc>
          <w:tcPr>
            <w:tcW w:w="1575" w:type="pct"/>
            <w:noWrap/>
            <w:vAlign w:val="bottom"/>
            <w:hideMark/>
          </w:tcPr>
          <w:p w:rsidR="00CF14CD" w:rsidRPr="00945877" w:rsidRDefault="00CF14CD" w:rsidP="00621464">
            <w:pPr>
              <w:pStyle w:val="3c"/>
              <w:jc w:val="center"/>
            </w:pPr>
            <w:r w:rsidRPr="00945877">
              <w:t>1302891.58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52</w:t>
            </w:r>
          </w:p>
        </w:tc>
        <w:tc>
          <w:tcPr>
            <w:tcW w:w="1623" w:type="pct"/>
            <w:noWrap/>
            <w:vAlign w:val="bottom"/>
            <w:hideMark/>
          </w:tcPr>
          <w:p w:rsidR="00CF14CD" w:rsidRPr="00945877" w:rsidRDefault="00CF14CD" w:rsidP="00621464">
            <w:pPr>
              <w:pStyle w:val="3c"/>
              <w:jc w:val="center"/>
            </w:pPr>
            <w:r w:rsidRPr="00945877">
              <w:t>587273.66</w:t>
            </w:r>
          </w:p>
        </w:tc>
        <w:tc>
          <w:tcPr>
            <w:tcW w:w="1575" w:type="pct"/>
            <w:noWrap/>
            <w:vAlign w:val="bottom"/>
            <w:hideMark/>
          </w:tcPr>
          <w:p w:rsidR="00CF14CD" w:rsidRPr="00945877" w:rsidRDefault="00CF14CD" w:rsidP="00621464">
            <w:pPr>
              <w:pStyle w:val="3c"/>
              <w:jc w:val="center"/>
            </w:pPr>
            <w:r w:rsidRPr="00945877">
              <w:t>1302873.06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53</w:t>
            </w:r>
          </w:p>
        </w:tc>
        <w:tc>
          <w:tcPr>
            <w:tcW w:w="1623" w:type="pct"/>
            <w:noWrap/>
            <w:vAlign w:val="bottom"/>
            <w:hideMark/>
          </w:tcPr>
          <w:p w:rsidR="00CF14CD" w:rsidRPr="00945877" w:rsidRDefault="00CF14CD" w:rsidP="00621464">
            <w:pPr>
              <w:pStyle w:val="3c"/>
              <w:jc w:val="center"/>
            </w:pPr>
            <w:r w:rsidRPr="00945877">
              <w:t>587308.44</w:t>
            </w:r>
          </w:p>
        </w:tc>
        <w:tc>
          <w:tcPr>
            <w:tcW w:w="1575" w:type="pct"/>
            <w:noWrap/>
            <w:vAlign w:val="bottom"/>
            <w:hideMark/>
          </w:tcPr>
          <w:p w:rsidR="00CF14CD" w:rsidRPr="00945877" w:rsidRDefault="00CF14CD" w:rsidP="00621464">
            <w:pPr>
              <w:pStyle w:val="3c"/>
              <w:jc w:val="center"/>
            </w:pPr>
            <w:r w:rsidRPr="00945877">
              <w:t>1302857.36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54</w:t>
            </w:r>
          </w:p>
        </w:tc>
        <w:tc>
          <w:tcPr>
            <w:tcW w:w="1623" w:type="pct"/>
            <w:noWrap/>
            <w:vAlign w:val="bottom"/>
            <w:hideMark/>
          </w:tcPr>
          <w:p w:rsidR="00CF14CD" w:rsidRPr="00945877" w:rsidRDefault="00CF14CD" w:rsidP="00621464">
            <w:pPr>
              <w:pStyle w:val="3c"/>
              <w:jc w:val="center"/>
            </w:pPr>
            <w:r w:rsidRPr="00945877">
              <w:t>587326.73</w:t>
            </w:r>
          </w:p>
        </w:tc>
        <w:tc>
          <w:tcPr>
            <w:tcW w:w="1575" w:type="pct"/>
            <w:noWrap/>
            <w:vAlign w:val="bottom"/>
            <w:hideMark/>
          </w:tcPr>
          <w:p w:rsidR="00CF14CD" w:rsidRPr="00945877" w:rsidRDefault="00CF14CD" w:rsidP="00621464">
            <w:pPr>
              <w:pStyle w:val="3c"/>
              <w:jc w:val="center"/>
            </w:pPr>
            <w:r w:rsidRPr="00945877">
              <w:t>1302849.89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55</w:t>
            </w:r>
          </w:p>
        </w:tc>
        <w:tc>
          <w:tcPr>
            <w:tcW w:w="1623" w:type="pct"/>
            <w:noWrap/>
            <w:vAlign w:val="bottom"/>
            <w:hideMark/>
          </w:tcPr>
          <w:p w:rsidR="00CF14CD" w:rsidRPr="00945877" w:rsidRDefault="00CF14CD" w:rsidP="00621464">
            <w:pPr>
              <w:pStyle w:val="3c"/>
              <w:jc w:val="center"/>
            </w:pPr>
            <w:r w:rsidRPr="00945877">
              <w:t>587323.4</w:t>
            </w:r>
          </w:p>
        </w:tc>
        <w:tc>
          <w:tcPr>
            <w:tcW w:w="1575" w:type="pct"/>
            <w:noWrap/>
            <w:vAlign w:val="bottom"/>
            <w:hideMark/>
          </w:tcPr>
          <w:p w:rsidR="00CF14CD" w:rsidRPr="00945877" w:rsidRDefault="00CF14CD" w:rsidP="00621464">
            <w:pPr>
              <w:pStyle w:val="3c"/>
              <w:jc w:val="center"/>
            </w:pPr>
            <w:r w:rsidRPr="00945877">
              <w:t>1302842.57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56</w:t>
            </w:r>
          </w:p>
        </w:tc>
        <w:tc>
          <w:tcPr>
            <w:tcW w:w="1623" w:type="pct"/>
            <w:noWrap/>
            <w:vAlign w:val="bottom"/>
            <w:hideMark/>
          </w:tcPr>
          <w:p w:rsidR="00CF14CD" w:rsidRPr="00945877" w:rsidRDefault="00CF14CD" w:rsidP="00621464">
            <w:pPr>
              <w:pStyle w:val="3c"/>
              <w:jc w:val="center"/>
            </w:pPr>
            <w:r w:rsidRPr="00945877">
              <w:t>587321.68</w:t>
            </w:r>
          </w:p>
        </w:tc>
        <w:tc>
          <w:tcPr>
            <w:tcW w:w="1575" w:type="pct"/>
            <w:noWrap/>
            <w:vAlign w:val="bottom"/>
            <w:hideMark/>
          </w:tcPr>
          <w:p w:rsidR="00CF14CD" w:rsidRPr="00945877" w:rsidRDefault="00CF14CD" w:rsidP="00621464">
            <w:pPr>
              <w:pStyle w:val="3c"/>
              <w:jc w:val="center"/>
            </w:pPr>
            <w:r w:rsidRPr="00945877">
              <w:t>1302838.81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57</w:t>
            </w:r>
          </w:p>
        </w:tc>
        <w:tc>
          <w:tcPr>
            <w:tcW w:w="1623" w:type="pct"/>
            <w:noWrap/>
            <w:vAlign w:val="bottom"/>
            <w:hideMark/>
          </w:tcPr>
          <w:p w:rsidR="00CF14CD" w:rsidRPr="00945877" w:rsidRDefault="00CF14CD" w:rsidP="00621464">
            <w:pPr>
              <w:pStyle w:val="3c"/>
              <w:jc w:val="center"/>
            </w:pPr>
            <w:r w:rsidRPr="00945877">
              <w:t>587293.48</w:t>
            </w:r>
          </w:p>
        </w:tc>
        <w:tc>
          <w:tcPr>
            <w:tcW w:w="1575" w:type="pct"/>
            <w:noWrap/>
            <w:vAlign w:val="bottom"/>
            <w:hideMark/>
          </w:tcPr>
          <w:p w:rsidR="00CF14CD" w:rsidRPr="00945877" w:rsidRDefault="00CF14CD" w:rsidP="00621464">
            <w:pPr>
              <w:pStyle w:val="3c"/>
              <w:jc w:val="center"/>
            </w:pPr>
            <w:r w:rsidRPr="00945877">
              <w:t>1302777.26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58</w:t>
            </w:r>
          </w:p>
        </w:tc>
        <w:tc>
          <w:tcPr>
            <w:tcW w:w="1623" w:type="pct"/>
            <w:noWrap/>
            <w:vAlign w:val="bottom"/>
            <w:hideMark/>
          </w:tcPr>
          <w:p w:rsidR="00CF14CD" w:rsidRPr="00945877" w:rsidRDefault="00CF14CD" w:rsidP="00621464">
            <w:pPr>
              <w:pStyle w:val="3c"/>
              <w:jc w:val="center"/>
            </w:pPr>
            <w:r w:rsidRPr="00945877">
              <w:t>587285.19</w:t>
            </w:r>
          </w:p>
        </w:tc>
        <w:tc>
          <w:tcPr>
            <w:tcW w:w="1575" w:type="pct"/>
            <w:noWrap/>
            <w:vAlign w:val="bottom"/>
            <w:hideMark/>
          </w:tcPr>
          <w:p w:rsidR="00CF14CD" w:rsidRPr="00945877" w:rsidRDefault="00CF14CD" w:rsidP="00621464">
            <w:pPr>
              <w:pStyle w:val="3c"/>
              <w:jc w:val="center"/>
            </w:pPr>
            <w:r w:rsidRPr="00945877">
              <w:t>1302778.09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59</w:t>
            </w:r>
          </w:p>
        </w:tc>
        <w:tc>
          <w:tcPr>
            <w:tcW w:w="1623" w:type="pct"/>
            <w:noWrap/>
            <w:vAlign w:val="bottom"/>
            <w:hideMark/>
          </w:tcPr>
          <w:p w:rsidR="00CF14CD" w:rsidRPr="00945877" w:rsidRDefault="00CF14CD" w:rsidP="00621464">
            <w:pPr>
              <w:pStyle w:val="3c"/>
              <w:jc w:val="center"/>
            </w:pPr>
            <w:r w:rsidRPr="00945877">
              <w:t>587266.38</w:t>
            </w:r>
          </w:p>
        </w:tc>
        <w:tc>
          <w:tcPr>
            <w:tcW w:w="1575" w:type="pct"/>
            <w:noWrap/>
            <w:vAlign w:val="bottom"/>
            <w:hideMark/>
          </w:tcPr>
          <w:p w:rsidR="00CF14CD" w:rsidRPr="00945877" w:rsidRDefault="00CF14CD" w:rsidP="00621464">
            <w:pPr>
              <w:pStyle w:val="3c"/>
              <w:jc w:val="center"/>
            </w:pPr>
            <w:r w:rsidRPr="00945877">
              <w:t>1302788.08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60</w:t>
            </w:r>
          </w:p>
        </w:tc>
        <w:tc>
          <w:tcPr>
            <w:tcW w:w="1623" w:type="pct"/>
            <w:noWrap/>
            <w:vAlign w:val="bottom"/>
            <w:hideMark/>
          </w:tcPr>
          <w:p w:rsidR="00CF14CD" w:rsidRPr="00945877" w:rsidRDefault="00CF14CD" w:rsidP="00621464">
            <w:pPr>
              <w:pStyle w:val="3c"/>
              <w:jc w:val="center"/>
            </w:pPr>
            <w:r w:rsidRPr="00945877">
              <w:t>587262.02</w:t>
            </w:r>
          </w:p>
        </w:tc>
        <w:tc>
          <w:tcPr>
            <w:tcW w:w="1575" w:type="pct"/>
            <w:noWrap/>
            <w:vAlign w:val="bottom"/>
            <w:hideMark/>
          </w:tcPr>
          <w:p w:rsidR="00CF14CD" w:rsidRPr="00945877" w:rsidRDefault="00CF14CD" w:rsidP="00621464">
            <w:pPr>
              <w:pStyle w:val="3c"/>
              <w:jc w:val="center"/>
            </w:pPr>
            <w:r w:rsidRPr="00945877">
              <w:t>1302784.36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61</w:t>
            </w:r>
          </w:p>
        </w:tc>
        <w:tc>
          <w:tcPr>
            <w:tcW w:w="1623" w:type="pct"/>
            <w:noWrap/>
            <w:vAlign w:val="bottom"/>
            <w:hideMark/>
          </w:tcPr>
          <w:p w:rsidR="00CF14CD" w:rsidRPr="00945877" w:rsidRDefault="00CF14CD" w:rsidP="00621464">
            <w:pPr>
              <w:pStyle w:val="3c"/>
              <w:jc w:val="center"/>
            </w:pPr>
            <w:r w:rsidRPr="00945877">
              <w:t>587261.24</w:t>
            </w:r>
          </w:p>
        </w:tc>
        <w:tc>
          <w:tcPr>
            <w:tcW w:w="1575" w:type="pct"/>
            <w:noWrap/>
            <w:vAlign w:val="bottom"/>
            <w:hideMark/>
          </w:tcPr>
          <w:p w:rsidR="00CF14CD" w:rsidRPr="00945877" w:rsidRDefault="00CF14CD" w:rsidP="00621464">
            <w:pPr>
              <w:pStyle w:val="3c"/>
              <w:jc w:val="center"/>
            </w:pPr>
            <w:r w:rsidRPr="00945877">
              <w:t>1302776.37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62</w:t>
            </w:r>
          </w:p>
        </w:tc>
        <w:tc>
          <w:tcPr>
            <w:tcW w:w="1623" w:type="pct"/>
            <w:noWrap/>
            <w:vAlign w:val="bottom"/>
            <w:hideMark/>
          </w:tcPr>
          <w:p w:rsidR="00CF14CD" w:rsidRPr="00945877" w:rsidRDefault="00CF14CD" w:rsidP="00621464">
            <w:pPr>
              <w:pStyle w:val="3c"/>
              <w:jc w:val="center"/>
            </w:pPr>
            <w:r w:rsidRPr="00945877">
              <w:t>587269.05</w:t>
            </w:r>
          </w:p>
        </w:tc>
        <w:tc>
          <w:tcPr>
            <w:tcW w:w="1575" w:type="pct"/>
            <w:noWrap/>
            <w:vAlign w:val="bottom"/>
            <w:hideMark/>
          </w:tcPr>
          <w:p w:rsidR="00CF14CD" w:rsidRPr="00945877" w:rsidRDefault="00CF14CD" w:rsidP="00621464">
            <w:pPr>
              <w:pStyle w:val="3c"/>
              <w:jc w:val="center"/>
            </w:pPr>
            <w:r w:rsidRPr="00945877">
              <w:t>1302766.8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63</w:t>
            </w:r>
          </w:p>
        </w:tc>
        <w:tc>
          <w:tcPr>
            <w:tcW w:w="1623" w:type="pct"/>
            <w:noWrap/>
            <w:vAlign w:val="bottom"/>
            <w:hideMark/>
          </w:tcPr>
          <w:p w:rsidR="00CF14CD" w:rsidRPr="00945877" w:rsidRDefault="00CF14CD" w:rsidP="00621464">
            <w:pPr>
              <w:pStyle w:val="3c"/>
              <w:jc w:val="center"/>
            </w:pPr>
            <w:r w:rsidRPr="00945877">
              <w:t>587276.91</w:t>
            </w:r>
          </w:p>
        </w:tc>
        <w:tc>
          <w:tcPr>
            <w:tcW w:w="1575" w:type="pct"/>
            <w:noWrap/>
            <w:vAlign w:val="bottom"/>
            <w:hideMark/>
          </w:tcPr>
          <w:p w:rsidR="00CF14CD" w:rsidRPr="00945877" w:rsidRDefault="00CF14CD" w:rsidP="00621464">
            <w:pPr>
              <w:pStyle w:val="3c"/>
              <w:jc w:val="center"/>
            </w:pPr>
            <w:r w:rsidRPr="00945877">
              <w:t>1302760.52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64</w:t>
            </w:r>
          </w:p>
        </w:tc>
        <w:tc>
          <w:tcPr>
            <w:tcW w:w="1623" w:type="pct"/>
            <w:noWrap/>
            <w:vAlign w:val="bottom"/>
            <w:hideMark/>
          </w:tcPr>
          <w:p w:rsidR="00CF14CD" w:rsidRPr="00945877" w:rsidRDefault="00CF14CD" w:rsidP="00621464">
            <w:pPr>
              <w:pStyle w:val="3c"/>
              <w:jc w:val="center"/>
            </w:pPr>
            <w:r w:rsidRPr="00945877">
              <w:t>587281.58</w:t>
            </w:r>
          </w:p>
        </w:tc>
        <w:tc>
          <w:tcPr>
            <w:tcW w:w="1575" w:type="pct"/>
            <w:noWrap/>
            <w:vAlign w:val="bottom"/>
            <w:hideMark/>
          </w:tcPr>
          <w:p w:rsidR="00CF14CD" w:rsidRPr="00945877" w:rsidRDefault="00CF14CD" w:rsidP="00621464">
            <w:pPr>
              <w:pStyle w:val="3c"/>
              <w:jc w:val="center"/>
            </w:pPr>
            <w:r w:rsidRPr="00945877">
              <w:t>1302750.23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lastRenderedPageBreak/>
              <w:t>65</w:t>
            </w:r>
          </w:p>
        </w:tc>
        <w:tc>
          <w:tcPr>
            <w:tcW w:w="1623" w:type="pct"/>
            <w:noWrap/>
            <w:vAlign w:val="bottom"/>
            <w:hideMark/>
          </w:tcPr>
          <w:p w:rsidR="00CF14CD" w:rsidRPr="00945877" w:rsidRDefault="00CF14CD" w:rsidP="00621464">
            <w:pPr>
              <w:pStyle w:val="3c"/>
              <w:jc w:val="center"/>
            </w:pPr>
            <w:r w:rsidRPr="00945877">
              <w:t>587272.11</w:t>
            </w:r>
          </w:p>
        </w:tc>
        <w:tc>
          <w:tcPr>
            <w:tcW w:w="1575" w:type="pct"/>
            <w:noWrap/>
            <w:vAlign w:val="bottom"/>
            <w:hideMark/>
          </w:tcPr>
          <w:p w:rsidR="00CF14CD" w:rsidRPr="00945877" w:rsidRDefault="00CF14CD" w:rsidP="00621464">
            <w:pPr>
              <w:pStyle w:val="3c"/>
              <w:jc w:val="center"/>
            </w:pPr>
            <w:r w:rsidRPr="00945877">
              <w:t>1302747.04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66</w:t>
            </w:r>
          </w:p>
        </w:tc>
        <w:tc>
          <w:tcPr>
            <w:tcW w:w="1623" w:type="pct"/>
            <w:noWrap/>
            <w:vAlign w:val="bottom"/>
            <w:hideMark/>
          </w:tcPr>
          <w:p w:rsidR="00CF14CD" w:rsidRPr="00945877" w:rsidRDefault="00CF14CD" w:rsidP="00621464">
            <w:pPr>
              <w:pStyle w:val="3c"/>
              <w:jc w:val="center"/>
            </w:pPr>
            <w:r w:rsidRPr="00945877">
              <w:t>587257.2</w:t>
            </w:r>
          </w:p>
        </w:tc>
        <w:tc>
          <w:tcPr>
            <w:tcW w:w="1575" w:type="pct"/>
            <w:noWrap/>
            <w:vAlign w:val="bottom"/>
            <w:hideMark/>
          </w:tcPr>
          <w:p w:rsidR="00CF14CD" w:rsidRPr="00945877" w:rsidRDefault="00CF14CD" w:rsidP="00621464">
            <w:pPr>
              <w:pStyle w:val="3c"/>
              <w:jc w:val="center"/>
            </w:pPr>
            <w:r w:rsidRPr="00945877">
              <w:t>1302751.76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67</w:t>
            </w:r>
          </w:p>
        </w:tc>
        <w:tc>
          <w:tcPr>
            <w:tcW w:w="1623" w:type="pct"/>
            <w:noWrap/>
            <w:vAlign w:val="bottom"/>
            <w:hideMark/>
          </w:tcPr>
          <w:p w:rsidR="00CF14CD" w:rsidRPr="00945877" w:rsidRDefault="00CF14CD" w:rsidP="00621464">
            <w:pPr>
              <w:pStyle w:val="3c"/>
              <w:jc w:val="center"/>
            </w:pPr>
            <w:r w:rsidRPr="00945877">
              <w:t>587243.09</w:t>
            </w:r>
          </w:p>
        </w:tc>
        <w:tc>
          <w:tcPr>
            <w:tcW w:w="1575" w:type="pct"/>
            <w:noWrap/>
            <w:vAlign w:val="bottom"/>
            <w:hideMark/>
          </w:tcPr>
          <w:p w:rsidR="00CF14CD" w:rsidRPr="00945877" w:rsidRDefault="00CF14CD" w:rsidP="00621464">
            <w:pPr>
              <w:pStyle w:val="3c"/>
              <w:jc w:val="center"/>
            </w:pPr>
            <w:r w:rsidRPr="00945877">
              <w:t>1302759.77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68</w:t>
            </w:r>
          </w:p>
        </w:tc>
        <w:tc>
          <w:tcPr>
            <w:tcW w:w="1623" w:type="pct"/>
            <w:noWrap/>
            <w:vAlign w:val="bottom"/>
            <w:hideMark/>
          </w:tcPr>
          <w:p w:rsidR="00CF14CD" w:rsidRPr="00945877" w:rsidRDefault="00CF14CD" w:rsidP="00621464">
            <w:pPr>
              <w:pStyle w:val="3c"/>
              <w:jc w:val="center"/>
            </w:pPr>
            <w:r w:rsidRPr="00945877">
              <w:t>587232.86</w:t>
            </w:r>
          </w:p>
        </w:tc>
        <w:tc>
          <w:tcPr>
            <w:tcW w:w="1575" w:type="pct"/>
            <w:noWrap/>
            <w:vAlign w:val="bottom"/>
            <w:hideMark/>
          </w:tcPr>
          <w:p w:rsidR="00CF14CD" w:rsidRPr="00945877" w:rsidRDefault="00CF14CD" w:rsidP="00621464">
            <w:pPr>
              <w:pStyle w:val="3c"/>
              <w:jc w:val="center"/>
            </w:pPr>
            <w:r w:rsidRPr="00945877">
              <w:t>1302767.6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69</w:t>
            </w:r>
          </w:p>
        </w:tc>
        <w:tc>
          <w:tcPr>
            <w:tcW w:w="1623" w:type="pct"/>
            <w:noWrap/>
            <w:vAlign w:val="bottom"/>
            <w:hideMark/>
          </w:tcPr>
          <w:p w:rsidR="00CF14CD" w:rsidRPr="00945877" w:rsidRDefault="00CF14CD" w:rsidP="00621464">
            <w:pPr>
              <w:pStyle w:val="3c"/>
              <w:jc w:val="center"/>
            </w:pPr>
            <w:r w:rsidRPr="00945877">
              <w:t>587231.33</w:t>
            </w:r>
          </w:p>
        </w:tc>
        <w:tc>
          <w:tcPr>
            <w:tcW w:w="1575" w:type="pct"/>
            <w:noWrap/>
            <w:vAlign w:val="bottom"/>
            <w:hideMark/>
          </w:tcPr>
          <w:p w:rsidR="00CF14CD" w:rsidRPr="00945877" w:rsidRDefault="00CF14CD" w:rsidP="00621464">
            <w:pPr>
              <w:pStyle w:val="3c"/>
              <w:jc w:val="center"/>
            </w:pPr>
            <w:r w:rsidRPr="00945877">
              <w:t>1302774.84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70</w:t>
            </w:r>
          </w:p>
        </w:tc>
        <w:tc>
          <w:tcPr>
            <w:tcW w:w="1623" w:type="pct"/>
            <w:noWrap/>
            <w:vAlign w:val="bottom"/>
            <w:hideMark/>
          </w:tcPr>
          <w:p w:rsidR="00CF14CD" w:rsidRPr="00945877" w:rsidRDefault="00CF14CD" w:rsidP="00621464">
            <w:pPr>
              <w:pStyle w:val="3c"/>
              <w:jc w:val="center"/>
            </w:pPr>
            <w:r w:rsidRPr="00945877">
              <w:t>587230.52</w:t>
            </w:r>
          </w:p>
        </w:tc>
        <w:tc>
          <w:tcPr>
            <w:tcW w:w="1575" w:type="pct"/>
            <w:noWrap/>
            <w:vAlign w:val="bottom"/>
            <w:hideMark/>
          </w:tcPr>
          <w:p w:rsidR="00CF14CD" w:rsidRPr="00945877" w:rsidRDefault="00CF14CD" w:rsidP="00621464">
            <w:pPr>
              <w:pStyle w:val="3c"/>
              <w:jc w:val="center"/>
            </w:pPr>
            <w:r w:rsidRPr="00945877">
              <w:t>1302793.05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71</w:t>
            </w:r>
          </w:p>
        </w:tc>
        <w:tc>
          <w:tcPr>
            <w:tcW w:w="1623" w:type="pct"/>
            <w:noWrap/>
            <w:vAlign w:val="bottom"/>
            <w:hideMark/>
          </w:tcPr>
          <w:p w:rsidR="00CF14CD" w:rsidRPr="00945877" w:rsidRDefault="00CF14CD" w:rsidP="00621464">
            <w:pPr>
              <w:pStyle w:val="3c"/>
              <w:jc w:val="center"/>
            </w:pPr>
            <w:r w:rsidRPr="00945877">
              <w:t>587228.88</w:t>
            </w:r>
          </w:p>
        </w:tc>
        <w:tc>
          <w:tcPr>
            <w:tcW w:w="1575" w:type="pct"/>
            <w:noWrap/>
            <w:vAlign w:val="bottom"/>
            <w:hideMark/>
          </w:tcPr>
          <w:p w:rsidR="00CF14CD" w:rsidRPr="00945877" w:rsidRDefault="00CF14CD" w:rsidP="00621464">
            <w:pPr>
              <w:pStyle w:val="3c"/>
              <w:jc w:val="center"/>
            </w:pPr>
            <w:r w:rsidRPr="00945877">
              <w:t>1302808.01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72</w:t>
            </w:r>
          </w:p>
        </w:tc>
        <w:tc>
          <w:tcPr>
            <w:tcW w:w="1623" w:type="pct"/>
            <w:noWrap/>
            <w:vAlign w:val="bottom"/>
            <w:hideMark/>
          </w:tcPr>
          <w:p w:rsidR="00CF14CD" w:rsidRPr="00945877" w:rsidRDefault="00CF14CD" w:rsidP="00621464">
            <w:pPr>
              <w:pStyle w:val="3c"/>
              <w:jc w:val="center"/>
            </w:pPr>
            <w:r w:rsidRPr="00945877">
              <w:t>587176.46</w:t>
            </w:r>
          </w:p>
        </w:tc>
        <w:tc>
          <w:tcPr>
            <w:tcW w:w="1575" w:type="pct"/>
            <w:noWrap/>
            <w:vAlign w:val="bottom"/>
            <w:hideMark/>
          </w:tcPr>
          <w:p w:rsidR="00CF14CD" w:rsidRPr="00945877" w:rsidRDefault="00CF14CD" w:rsidP="00621464">
            <w:pPr>
              <w:pStyle w:val="3c"/>
              <w:jc w:val="center"/>
            </w:pPr>
            <w:r w:rsidRPr="00945877">
              <w:t>1302835.85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73</w:t>
            </w:r>
          </w:p>
        </w:tc>
        <w:tc>
          <w:tcPr>
            <w:tcW w:w="1623" w:type="pct"/>
            <w:noWrap/>
            <w:vAlign w:val="bottom"/>
            <w:hideMark/>
          </w:tcPr>
          <w:p w:rsidR="00CF14CD" w:rsidRPr="00945877" w:rsidRDefault="00CF14CD" w:rsidP="00621464">
            <w:pPr>
              <w:pStyle w:val="3c"/>
              <w:jc w:val="center"/>
            </w:pPr>
            <w:r w:rsidRPr="00945877">
              <w:t>587154.6</w:t>
            </w:r>
          </w:p>
        </w:tc>
        <w:tc>
          <w:tcPr>
            <w:tcW w:w="1575" w:type="pct"/>
            <w:noWrap/>
            <w:vAlign w:val="bottom"/>
            <w:hideMark/>
          </w:tcPr>
          <w:p w:rsidR="00CF14CD" w:rsidRPr="00945877" w:rsidRDefault="00CF14CD" w:rsidP="00621464">
            <w:pPr>
              <w:pStyle w:val="3c"/>
              <w:jc w:val="center"/>
            </w:pPr>
            <w:r w:rsidRPr="00945877">
              <w:t>1302847.46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74</w:t>
            </w:r>
          </w:p>
        </w:tc>
        <w:tc>
          <w:tcPr>
            <w:tcW w:w="1623" w:type="pct"/>
            <w:noWrap/>
            <w:vAlign w:val="bottom"/>
            <w:hideMark/>
          </w:tcPr>
          <w:p w:rsidR="00CF14CD" w:rsidRPr="00945877" w:rsidRDefault="00CF14CD" w:rsidP="00621464">
            <w:pPr>
              <w:pStyle w:val="3c"/>
              <w:jc w:val="center"/>
            </w:pPr>
            <w:r w:rsidRPr="00945877">
              <w:t>587150.81</w:t>
            </w:r>
          </w:p>
        </w:tc>
        <w:tc>
          <w:tcPr>
            <w:tcW w:w="1575" w:type="pct"/>
            <w:noWrap/>
            <w:vAlign w:val="bottom"/>
            <w:hideMark/>
          </w:tcPr>
          <w:p w:rsidR="00CF14CD" w:rsidRPr="00945877" w:rsidRDefault="00CF14CD" w:rsidP="00621464">
            <w:pPr>
              <w:pStyle w:val="3c"/>
              <w:jc w:val="center"/>
            </w:pPr>
            <w:r w:rsidRPr="00945877">
              <w:t>1302812.34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75</w:t>
            </w:r>
          </w:p>
        </w:tc>
        <w:tc>
          <w:tcPr>
            <w:tcW w:w="1623" w:type="pct"/>
            <w:noWrap/>
            <w:vAlign w:val="bottom"/>
            <w:hideMark/>
          </w:tcPr>
          <w:p w:rsidR="00CF14CD" w:rsidRPr="00945877" w:rsidRDefault="00CF14CD" w:rsidP="00621464">
            <w:pPr>
              <w:pStyle w:val="3c"/>
              <w:jc w:val="center"/>
            </w:pPr>
            <w:r w:rsidRPr="00945877">
              <w:t>587147.11</w:t>
            </w:r>
          </w:p>
        </w:tc>
        <w:tc>
          <w:tcPr>
            <w:tcW w:w="1575" w:type="pct"/>
            <w:noWrap/>
            <w:vAlign w:val="bottom"/>
            <w:hideMark/>
          </w:tcPr>
          <w:p w:rsidR="00CF14CD" w:rsidRPr="00945877" w:rsidRDefault="00CF14CD" w:rsidP="00621464">
            <w:pPr>
              <w:pStyle w:val="3c"/>
              <w:jc w:val="center"/>
            </w:pPr>
            <w:r w:rsidRPr="00945877">
              <w:t>1302777.91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76</w:t>
            </w:r>
          </w:p>
        </w:tc>
        <w:tc>
          <w:tcPr>
            <w:tcW w:w="1623" w:type="pct"/>
            <w:noWrap/>
            <w:vAlign w:val="bottom"/>
            <w:hideMark/>
          </w:tcPr>
          <w:p w:rsidR="00CF14CD" w:rsidRPr="00945877" w:rsidRDefault="00CF14CD" w:rsidP="00621464">
            <w:pPr>
              <w:pStyle w:val="3c"/>
              <w:jc w:val="center"/>
            </w:pPr>
            <w:r w:rsidRPr="00945877">
              <w:t>587137.78</w:t>
            </w:r>
          </w:p>
        </w:tc>
        <w:tc>
          <w:tcPr>
            <w:tcW w:w="1575" w:type="pct"/>
            <w:noWrap/>
            <w:vAlign w:val="bottom"/>
            <w:hideMark/>
          </w:tcPr>
          <w:p w:rsidR="00CF14CD" w:rsidRPr="00945877" w:rsidRDefault="00CF14CD" w:rsidP="00621464">
            <w:pPr>
              <w:pStyle w:val="3c"/>
              <w:jc w:val="center"/>
            </w:pPr>
            <w:r w:rsidRPr="00945877">
              <w:t>1302697.38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77</w:t>
            </w:r>
          </w:p>
        </w:tc>
        <w:tc>
          <w:tcPr>
            <w:tcW w:w="1623" w:type="pct"/>
            <w:noWrap/>
            <w:vAlign w:val="bottom"/>
            <w:hideMark/>
          </w:tcPr>
          <w:p w:rsidR="00CF14CD" w:rsidRPr="00945877" w:rsidRDefault="00CF14CD" w:rsidP="00621464">
            <w:pPr>
              <w:pStyle w:val="3c"/>
              <w:jc w:val="center"/>
            </w:pPr>
            <w:r w:rsidRPr="00945877">
              <w:t>587115.13</w:t>
            </w:r>
          </w:p>
        </w:tc>
        <w:tc>
          <w:tcPr>
            <w:tcW w:w="1575" w:type="pct"/>
            <w:noWrap/>
            <w:vAlign w:val="bottom"/>
            <w:hideMark/>
          </w:tcPr>
          <w:p w:rsidR="00CF14CD" w:rsidRPr="00945877" w:rsidRDefault="00CF14CD" w:rsidP="00621464">
            <w:pPr>
              <w:pStyle w:val="3c"/>
              <w:jc w:val="center"/>
            </w:pPr>
            <w:r w:rsidRPr="00945877">
              <w:t>1302699.49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78</w:t>
            </w:r>
          </w:p>
        </w:tc>
        <w:tc>
          <w:tcPr>
            <w:tcW w:w="1623" w:type="pct"/>
            <w:noWrap/>
            <w:vAlign w:val="bottom"/>
            <w:hideMark/>
          </w:tcPr>
          <w:p w:rsidR="00CF14CD" w:rsidRPr="00945877" w:rsidRDefault="00CF14CD" w:rsidP="00621464">
            <w:pPr>
              <w:pStyle w:val="3c"/>
              <w:jc w:val="center"/>
            </w:pPr>
            <w:r w:rsidRPr="00945877">
              <w:t>587103.08</w:t>
            </w:r>
          </w:p>
        </w:tc>
        <w:tc>
          <w:tcPr>
            <w:tcW w:w="1575" w:type="pct"/>
            <w:noWrap/>
            <w:vAlign w:val="bottom"/>
            <w:hideMark/>
          </w:tcPr>
          <w:p w:rsidR="00CF14CD" w:rsidRPr="00945877" w:rsidRDefault="00CF14CD" w:rsidP="00621464">
            <w:pPr>
              <w:pStyle w:val="3c"/>
              <w:jc w:val="center"/>
            </w:pPr>
            <w:r w:rsidRPr="00945877">
              <w:t>1302679.47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79</w:t>
            </w:r>
          </w:p>
        </w:tc>
        <w:tc>
          <w:tcPr>
            <w:tcW w:w="1623" w:type="pct"/>
            <w:noWrap/>
            <w:vAlign w:val="bottom"/>
            <w:hideMark/>
          </w:tcPr>
          <w:p w:rsidR="00CF14CD" w:rsidRPr="00945877" w:rsidRDefault="00CF14CD" w:rsidP="00621464">
            <w:pPr>
              <w:pStyle w:val="3c"/>
              <w:jc w:val="center"/>
            </w:pPr>
            <w:r w:rsidRPr="00945877">
              <w:t>587045.14</w:t>
            </w:r>
          </w:p>
        </w:tc>
        <w:tc>
          <w:tcPr>
            <w:tcW w:w="1575" w:type="pct"/>
            <w:noWrap/>
            <w:vAlign w:val="bottom"/>
            <w:hideMark/>
          </w:tcPr>
          <w:p w:rsidR="00CF14CD" w:rsidRPr="00945877" w:rsidRDefault="00CF14CD" w:rsidP="00621464">
            <w:pPr>
              <w:pStyle w:val="3c"/>
              <w:jc w:val="center"/>
            </w:pPr>
            <w:r w:rsidRPr="00945877">
              <w:t>1302690.73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80</w:t>
            </w:r>
          </w:p>
        </w:tc>
        <w:tc>
          <w:tcPr>
            <w:tcW w:w="1623" w:type="pct"/>
            <w:noWrap/>
            <w:vAlign w:val="bottom"/>
            <w:hideMark/>
          </w:tcPr>
          <w:p w:rsidR="00CF14CD" w:rsidRPr="00945877" w:rsidRDefault="00CF14CD" w:rsidP="00621464">
            <w:pPr>
              <w:pStyle w:val="3c"/>
              <w:jc w:val="center"/>
            </w:pPr>
            <w:r w:rsidRPr="00945877">
              <w:t>587023.63</w:t>
            </w:r>
          </w:p>
        </w:tc>
        <w:tc>
          <w:tcPr>
            <w:tcW w:w="1575" w:type="pct"/>
            <w:noWrap/>
            <w:vAlign w:val="bottom"/>
            <w:hideMark/>
          </w:tcPr>
          <w:p w:rsidR="00CF14CD" w:rsidRPr="00945877" w:rsidRDefault="00CF14CD" w:rsidP="00621464">
            <w:pPr>
              <w:pStyle w:val="3c"/>
              <w:jc w:val="center"/>
            </w:pPr>
            <w:r w:rsidRPr="00945877">
              <w:t>1302694.13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81</w:t>
            </w:r>
          </w:p>
        </w:tc>
        <w:tc>
          <w:tcPr>
            <w:tcW w:w="1623" w:type="pct"/>
            <w:noWrap/>
            <w:vAlign w:val="bottom"/>
            <w:hideMark/>
          </w:tcPr>
          <w:p w:rsidR="00CF14CD" w:rsidRPr="00945877" w:rsidRDefault="00CF14CD" w:rsidP="00621464">
            <w:pPr>
              <w:pStyle w:val="3c"/>
              <w:jc w:val="center"/>
            </w:pPr>
            <w:r w:rsidRPr="00945877">
              <w:t>587019.24</w:t>
            </w:r>
          </w:p>
        </w:tc>
        <w:tc>
          <w:tcPr>
            <w:tcW w:w="1575" w:type="pct"/>
            <w:noWrap/>
            <w:vAlign w:val="bottom"/>
            <w:hideMark/>
          </w:tcPr>
          <w:p w:rsidR="00CF14CD" w:rsidRPr="00945877" w:rsidRDefault="00CF14CD" w:rsidP="00621464">
            <w:pPr>
              <w:pStyle w:val="3c"/>
              <w:jc w:val="center"/>
            </w:pPr>
            <w:r w:rsidRPr="00945877">
              <w:t>1302694.83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82</w:t>
            </w:r>
          </w:p>
        </w:tc>
        <w:tc>
          <w:tcPr>
            <w:tcW w:w="1623" w:type="pct"/>
            <w:noWrap/>
            <w:vAlign w:val="bottom"/>
            <w:hideMark/>
          </w:tcPr>
          <w:p w:rsidR="00CF14CD" w:rsidRPr="00945877" w:rsidRDefault="00CF14CD" w:rsidP="00621464">
            <w:pPr>
              <w:pStyle w:val="3c"/>
              <w:jc w:val="center"/>
            </w:pPr>
            <w:r w:rsidRPr="00945877">
              <w:t>586814.91</w:t>
            </w:r>
          </w:p>
        </w:tc>
        <w:tc>
          <w:tcPr>
            <w:tcW w:w="1575" w:type="pct"/>
            <w:noWrap/>
            <w:vAlign w:val="bottom"/>
            <w:hideMark/>
          </w:tcPr>
          <w:p w:rsidR="00CF14CD" w:rsidRPr="00945877" w:rsidRDefault="00CF14CD" w:rsidP="00621464">
            <w:pPr>
              <w:pStyle w:val="3c"/>
              <w:jc w:val="center"/>
            </w:pPr>
            <w:r w:rsidRPr="00945877">
              <w:t>1302727.2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83</w:t>
            </w:r>
          </w:p>
        </w:tc>
        <w:tc>
          <w:tcPr>
            <w:tcW w:w="1623" w:type="pct"/>
            <w:noWrap/>
            <w:vAlign w:val="bottom"/>
            <w:hideMark/>
          </w:tcPr>
          <w:p w:rsidR="00CF14CD" w:rsidRPr="00945877" w:rsidRDefault="00CF14CD" w:rsidP="00621464">
            <w:pPr>
              <w:pStyle w:val="3c"/>
              <w:jc w:val="center"/>
            </w:pPr>
            <w:r w:rsidRPr="00945877">
              <w:t>586812.48</w:t>
            </w:r>
          </w:p>
        </w:tc>
        <w:tc>
          <w:tcPr>
            <w:tcW w:w="1575" w:type="pct"/>
            <w:noWrap/>
            <w:vAlign w:val="bottom"/>
            <w:hideMark/>
          </w:tcPr>
          <w:p w:rsidR="00CF14CD" w:rsidRPr="00945877" w:rsidRDefault="00CF14CD" w:rsidP="00621464">
            <w:pPr>
              <w:pStyle w:val="3c"/>
              <w:jc w:val="center"/>
            </w:pPr>
            <w:r w:rsidRPr="00945877">
              <w:t>1302687.84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84</w:t>
            </w:r>
          </w:p>
        </w:tc>
        <w:tc>
          <w:tcPr>
            <w:tcW w:w="1623" w:type="pct"/>
            <w:noWrap/>
            <w:vAlign w:val="bottom"/>
            <w:hideMark/>
          </w:tcPr>
          <w:p w:rsidR="00CF14CD" w:rsidRPr="00945877" w:rsidRDefault="00CF14CD" w:rsidP="00621464">
            <w:pPr>
              <w:pStyle w:val="3c"/>
              <w:jc w:val="center"/>
            </w:pPr>
            <w:r w:rsidRPr="00945877">
              <w:t>586744.51</w:t>
            </w:r>
          </w:p>
        </w:tc>
        <w:tc>
          <w:tcPr>
            <w:tcW w:w="1575" w:type="pct"/>
            <w:noWrap/>
            <w:vAlign w:val="bottom"/>
            <w:hideMark/>
          </w:tcPr>
          <w:p w:rsidR="00CF14CD" w:rsidRPr="00945877" w:rsidRDefault="00CF14CD" w:rsidP="00621464">
            <w:pPr>
              <w:pStyle w:val="3c"/>
              <w:jc w:val="center"/>
            </w:pPr>
            <w:r w:rsidRPr="00945877">
              <w:t>1302675.53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85</w:t>
            </w:r>
          </w:p>
        </w:tc>
        <w:tc>
          <w:tcPr>
            <w:tcW w:w="1623" w:type="pct"/>
            <w:noWrap/>
            <w:vAlign w:val="bottom"/>
            <w:hideMark/>
          </w:tcPr>
          <w:p w:rsidR="00CF14CD" w:rsidRPr="00945877" w:rsidRDefault="00CF14CD" w:rsidP="00621464">
            <w:pPr>
              <w:pStyle w:val="3c"/>
              <w:jc w:val="center"/>
            </w:pPr>
            <w:r w:rsidRPr="00945877">
              <w:t>586738.57</w:t>
            </w:r>
          </w:p>
        </w:tc>
        <w:tc>
          <w:tcPr>
            <w:tcW w:w="1575" w:type="pct"/>
            <w:noWrap/>
            <w:vAlign w:val="bottom"/>
            <w:hideMark/>
          </w:tcPr>
          <w:p w:rsidR="00CF14CD" w:rsidRPr="00945877" w:rsidRDefault="00CF14CD" w:rsidP="00621464">
            <w:pPr>
              <w:pStyle w:val="3c"/>
              <w:jc w:val="center"/>
            </w:pPr>
            <w:r w:rsidRPr="00945877">
              <w:t>1302674.41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86</w:t>
            </w:r>
          </w:p>
        </w:tc>
        <w:tc>
          <w:tcPr>
            <w:tcW w:w="1623" w:type="pct"/>
            <w:noWrap/>
            <w:vAlign w:val="bottom"/>
            <w:hideMark/>
          </w:tcPr>
          <w:p w:rsidR="00CF14CD" w:rsidRPr="00945877" w:rsidRDefault="00CF14CD" w:rsidP="00621464">
            <w:pPr>
              <w:pStyle w:val="3c"/>
              <w:jc w:val="center"/>
            </w:pPr>
            <w:r w:rsidRPr="00945877">
              <w:t>586737.4</w:t>
            </w:r>
          </w:p>
        </w:tc>
        <w:tc>
          <w:tcPr>
            <w:tcW w:w="1575" w:type="pct"/>
            <w:noWrap/>
            <w:vAlign w:val="bottom"/>
            <w:hideMark/>
          </w:tcPr>
          <w:p w:rsidR="00CF14CD" w:rsidRPr="00945877" w:rsidRDefault="00CF14CD" w:rsidP="00621464">
            <w:pPr>
              <w:pStyle w:val="3c"/>
              <w:jc w:val="center"/>
            </w:pPr>
            <w:r w:rsidRPr="00945877">
              <w:t>1302674.24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87</w:t>
            </w:r>
          </w:p>
        </w:tc>
        <w:tc>
          <w:tcPr>
            <w:tcW w:w="1623" w:type="pct"/>
            <w:noWrap/>
            <w:vAlign w:val="bottom"/>
            <w:hideMark/>
          </w:tcPr>
          <w:p w:rsidR="00CF14CD" w:rsidRPr="00945877" w:rsidRDefault="00CF14CD" w:rsidP="00621464">
            <w:pPr>
              <w:pStyle w:val="3c"/>
              <w:jc w:val="center"/>
            </w:pPr>
            <w:r w:rsidRPr="00945877">
              <w:t>586719.41</w:t>
            </w:r>
          </w:p>
        </w:tc>
        <w:tc>
          <w:tcPr>
            <w:tcW w:w="1575" w:type="pct"/>
            <w:noWrap/>
            <w:vAlign w:val="bottom"/>
            <w:hideMark/>
          </w:tcPr>
          <w:p w:rsidR="00CF14CD" w:rsidRPr="00945877" w:rsidRDefault="00CF14CD" w:rsidP="00621464">
            <w:pPr>
              <w:pStyle w:val="3c"/>
              <w:jc w:val="center"/>
            </w:pPr>
            <w:r w:rsidRPr="00945877">
              <w:t>1302681.53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88</w:t>
            </w:r>
          </w:p>
        </w:tc>
        <w:tc>
          <w:tcPr>
            <w:tcW w:w="1623" w:type="pct"/>
            <w:noWrap/>
            <w:vAlign w:val="bottom"/>
            <w:hideMark/>
          </w:tcPr>
          <w:p w:rsidR="00CF14CD" w:rsidRPr="00945877" w:rsidRDefault="00CF14CD" w:rsidP="00621464">
            <w:pPr>
              <w:pStyle w:val="3c"/>
              <w:jc w:val="center"/>
            </w:pPr>
            <w:r w:rsidRPr="00945877">
              <w:t>586701.28</w:t>
            </w:r>
          </w:p>
        </w:tc>
        <w:tc>
          <w:tcPr>
            <w:tcW w:w="1575" w:type="pct"/>
            <w:noWrap/>
            <w:vAlign w:val="bottom"/>
            <w:hideMark/>
          </w:tcPr>
          <w:p w:rsidR="00CF14CD" w:rsidRPr="00945877" w:rsidRDefault="00CF14CD" w:rsidP="00621464">
            <w:pPr>
              <w:pStyle w:val="3c"/>
              <w:jc w:val="center"/>
            </w:pPr>
            <w:r w:rsidRPr="00945877">
              <w:t>1302710.35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89</w:t>
            </w:r>
          </w:p>
        </w:tc>
        <w:tc>
          <w:tcPr>
            <w:tcW w:w="1623" w:type="pct"/>
            <w:noWrap/>
            <w:vAlign w:val="bottom"/>
            <w:hideMark/>
          </w:tcPr>
          <w:p w:rsidR="00CF14CD" w:rsidRPr="00945877" w:rsidRDefault="00CF14CD" w:rsidP="00621464">
            <w:pPr>
              <w:pStyle w:val="3c"/>
              <w:jc w:val="center"/>
            </w:pPr>
            <w:r w:rsidRPr="00945877">
              <w:t>586654.58</w:t>
            </w:r>
          </w:p>
        </w:tc>
        <w:tc>
          <w:tcPr>
            <w:tcW w:w="1575" w:type="pct"/>
            <w:noWrap/>
            <w:vAlign w:val="bottom"/>
            <w:hideMark/>
          </w:tcPr>
          <w:p w:rsidR="00CF14CD" w:rsidRPr="00945877" w:rsidRDefault="00CF14CD" w:rsidP="00621464">
            <w:pPr>
              <w:pStyle w:val="3c"/>
              <w:jc w:val="center"/>
            </w:pPr>
            <w:r w:rsidRPr="00945877">
              <w:t>1302709.55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90</w:t>
            </w:r>
          </w:p>
        </w:tc>
        <w:tc>
          <w:tcPr>
            <w:tcW w:w="1623" w:type="pct"/>
            <w:noWrap/>
            <w:vAlign w:val="bottom"/>
            <w:hideMark/>
          </w:tcPr>
          <w:p w:rsidR="00CF14CD" w:rsidRPr="00945877" w:rsidRDefault="00CF14CD" w:rsidP="00621464">
            <w:pPr>
              <w:pStyle w:val="3c"/>
              <w:jc w:val="center"/>
            </w:pPr>
            <w:r w:rsidRPr="00945877">
              <w:t>586637.73</w:t>
            </w:r>
          </w:p>
        </w:tc>
        <w:tc>
          <w:tcPr>
            <w:tcW w:w="1575" w:type="pct"/>
            <w:noWrap/>
            <w:vAlign w:val="bottom"/>
            <w:hideMark/>
          </w:tcPr>
          <w:p w:rsidR="00CF14CD" w:rsidRPr="00945877" w:rsidRDefault="00CF14CD" w:rsidP="00621464">
            <w:pPr>
              <w:pStyle w:val="3c"/>
              <w:jc w:val="center"/>
            </w:pPr>
            <w:r w:rsidRPr="00945877">
              <w:t>1302724.58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91</w:t>
            </w:r>
          </w:p>
        </w:tc>
        <w:tc>
          <w:tcPr>
            <w:tcW w:w="1623" w:type="pct"/>
            <w:noWrap/>
            <w:vAlign w:val="bottom"/>
            <w:hideMark/>
          </w:tcPr>
          <w:p w:rsidR="00CF14CD" w:rsidRPr="00945877" w:rsidRDefault="00CF14CD" w:rsidP="00621464">
            <w:pPr>
              <w:pStyle w:val="3c"/>
              <w:jc w:val="center"/>
            </w:pPr>
            <w:r w:rsidRPr="00945877">
              <w:t>586623.38</w:t>
            </w:r>
          </w:p>
        </w:tc>
        <w:tc>
          <w:tcPr>
            <w:tcW w:w="1575" w:type="pct"/>
            <w:noWrap/>
            <w:vAlign w:val="bottom"/>
            <w:hideMark/>
          </w:tcPr>
          <w:p w:rsidR="00CF14CD" w:rsidRPr="00945877" w:rsidRDefault="00CF14CD" w:rsidP="00621464">
            <w:pPr>
              <w:pStyle w:val="3c"/>
              <w:jc w:val="center"/>
            </w:pPr>
            <w:r w:rsidRPr="00945877">
              <w:t>1302740.24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92</w:t>
            </w:r>
          </w:p>
        </w:tc>
        <w:tc>
          <w:tcPr>
            <w:tcW w:w="1623" w:type="pct"/>
            <w:noWrap/>
            <w:vAlign w:val="bottom"/>
            <w:hideMark/>
          </w:tcPr>
          <w:p w:rsidR="00CF14CD" w:rsidRPr="00945877" w:rsidRDefault="00CF14CD" w:rsidP="00621464">
            <w:pPr>
              <w:pStyle w:val="3c"/>
              <w:jc w:val="center"/>
            </w:pPr>
            <w:r w:rsidRPr="00945877">
              <w:t>586613.4</w:t>
            </w:r>
          </w:p>
        </w:tc>
        <w:tc>
          <w:tcPr>
            <w:tcW w:w="1575" w:type="pct"/>
            <w:noWrap/>
            <w:vAlign w:val="bottom"/>
            <w:hideMark/>
          </w:tcPr>
          <w:p w:rsidR="00CF14CD" w:rsidRPr="00945877" w:rsidRDefault="00CF14CD" w:rsidP="00621464">
            <w:pPr>
              <w:pStyle w:val="3c"/>
              <w:jc w:val="center"/>
            </w:pPr>
            <w:r w:rsidRPr="00945877">
              <w:t>1302759.65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93</w:t>
            </w:r>
          </w:p>
        </w:tc>
        <w:tc>
          <w:tcPr>
            <w:tcW w:w="1623" w:type="pct"/>
            <w:noWrap/>
            <w:vAlign w:val="bottom"/>
            <w:hideMark/>
          </w:tcPr>
          <w:p w:rsidR="00CF14CD" w:rsidRPr="00945877" w:rsidRDefault="00CF14CD" w:rsidP="00621464">
            <w:pPr>
              <w:pStyle w:val="3c"/>
              <w:jc w:val="center"/>
            </w:pPr>
            <w:r w:rsidRPr="00945877">
              <w:t>586585.94</w:t>
            </w:r>
          </w:p>
        </w:tc>
        <w:tc>
          <w:tcPr>
            <w:tcW w:w="1575" w:type="pct"/>
            <w:noWrap/>
            <w:vAlign w:val="bottom"/>
            <w:hideMark/>
          </w:tcPr>
          <w:p w:rsidR="00CF14CD" w:rsidRPr="00945877" w:rsidRDefault="00CF14CD" w:rsidP="00621464">
            <w:pPr>
              <w:pStyle w:val="3c"/>
              <w:jc w:val="center"/>
            </w:pPr>
            <w:r w:rsidRPr="00945877">
              <w:t>1302785.95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94</w:t>
            </w:r>
          </w:p>
        </w:tc>
        <w:tc>
          <w:tcPr>
            <w:tcW w:w="1623" w:type="pct"/>
            <w:noWrap/>
            <w:vAlign w:val="bottom"/>
            <w:hideMark/>
          </w:tcPr>
          <w:p w:rsidR="00CF14CD" w:rsidRPr="00945877" w:rsidRDefault="00CF14CD" w:rsidP="00621464">
            <w:pPr>
              <w:pStyle w:val="3c"/>
              <w:jc w:val="center"/>
            </w:pPr>
            <w:r w:rsidRPr="00945877">
              <w:t>586545.36</w:t>
            </w:r>
          </w:p>
        </w:tc>
        <w:tc>
          <w:tcPr>
            <w:tcW w:w="1575" w:type="pct"/>
            <w:noWrap/>
            <w:vAlign w:val="bottom"/>
            <w:hideMark/>
          </w:tcPr>
          <w:p w:rsidR="00CF14CD" w:rsidRPr="00945877" w:rsidRDefault="00CF14CD" w:rsidP="00621464">
            <w:pPr>
              <w:pStyle w:val="3c"/>
              <w:jc w:val="center"/>
            </w:pPr>
            <w:r w:rsidRPr="00945877">
              <w:t>1302807.26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95</w:t>
            </w:r>
          </w:p>
        </w:tc>
        <w:tc>
          <w:tcPr>
            <w:tcW w:w="1623" w:type="pct"/>
            <w:noWrap/>
            <w:vAlign w:val="bottom"/>
            <w:hideMark/>
          </w:tcPr>
          <w:p w:rsidR="00CF14CD" w:rsidRPr="00945877" w:rsidRDefault="00CF14CD" w:rsidP="00621464">
            <w:pPr>
              <w:pStyle w:val="3c"/>
              <w:jc w:val="center"/>
            </w:pPr>
            <w:r w:rsidRPr="00945877">
              <w:t>586486.67</w:t>
            </w:r>
          </w:p>
        </w:tc>
        <w:tc>
          <w:tcPr>
            <w:tcW w:w="1575" w:type="pct"/>
            <w:noWrap/>
            <w:vAlign w:val="bottom"/>
            <w:hideMark/>
          </w:tcPr>
          <w:p w:rsidR="00CF14CD" w:rsidRPr="00945877" w:rsidRDefault="00CF14CD" w:rsidP="00621464">
            <w:pPr>
              <w:pStyle w:val="3c"/>
              <w:jc w:val="center"/>
            </w:pPr>
            <w:r w:rsidRPr="00945877">
              <w:t>1302827.32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96</w:t>
            </w:r>
          </w:p>
        </w:tc>
        <w:tc>
          <w:tcPr>
            <w:tcW w:w="1623" w:type="pct"/>
            <w:noWrap/>
            <w:vAlign w:val="bottom"/>
            <w:hideMark/>
          </w:tcPr>
          <w:p w:rsidR="00CF14CD" w:rsidRPr="00945877" w:rsidRDefault="00CF14CD" w:rsidP="00621464">
            <w:pPr>
              <w:pStyle w:val="3c"/>
              <w:jc w:val="center"/>
            </w:pPr>
            <w:r w:rsidRPr="00945877">
              <w:t>586489.56</w:t>
            </w:r>
          </w:p>
        </w:tc>
        <w:tc>
          <w:tcPr>
            <w:tcW w:w="1575" w:type="pct"/>
            <w:noWrap/>
            <w:vAlign w:val="bottom"/>
            <w:hideMark/>
          </w:tcPr>
          <w:p w:rsidR="00CF14CD" w:rsidRPr="00945877" w:rsidRDefault="00CF14CD" w:rsidP="00621464">
            <w:pPr>
              <w:pStyle w:val="3c"/>
              <w:jc w:val="center"/>
            </w:pPr>
            <w:r w:rsidRPr="00945877">
              <w:t>1302889.72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97</w:t>
            </w:r>
          </w:p>
        </w:tc>
        <w:tc>
          <w:tcPr>
            <w:tcW w:w="1623" w:type="pct"/>
            <w:noWrap/>
            <w:vAlign w:val="bottom"/>
            <w:hideMark/>
          </w:tcPr>
          <w:p w:rsidR="00CF14CD" w:rsidRPr="00945877" w:rsidRDefault="00CF14CD" w:rsidP="00621464">
            <w:pPr>
              <w:pStyle w:val="3c"/>
              <w:jc w:val="center"/>
            </w:pPr>
            <w:r w:rsidRPr="00945877">
              <w:t>586491.73</w:t>
            </w:r>
          </w:p>
        </w:tc>
        <w:tc>
          <w:tcPr>
            <w:tcW w:w="1575" w:type="pct"/>
            <w:noWrap/>
            <w:vAlign w:val="bottom"/>
            <w:hideMark/>
          </w:tcPr>
          <w:p w:rsidR="00CF14CD" w:rsidRPr="00945877" w:rsidRDefault="00CF14CD" w:rsidP="00621464">
            <w:pPr>
              <w:pStyle w:val="3c"/>
              <w:jc w:val="center"/>
            </w:pPr>
            <w:r w:rsidRPr="00945877">
              <w:t>1302936.53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98</w:t>
            </w:r>
          </w:p>
        </w:tc>
        <w:tc>
          <w:tcPr>
            <w:tcW w:w="1623" w:type="pct"/>
            <w:noWrap/>
            <w:vAlign w:val="bottom"/>
            <w:hideMark/>
          </w:tcPr>
          <w:p w:rsidR="00CF14CD" w:rsidRPr="00945877" w:rsidRDefault="00CF14CD" w:rsidP="00621464">
            <w:pPr>
              <w:pStyle w:val="3c"/>
              <w:jc w:val="center"/>
            </w:pPr>
            <w:r w:rsidRPr="00945877">
              <w:t>586499.23</w:t>
            </w:r>
          </w:p>
        </w:tc>
        <w:tc>
          <w:tcPr>
            <w:tcW w:w="1575" w:type="pct"/>
            <w:noWrap/>
            <w:vAlign w:val="bottom"/>
            <w:hideMark/>
          </w:tcPr>
          <w:p w:rsidR="00CF14CD" w:rsidRPr="00945877" w:rsidRDefault="00CF14CD" w:rsidP="00621464">
            <w:pPr>
              <w:pStyle w:val="3c"/>
              <w:jc w:val="center"/>
            </w:pPr>
            <w:r w:rsidRPr="00945877">
              <w:t>1302948.11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99</w:t>
            </w:r>
          </w:p>
        </w:tc>
        <w:tc>
          <w:tcPr>
            <w:tcW w:w="1623" w:type="pct"/>
            <w:noWrap/>
            <w:vAlign w:val="bottom"/>
            <w:hideMark/>
          </w:tcPr>
          <w:p w:rsidR="00CF14CD" w:rsidRPr="00945877" w:rsidRDefault="00CF14CD" w:rsidP="00621464">
            <w:pPr>
              <w:pStyle w:val="3c"/>
              <w:jc w:val="center"/>
            </w:pPr>
            <w:r w:rsidRPr="00945877">
              <w:t>586503.92</w:t>
            </w:r>
          </w:p>
        </w:tc>
        <w:tc>
          <w:tcPr>
            <w:tcW w:w="1575" w:type="pct"/>
            <w:noWrap/>
            <w:vAlign w:val="bottom"/>
            <w:hideMark/>
          </w:tcPr>
          <w:p w:rsidR="00CF14CD" w:rsidRPr="00945877" w:rsidRDefault="00CF14CD" w:rsidP="00621464">
            <w:pPr>
              <w:pStyle w:val="3c"/>
              <w:jc w:val="center"/>
            </w:pPr>
            <w:r w:rsidRPr="00945877">
              <w:t>1302956.87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100</w:t>
            </w:r>
          </w:p>
        </w:tc>
        <w:tc>
          <w:tcPr>
            <w:tcW w:w="1623" w:type="pct"/>
            <w:noWrap/>
            <w:vAlign w:val="bottom"/>
            <w:hideMark/>
          </w:tcPr>
          <w:p w:rsidR="00CF14CD" w:rsidRPr="00945877" w:rsidRDefault="00CF14CD" w:rsidP="00621464">
            <w:pPr>
              <w:pStyle w:val="3c"/>
              <w:jc w:val="center"/>
            </w:pPr>
            <w:r w:rsidRPr="00945877">
              <w:t>586510.18</w:t>
            </w:r>
          </w:p>
        </w:tc>
        <w:tc>
          <w:tcPr>
            <w:tcW w:w="1575" w:type="pct"/>
            <w:noWrap/>
            <w:vAlign w:val="bottom"/>
            <w:hideMark/>
          </w:tcPr>
          <w:p w:rsidR="00CF14CD" w:rsidRPr="00945877" w:rsidRDefault="00CF14CD" w:rsidP="00621464">
            <w:pPr>
              <w:pStyle w:val="3c"/>
              <w:jc w:val="center"/>
            </w:pPr>
            <w:r w:rsidRPr="00945877">
              <w:t>1302970.94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101</w:t>
            </w:r>
          </w:p>
        </w:tc>
        <w:tc>
          <w:tcPr>
            <w:tcW w:w="1623" w:type="pct"/>
            <w:noWrap/>
            <w:vAlign w:val="bottom"/>
            <w:hideMark/>
          </w:tcPr>
          <w:p w:rsidR="00CF14CD" w:rsidRPr="00945877" w:rsidRDefault="00CF14CD" w:rsidP="00621464">
            <w:pPr>
              <w:pStyle w:val="3c"/>
              <w:jc w:val="center"/>
            </w:pPr>
            <w:r w:rsidRPr="00945877">
              <w:t>586516.11</w:t>
            </w:r>
          </w:p>
        </w:tc>
        <w:tc>
          <w:tcPr>
            <w:tcW w:w="1575" w:type="pct"/>
            <w:noWrap/>
            <w:vAlign w:val="bottom"/>
            <w:hideMark/>
          </w:tcPr>
          <w:p w:rsidR="00CF14CD" w:rsidRPr="00945877" w:rsidRDefault="00CF14CD" w:rsidP="00621464">
            <w:pPr>
              <w:pStyle w:val="3c"/>
              <w:jc w:val="center"/>
            </w:pPr>
            <w:r w:rsidRPr="00945877">
              <w:t>1302981.89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102</w:t>
            </w:r>
          </w:p>
        </w:tc>
        <w:tc>
          <w:tcPr>
            <w:tcW w:w="1623" w:type="pct"/>
            <w:noWrap/>
            <w:vAlign w:val="bottom"/>
            <w:hideMark/>
          </w:tcPr>
          <w:p w:rsidR="00CF14CD" w:rsidRPr="00945877" w:rsidRDefault="00CF14CD" w:rsidP="00621464">
            <w:pPr>
              <w:pStyle w:val="3c"/>
              <w:jc w:val="center"/>
            </w:pPr>
            <w:r w:rsidRPr="00945877">
              <w:t>586516.74</w:t>
            </w:r>
          </w:p>
        </w:tc>
        <w:tc>
          <w:tcPr>
            <w:tcW w:w="1575" w:type="pct"/>
            <w:noWrap/>
            <w:vAlign w:val="bottom"/>
            <w:hideMark/>
          </w:tcPr>
          <w:p w:rsidR="00CF14CD" w:rsidRPr="00945877" w:rsidRDefault="00CF14CD" w:rsidP="00621464">
            <w:pPr>
              <w:pStyle w:val="3c"/>
              <w:jc w:val="center"/>
            </w:pPr>
            <w:r w:rsidRPr="00945877">
              <w:t>1302986.9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103</w:t>
            </w:r>
          </w:p>
        </w:tc>
        <w:tc>
          <w:tcPr>
            <w:tcW w:w="1623" w:type="pct"/>
            <w:noWrap/>
            <w:vAlign w:val="bottom"/>
            <w:hideMark/>
          </w:tcPr>
          <w:p w:rsidR="00CF14CD" w:rsidRPr="00945877" w:rsidRDefault="00CF14CD" w:rsidP="00621464">
            <w:pPr>
              <w:pStyle w:val="3c"/>
              <w:jc w:val="center"/>
            </w:pPr>
            <w:r w:rsidRPr="00945877">
              <w:t>586513.62</w:t>
            </w:r>
          </w:p>
        </w:tc>
        <w:tc>
          <w:tcPr>
            <w:tcW w:w="1575" w:type="pct"/>
            <w:noWrap/>
            <w:vAlign w:val="bottom"/>
            <w:hideMark/>
          </w:tcPr>
          <w:p w:rsidR="00CF14CD" w:rsidRPr="00945877" w:rsidRDefault="00CF14CD" w:rsidP="00621464">
            <w:pPr>
              <w:pStyle w:val="3c"/>
              <w:jc w:val="center"/>
            </w:pPr>
            <w:r w:rsidRPr="00945877">
              <w:t>1302994.41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104</w:t>
            </w:r>
          </w:p>
        </w:tc>
        <w:tc>
          <w:tcPr>
            <w:tcW w:w="1623" w:type="pct"/>
            <w:noWrap/>
            <w:vAlign w:val="bottom"/>
            <w:hideMark/>
          </w:tcPr>
          <w:p w:rsidR="00CF14CD" w:rsidRPr="00945877" w:rsidRDefault="00CF14CD" w:rsidP="00621464">
            <w:pPr>
              <w:pStyle w:val="3c"/>
              <w:jc w:val="center"/>
            </w:pPr>
            <w:r w:rsidRPr="00945877">
              <w:t>586512.69</w:t>
            </w:r>
          </w:p>
        </w:tc>
        <w:tc>
          <w:tcPr>
            <w:tcW w:w="1575" w:type="pct"/>
            <w:noWrap/>
            <w:vAlign w:val="bottom"/>
            <w:hideMark/>
          </w:tcPr>
          <w:p w:rsidR="00CF14CD" w:rsidRPr="00945877" w:rsidRDefault="00CF14CD" w:rsidP="00621464">
            <w:pPr>
              <w:pStyle w:val="3c"/>
              <w:jc w:val="center"/>
            </w:pPr>
            <w:r w:rsidRPr="00945877">
              <w:t>1303000.67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105</w:t>
            </w:r>
          </w:p>
        </w:tc>
        <w:tc>
          <w:tcPr>
            <w:tcW w:w="1623" w:type="pct"/>
            <w:noWrap/>
            <w:vAlign w:val="bottom"/>
            <w:hideMark/>
          </w:tcPr>
          <w:p w:rsidR="00CF14CD" w:rsidRPr="00945877" w:rsidRDefault="00CF14CD" w:rsidP="00621464">
            <w:pPr>
              <w:pStyle w:val="3c"/>
              <w:jc w:val="center"/>
            </w:pPr>
            <w:r w:rsidRPr="00945877">
              <w:t>586515.19</w:t>
            </w:r>
          </w:p>
        </w:tc>
        <w:tc>
          <w:tcPr>
            <w:tcW w:w="1575" w:type="pct"/>
            <w:noWrap/>
            <w:vAlign w:val="bottom"/>
            <w:hideMark/>
          </w:tcPr>
          <w:p w:rsidR="00CF14CD" w:rsidRPr="00945877" w:rsidRDefault="00CF14CD" w:rsidP="00621464">
            <w:pPr>
              <w:pStyle w:val="3c"/>
              <w:jc w:val="center"/>
            </w:pPr>
            <w:r w:rsidRPr="00945877">
              <w:t>1303005.05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106</w:t>
            </w:r>
          </w:p>
        </w:tc>
        <w:tc>
          <w:tcPr>
            <w:tcW w:w="1623" w:type="pct"/>
            <w:noWrap/>
            <w:vAlign w:val="bottom"/>
            <w:hideMark/>
          </w:tcPr>
          <w:p w:rsidR="00CF14CD" w:rsidRPr="00945877" w:rsidRDefault="00CF14CD" w:rsidP="00621464">
            <w:pPr>
              <w:pStyle w:val="3c"/>
              <w:jc w:val="center"/>
            </w:pPr>
            <w:r w:rsidRPr="00945877">
              <w:t>586522.38</w:t>
            </w:r>
          </w:p>
        </w:tc>
        <w:tc>
          <w:tcPr>
            <w:tcW w:w="1575" w:type="pct"/>
            <w:noWrap/>
            <w:vAlign w:val="bottom"/>
            <w:hideMark/>
          </w:tcPr>
          <w:p w:rsidR="00CF14CD" w:rsidRPr="00945877" w:rsidRDefault="00CF14CD" w:rsidP="00621464">
            <w:pPr>
              <w:pStyle w:val="3c"/>
              <w:jc w:val="center"/>
            </w:pPr>
            <w:r w:rsidRPr="00945877">
              <w:t>1303007.55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107</w:t>
            </w:r>
          </w:p>
        </w:tc>
        <w:tc>
          <w:tcPr>
            <w:tcW w:w="1623" w:type="pct"/>
            <w:noWrap/>
            <w:vAlign w:val="bottom"/>
            <w:hideMark/>
          </w:tcPr>
          <w:p w:rsidR="00CF14CD" w:rsidRPr="00945877" w:rsidRDefault="00CF14CD" w:rsidP="00621464">
            <w:pPr>
              <w:pStyle w:val="3c"/>
              <w:jc w:val="center"/>
            </w:pPr>
            <w:r w:rsidRPr="00945877">
              <w:t>586524.56</w:t>
            </w:r>
          </w:p>
        </w:tc>
        <w:tc>
          <w:tcPr>
            <w:tcW w:w="1575" w:type="pct"/>
            <w:noWrap/>
            <w:vAlign w:val="bottom"/>
            <w:hideMark/>
          </w:tcPr>
          <w:p w:rsidR="00CF14CD" w:rsidRPr="00945877" w:rsidRDefault="00CF14CD" w:rsidP="00621464">
            <w:pPr>
              <w:pStyle w:val="3c"/>
              <w:jc w:val="center"/>
            </w:pPr>
            <w:r w:rsidRPr="00945877">
              <w:t>1303010.68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108</w:t>
            </w:r>
          </w:p>
        </w:tc>
        <w:tc>
          <w:tcPr>
            <w:tcW w:w="1623" w:type="pct"/>
            <w:noWrap/>
            <w:vAlign w:val="bottom"/>
            <w:hideMark/>
          </w:tcPr>
          <w:p w:rsidR="00CF14CD" w:rsidRPr="00945877" w:rsidRDefault="00CF14CD" w:rsidP="00621464">
            <w:pPr>
              <w:pStyle w:val="3c"/>
              <w:jc w:val="center"/>
            </w:pPr>
            <w:r w:rsidRPr="00945877">
              <w:t>586524.88</w:t>
            </w:r>
          </w:p>
        </w:tc>
        <w:tc>
          <w:tcPr>
            <w:tcW w:w="1575" w:type="pct"/>
            <w:noWrap/>
            <w:vAlign w:val="bottom"/>
            <w:hideMark/>
          </w:tcPr>
          <w:p w:rsidR="00CF14CD" w:rsidRPr="00945877" w:rsidRDefault="00CF14CD" w:rsidP="00621464">
            <w:pPr>
              <w:pStyle w:val="3c"/>
              <w:jc w:val="center"/>
            </w:pPr>
            <w:r w:rsidRPr="00945877">
              <w:t>1303015.06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lastRenderedPageBreak/>
              <w:t>109</w:t>
            </w:r>
          </w:p>
        </w:tc>
        <w:tc>
          <w:tcPr>
            <w:tcW w:w="1623" w:type="pct"/>
            <w:noWrap/>
            <w:vAlign w:val="bottom"/>
            <w:hideMark/>
          </w:tcPr>
          <w:p w:rsidR="00CF14CD" w:rsidRPr="00945877" w:rsidRDefault="00CF14CD" w:rsidP="00621464">
            <w:pPr>
              <w:pStyle w:val="3c"/>
              <w:jc w:val="center"/>
            </w:pPr>
            <w:r w:rsidRPr="00945877">
              <w:t>586522.7</w:t>
            </w:r>
          </w:p>
        </w:tc>
        <w:tc>
          <w:tcPr>
            <w:tcW w:w="1575" w:type="pct"/>
            <w:noWrap/>
            <w:vAlign w:val="bottom"/>
            <w:hideMark/>
          </w:tcPr>
          <w:p w:rsidR="00CF14CD" w:rsidRPr="00945877" w:rsidRDefault="00CF14CD" w:rsidP="00621464">
            <w:pPr>
              <w:pStyle w:val="3c"/>
              <w:jc w:val="center"/>
            </w:pPr>
            <w:r w:rsidRPr="00945877">
              <w:t>1303021.01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110</w:t>
            </w:r>
          </w:p>
        </w:tc>
        <w:tc>
          <w:tcPr>
            <w:tcW w:w="1623" w:type="pct"/>
            <w:noWrap/>
            <w:vAlign w:val="bottom"/>
            <w:hideMark/>
          </w:tcPr>
          <w:p w:rsidR="00CF14CD" w:rsidRPr="00945877" w:rsidRDefault="00CF14CD" w:rsidP="00621464">
            <w:pPr>
              <w:pStyle w:val="3c"/>
              <w:jc w:val="center"/>
            </w:pPr>
            <w:r w:rsidRPr="00945877">
              <w:t>586517.7</w:t>
            </w:r>
          </w:p>
        </w:tc>
        <w:tc>
          <w:tcPr>
            <w:tcW w:w="1575" w:type="pct"/>
            <w:noWrap/>
            <w:vAlign w:val="bottom"/>
            <w:hideMark/>
          </w:tcPr>
          <w:p w:rsidR="00CF14CD" w:rsidRPr="00945877" w:rsidRDefault="00CF14CD" w:rsidP="00621464">
            <w:pPr>
              <w:pStyle w:val="3c"/>
              <w:jc w:val="center"/>
            </w:pPr>
            <w:r w:rsidRPr="00945877">
              <w:t>1303028.21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111</w:t>
            </w:r>
          </w:p>
        </w:tc>
        <w:tc>
          <w:tcPr>
            <w:tcW w:w="1623" w:type="pct"/>
            <w:noWrap/>
            <w:vAlign w:val="bottom"/>
            <w:hideMark/>
          </w:tcPr>
          <w:p w:rsidR="00CF14CD" w:rsidRPr="00945877" w:rsidRDefault="00CF14CD" w:rsidP="00621464">
            <w:pPr>
              <w:pStyle w:val="3c"/>
              <w:jc w:val="center"/>
            </w:pPr>
            <w:r w:rsidRPr="00945877">
              <w:t>586512.4</w:t>
            </w:r>
          </w:p>
        </w:tc>
        <w:tc>
          <w:tcPr>
            <w:tcW w:w="1575" w:type="pct"/>
            <w:noWrap/>
            <w:vAlign w:val="bottom"/>
            <w:hideMark/>
          </w:tcPr>
          <w:p w:rsidR="00CF14CD" w:rsidRPr="00945877" w:rsidRDefault="00CF14CD" w:rsidP="00621464">
            <w:pPr>
              <w:pStyle w:val="3c"/>
              <w:jc w:val="center"/>
            </w:pPr>
            <w:r w:rsidRPr="00945877">
              <w:t>1303040.41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112</w:t>
            </w:r>
          </w:p>
        </w:tc>
        <w:tc>
          <w:tcPr>
            <w:tcW w:w="1623" w:type="pct"/>
            <w:noWrap/>
            <w:vAlign w:val="bottom"/>
            <w:hideMark/>
          </w:tcPr>
          <w:p w:rsidR="00CF14CD" w:rsidRPr="00945877" w:rsidRDefault="00CF14CD" w:rsidP="00621464">
            <w:pPr>
              <w:pStyle w:val="3c"/>
              <w:jc w:val="center"/>
            </w:pPr>
            <w:r w:rsidRPr="00945877">
              <w:t>586511.47</w:t>
            </w:r>
          </w:p>
        </w:tc>
        <w:tc>
          <w:tcPr>
            <w:tcW w:w="1575" w:type="pct"/>
            <w:noWrap/>
            <w:vAlign w:val="bottom"/>
            <w:hideMark/>
          </w:tcPr>
          <w:p w:rsidR="00CF14CD" w:rsidRPr="00945877" w:rsidRDefault="00CF14CD" w:rsidP="00621464">
            <w:pPr>
              <w:pStyle w:val="3c"/>
              <w:jc w:val="center"/>
            </w:pPr>
            <w:r w:rsidRPr="00945877">
              <w:t>1303048.24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113</w:t>
            </w:r>
          </w:p>
        </w:tc>
        <w:tc>
          <w:tcPr>
            <w:tcW w:w="1623" w:type="pct"/>
            <w:noWrap/>
            <w:vAlign w:val="bottom"/>
            <w:hideMark/>
          </w:tcPr>
          <w:p w:rsidR="00CF14CD" w:rsidRPr="00945877" w:rsidRDefault="00CF14CD" w:rsidP="00621464">
            <w:pPr>
              <w:pStyle w:val="3c"/>
              <w:jc w:val="center"/>
            </w:pPr>
            <w:r w:rsidRPr="00945877">
              <w:t>586511.79</w:t>
            </w:r>
          </w:p>
        </w:tc>
        <w:tc>
          <w:tcPr>
            <w:tcW w:w="1575" w:type="pct"/>
            <w:noWrap/>
            <w:vAlign w:val="bottom"/>
            <w:hideMark/>
          </w:tcPr>
          <w:p w:rsidR="00CF14CD" w:rsidRPr="00945877" w:rsidRDefault="00CF14CD" w:rsidP="00621464">
            <w:pPr>
              <w:pStyle w:val="3c"/>
              <w:jc w:val="center"/>
            </w:pPr>
            <w:r w:rsidRPr="00945877">
              <w:t>1303057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114</w:t>
            </w:r>
          </w:p>
        </w:tc>
        <w:tc>
          <w:tcPr>
            <w:tcW w:w="1623" w:type="pct"/>
            <w:noWrap/>
            <w:vAlign w:val="bottom"/>
            <w:hideMark/>
          </w:tcPr>
          <w:p w:rsidR="00CF14CD" w:rsidRPr="00945877" w:rsidRDefault="00CF14CD" w:rsidP="00621464">
            <w:pPr>
              <w:pStyle w:val="3c"/>
              <w:jc w:val="center"/>
            </w:pPr>
            <w:r w:rsidRPr="00945877">
              <w:t>586508.99</w:t>
            </w:r>
          </w:p>
        </w:tc>
        <w:tc>
          <w:tcPr>
            <w:tcW w:w="1575" w:type="pct"/>
            <w:noWrap/>
            <w:vAlign w:val="bottom"/>
            <w:hideMark/>
          </w:tcPr>
          <w:p w:rsidR="00CF14CD" w:rsidRPr="00945877" w:rsidRDefault="00CF14CD" w:rsidP="00621464">
            <w:pPr>
              <w:pStyle w:val="3c"/>
              <w:jc w:val="center"/>
            </w:pPr>
            <w:r w:rsidRPr="00945877">
              <w:t>1303072.96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115</w:t>
            </w:r>
          </w:p>
        </w:tc>
        <w:tc>
          <w:tcPr>
            <w:tcW w:w="1623" w:type="pct"/>
            <w:noWrap/>
            <w:vAlign w:val="bottom"/>
            <w:hideMark/>
          </w:tcPr>
          <w:p w:rsidR="00CF14CD" w:rsidRPr="00945877" w:rsidRDefault="00CF14CD" w:rsidP="00621464">
            <w:pPr>
              <w:pStyle w:val="3c"/>
              <w:jc w:val="center"/>
            </w:pPr>
            <w:r w:rsidRPr="00945877">
              <w:t>586507.12</w:t>
            </w:r>
          </w:p>
        </w:tc>
        <w:tc>
          <w:tcPr>
            <w:tcW w:w="1575" w:type="pct"/>
            <w:noWrap/>
            <w:vAlign w:val="bottom"/>
            <w:hideMark/>
          </w:tcPr>
          <w:p w:rsidR="00CF14CD" w:rsidRPr="00945877" w:rsidRDefault="00CF14CD" w:rsidP="00621464">
            <w:pPr>
              <w:pStyle w:val="3c"/>
              <w:jc w:val="center"/>
            </w:pPr>
            <w:r w:rsidRPr="00945877">
              <w:t>1303086.73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116</w:t>
            </w:r>
          </w:p>
        </w:tc>
        <w:tc>
          <w:tcPr>
            <w:tcW w:w="1623" w:type="pct"/>
            <w:noWrap/>
            <w:vAlign w:val="bottom"/>
            <w:hideMark/>
          </w:tcPr>
          <w:p w:rsidR="00CF14CD" w:rsidRPr="00945877" w:rsidRDefault="00CF14CD" w:rsidP="00621464">
            <w:pPr>
              <w:pStyle w:val="3c"/>
              <w:jc w:val="center"/>
            </w:pPr>
            <w:r w:rsidRPr="00945877">
              <w:t>586507.45</w:t>
            </w:r>
          </w:p>
        </w:tc>
        <w:tc>
          <w:tcPr>
            <w:tcW w:w="1575" w:type="pct"/>
            <w:noWrap/>
            <w:vAlign w:val="bottom"/>
            <w:hideMark/>
          </w:tcPr>
          <w:p w:rsidR="00CF14CD" w:rsidRPr="00945877" w:rsidRDefault="00CF14CD" w:rsidP="00621464">
            <w:pPr>
              <w:pStyle w:val="3c"/>
              <w:jc w:val="center"/>
            </w:pPr>
            <w:r w:rsidRPr="00945877">
              <w:t>1303101.13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117</w:t>
            </w:r>
          </w:p>
        </w:tc>
        <w:tc>
          <w:tcPr>
            <w:tcW w:w="1623" w:type="pct"/>
            <w:noWrap/>
            <w:vAlign w:val="bottom"/>
            <w:hideMark/>
          </w:tcPr>
          <w:p w:rsidR="00CF14CD" w:rsidRPr="00945877" w:rsidRDefault="00CF14CD" w:rsidP="00621464">
            <w:pPr>
              <w:pStyle w:val="3c"/>
              <w:jc w:val="center"/>
            </w:pPr>
            <w:r w:rsidRPr="00945877">
              <w:t>586511.51</w:t>
            </w:r>
          </w:p>
        </w:tc>
        <w:tc>
          <w:tcPr>
            <w:tcW w:w="1575" w:type="pct"/>
            <w:noWrap/>
            <w:vAlign w:val="bottom"/>
            <w:hideMark/>
          </w:tcPr>
          <w:p w:rsidR="00CF14CD" w:rsidRPr="00945877" w:rsidRDefault="00CF14CD" w:rsidP="00621464">
            <w:pPr>
              <w:pStyle w:val="3c"/>
              <w:jc w:val="center"/>
            </w:pPr>
            <w:r w:rsidRPr="00945877">
              <w:t>1303116.46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118</w:t>
            </w:r>
          </w:p>
        </w:tc>
        <w:tc>
          <w:tcPr>
            <w:tcW w:w="1623" w:type="pct"/>
            <w:noWrap/>
            <w:vAlign w:val="bottom"/>
            <w:hideMark/>
          </w:tcPr>
          <w:p w:rsidR="00CF14CD" w:rsidRPr="00945877" w:rsidRDefault="00CF14CD" w:rsidP="00621464">
            <w:pPr>
              <w:pStyle w:val="3c"/>
              <w:jc w:val="center"/>
            </w:pPr>
            <w:r w:rsidRPr="00945877">
              <w:t>586514.64</w:t>
            </w:r>
          </w:p>
        </w:tc>
        <w:tc>
          <w:tcPr>
            <w:tcW w:w="1575" w:type="pct"/>
            <w:noWrap/>
            <w:vAlign w:val="bottom"/>
            <w:hideMark/>
          </w:tcPr>
          <w:p w:rsidR="00CF14CD" w:rsidRPr="00945877" w:rsidRDefault="00CF14CD" w:rsidP="00621464">
            <w:pPr>
              <w:pStyle w:val="3c"/>
              <w:jc w:val="center"/>
            </w:pPr>
            <w:r w:rsidRPr="00945877">
              <w:t>1303120.84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119</w:t>
            </w:r>
          </w:p>
        </w:tc>
        <w:tc>
          <w:tcPr>
            <w:tcW w:w="1623" w:type="pct"/>
            <w:noWrap/>
            <w:vAlign w:val="bottom"/>
            <w:hideMark/>
          </w:tcPr>
          <w:p w:rsidR="00CF14CD" w:rsidRPr="00945877" w:rsidRDefault="00CF14CD" w:rsidP="00621464">
            <w:pPr>
              <w:pStyle w:val="3c"/>
              <w:jc w:val="center"/>
            </w:pPr>
            <w:r w:rsidRPr="00945877">
              <w:t>586517.45</w:t>
            </w:r>
          </w:p>
        </w:tc>
        <w:tc>
          <w:tcPr>
            <w:tcW w:w="1575" w:type="pct"/>
            <w:noWrap/>
            <w:vAlign w:val="bottom"/>
            <w:hideMark/>
          </w:tcPr>
          <w:p w:rsidR="00CF14CD" w:rsidRPr="00945877" w:rsidRDefault="00CF14CD" w:rsidP="00621464">
            <w:pPr>
              <w:pStyle w:val="3c"/>
              <w:jc w:val="center"/>
            </w:pPr>
            <w:r w:rsidRPr="00945877">
              <w:t>1303125.22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120</w:t>
            </w:r>
          </w:p>
        </w:tc>
        <w:tc>
          <w:tcPr>
            <w:tcW w:w="1623" w:type="pct"/>
            <w:noWrap/>
            <w:vAlign w:val="bottom"/>
            <w:hideMark/>
          </w:tcPr>
          <w:p w:rsidR="00CF14CD" w:rsidRPr="00945877" w:rsidRDefault="00CF14CD" w:rsidP="00621464">
            <w:pPr>
              <w:pStyle w:val="3c"/>
              <w:jc w:val="center"/>
            </w:pPr>
            <w:r w:rsidRPr="00945877">
              <w:t>586517.45</w:t>
            </w:r>
          </w:p>
        </w:tc>
        <w:tc>
          <w:tcPr>
            <w:tcW w:w="1575" w:type="pct"/>
            <w:noWrap/>
            <w:vAlign w:val="bottom"/>
            <w:hideMark/>
          </w:tcPr>
          <w:p w:rsidR="00CF14CD" w:rsidRPr="00945877" w:rsidRDefault="00CF14CD" w:rsidP="00621464">
            <w:pPr>
              <w:pStyle w:val="3c"/>
              <w:jc w:val="center"/>
            </w:pPr>
            <w:r w:rsidRPr="00945877">
              <w:t>1303128.97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121</w:t>
            </w:r>
          </w:p>
        </w:tc>
        <w:tc>
          <w:tcPr>
            <w:tcW w:w="1623" w:type="pct"/>
            <w:noWrap/>
            <w:vAlign w:val="bottom"/>
            <w:hideMark/>
          </w:tcPr>
          <w:p w:rsidR="00CF14CD" w:rsidRPr="00945877" w:rsidRDefault="00CF14CD" w:rsidP="00621464">
            <w:pPr>
              <w:pStyle w:val="3c"/>
              <w:jc w:val="center"/>
            </w:pPr>
            <w:r w:rsidRPr="00945877">
              <w:t>586515.58</w:t>
            </w:r>
          </w:p>
        </w:tc>
        <w:tc>
          <w:tcPr>
            <w:tcW w:w="1575" w:type="pct"/>
            <w:noWrap/>
            <w:vAlign w:val="bottom"/>
            <w:hideMark/>
          </w:tcPr>
          <w:p w:rsidR="00CF14CD" w:rsidRPr="00945877" w:rsidRDefault="00CF14CD" w:rsidP="00621464">
            <w:pPr>
              <w:pStyle w:val="3c"/>
              <w:jc w:val="center"/>
            </w:pPr>
            <w:r w:rsidRPr="00945877">
              <w:t>1303131.79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122</w:t>
            </w:r>
          </w:p>
        </w:tc>
        <w:tc>
          <w:tcPr>
            <w:tcW w:w="1623" w:type="pct"/>
            <w:noWrap/>
            <w:vAlign w:val="bottom"/>
            <w:hideMark/>
          </w:tcPr>
          <w:p w:rsidR="00CF14CD" w:rsidRPr="00945877" w:rsidRDefault="00CF14CD" w:rsidP="00621464">
            <w:pPr>
              <w:pStyle w:val="3c"/>
              <w:jc w:val="center"/>
            </w:pPr>
            <w:r w:rsidRPr="00945877">
              <w:t>586511.52</w:t>
            </w:r>
          </w:p>
        </w:tc>
        <w:tc>
          <w:tcPr>
            <w:tcW w:w="1575" w:type="pct"/>
            <w:noWrap/>
            <w:vAlign w:val="bottom"/>
            <w:hideMark/>
          </w:tcPr>
          <w:p w:rsidR="00CF14CD" w:rsidRPr="00945877" w:rsidRDefault="00CF14CD" w:rsidP="00621464">
            <w:pPr>
              <w:pStyle w:val="3c"/>
              <w:jc w:val="center"/>
            </w:pPr>
            <w:r w:rsidRPr="00945877">
              <w:t>1303132.11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123</w:t>
            </w:r>
          </w:p>
        </w:tc>
        <w:tc>
          <w:tcPr>
            <w:tcW w:w="1623" w:type="pct"/>
            <w:noWrap/>
            <w:vAlign w:val="bottom"/>
            <w:hideMark/>
          </w:tcPr>
          <w:p w:rsidR="00CF14CD" w:rsidRPr="00945877" w:rsidRDefault="00CF14CD" w:rsidP="00621464">
            <w:pPr>
              <w:pStyle w:val="3c"/>
              <w:jc w:val="center"/>
            </w:pPr>
            <w:r w:rsidRPr="00945877">
              <w:t>586508.09</w:t>
            </w:r>
          </w:p>
        </w:tc>
        <w:tc>
          <w:tcPr>
            <w:tcW w:w="1575" w:type="pct"/>
            <w:noWrap/>
            <w:vAlign w:val="bottom"/>
            <w:hideMark/>
          </w:tcPr>
          <w:p w:rsidR="00CF14CD" w:rsidRPr="00945877" w:rsidRDefault="00CF14CD" w:rsidP="00621464">
            <w:pPr>
              <w:pStyle w:val="3c"/>
              <w:jc w:val="center"/>
            </w:pPr>
            <w:r w:rsidRPr="00945877">
              <w:t>1303132.42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124</w:t>
            </w:r>
          </w:p>
        </w:tc>
        <w:tc>
          <w:tcPr>
            <w:tcW w:w="1623" w:type="pct"/>
            <w:noWrap/>
            <w:vAlign w:val="bottom"/>
            <w:hideMark/>
          </w:tcPr>
          <w:p w:rsidR="00CF14CD" w:rsidRPr="00945877" w:rsidRDefault="00CF14CD" w:rsidP="00621464">
            <w:pPr>
              <w:pStyle w:val="3c"/>
              <w:jc w:val="center"/>
            </w:pPr>
            <w:r w:rsidRPr="00945877">
              <w:t>586499.35</w:t>
            </w:r>
          </w:p>
        </w:tc>
        <w:tc>
          <w:tcPr>
            <w:tcW w:w="1575" w:type="pct"/>
            <w:noWrap/>
            <w:vAlign w:val="bottom"/>
            <w:hideMark/>
          </w:tcPr>
          <w:p w:rsidR="00CF14CD" w:rsidRPr="00945877" w:rsidRDefault="00CF14CD" w:rsidP="00621464">
            <w:pPr>
              <w:pStyle w:val="3c"/>
              <w:jc w:val="center"/>
            </w:pPr>
            <w:r w:rsidRPr="00945877">
              <w:t>1303131.17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125</w:t>
            </w:r>
          </w:p>
        </w:tc>
        <w:tc>
          <w:tcPr>
            <w:tcW w:w="1623" w:type="pct"/>
            <w:noWrap/>
            <w:vAlign w:val="bottom"/>
            <w:hideMark/>
          </w:tcPr>
          <w:p w:rsidR="00CF14CD" w:rsidRPr="00945877" w:rsidRDefault="00CF14CD" w:rsidP="00621464">
            <w:pPr>
              <w:pStyle w:val="3c"/>
              <w:jc w:val="center"/>
            </w:pPr>
            <w:r w:rsidRPr="00945877">
              <w:t>586492.79</w:t>
            </w:r>
          </w:p>
        </w:tc>
        <w:tc>
          <w:tcPr>
            <w:tcW w:w="1575" w:type="pct"/>
            <w:noWrap/>
            <w:vAlign w:val="bottom"/>
            <w:hideMark/>
          </w:tcPr>
          <w:p w:rsidR="00CF14CD" w:rsidRPr="00945877" w:rsidRDefault="00CF14CD" w:rsidP="00621464">
            <w:pPr>
              <w:pStyle w:val="3c"/>
              <w:jc w:val="center"/>
            </w:pPr>
            <w:r w:rsidRPr="00945877">
              <w:t>1303132.12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126</w:t>
            </w:r>
          </w:p>
        </w:tc>
        <w:tc>
          <w:tcPr>
            <w:tcW w:w="1623" w:type="pct"/>
            <w:noWrap/>
            <w:vAlign w:val="bottom"/>
            <w:hideMark/>
          </w:tcPr>
          <w:p w:rsidR="00CF14CD" w:rsidRPr="00945877" w:rsidRDefault="00CF14CD" w:rsidP="00621464">
            <w:pPr>
              <w:pStyle w:val="3c"/>
              <w:jc w:val="center"/>
            </w:pPr>
            <w:r w:rsidRPr="00945877">
              <w:t>586489.98</w:t>
            </w:r>
          </w:p>
        </w:tc>
        <w:tc>
          <w:tcPr>
            <w:tcW w:w="1575" w:type="pct"/>
            <w:noWrap/>
            <w:vAlign w:val="bottom"/>
            <w:hideMark/>
          </w:tcPr>
          <w:p w:rsidR="00CF14CD" w:rsidRPr="00945877" w:rsidRDefault="00CF14CD" w:rsidP="00621464">
            <w:pPr>
              <w:pStyle w:val="3c"/>
              <w:jc w:val="center"/>
            </w:pPr>
            <w:r w:rsidRPr="00945877">
              <w:t>1303134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127</w:t>
            </w:r>
          </w:p>
        </w:tc>
        <w:tc>
          <w:tcPr>
            <w:tcW w:w="1623" w:type="pct"/>
            <w:noWrap/>
            <w:vAlign w:val="bottom"/>
            <w:hideMark/>
          </w:tcPr>
          <w:p w:rsidR="00CF14CD" w:rsidRPr="00945877" w:rsidRDefault="00CF14CD" w:rsidP="00621464">
            <w:pPr>
              <w:pStyle w:val="3c"/>
              <w:jc w:val="center"/>
            </w:pPr>
            <w:r w:rsidRPr="00945877">
              <w:t>586489.98</w:t>
            </w:r>
          </w:p>
        </w:tc>
        <w:tc>
          <w:tcPr>
            <w:tcW w:w="1575" w:type="pct"/>
            <w:noWrap/>
            <w:vAlign w:val="bottom"/>
            <w:hideMark/>
          </w:tcPr>
          <w:p w:rsidR="00CF14CD" w:rsidRPr="00945877" w:rsidRDefault="00CF14CD" w:rsidP="00621464">
            <w:pPr>
              <w:pStyle w:val="3c"/>
              <w:jc w:val="center"/>
            </w:pPr>
            <w:r w:rsidRPr="00945877">
              <w:t>1303137.44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128</w:t>
            </w:r>
          </w:p>
        </w:tc>
        <w:tc>
          <w:tcPr>
            <w:tcW w:w="1623" w:type="pct"/>
            <w:noWrap/>
            <w:vAlign w:val="bottom"/>
            <w:hideMark/>
          </w:tcPr>
          <w:p w:rsidR="00CF14CD" w:rsidRPr="00945877" w:rsidRDefault="00CF14CD" w:rsidP="00621464">
            <w:pPr>
              <w:pStyle w:val="3c"/>
              <w:jc w:val="center"/>
            </w:pPr>
            <w:r w:rsidRPr="00945877">
              <w:t>586492.17</w:t>
            </w:r>
          </w:p>
        </w:tc>
        <w:tc>
          <w:tcPr>
            <w:tcW w:w="1575" w:type="pct"/>
            <w:noWrap/>
            <w:vAlign w:val="bottom"/>
            <w:hideMark/>
          </w:tcPr>
          <w:p w:rsidR="00CF14CD" w:rsidRPr="00945877" w:rsidRDefault="00CF14CD" w:rsidP="00621464">
            <w:pPr>
              <w:pStyle w:val="3c"/>
              <w:jc w:val="center"/>
            </w:pPr>
            <w:r w:rsidRPr="00945877">
              <w:t>1303141.51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129</w:t>
            </w:r>
          </w:p>
        </w:tc>
        <w:tc>
          <w:tcPr>
            <w:tcW w:w="1623" w:type="pct"/>
            <w:noWrap/>
            <w:vAlign w:val="bottom"/>
            <w:hideMark/>
          </w:tcPr>
          <w:p w:rsidR="00CF14CD" w:rsidRPr="00945877" w:rsidRDefault="00CF14CD" w:rsidP="00621464">
            <w:pPr>
              <w:pStyle w:val="3c"/>
              <w:jc w:val="center"/>
            </w:pPr>
            <w:r w:rsidRPr="00945877">
              <w:t>586493.11</w:t>
            </w:r>
          </w:p>
        </w:tc>
        <w:tc>
          <w:tcPr>
            <w:tcW w:w="1575" w:type="pct"/>
            <w:noWrap/>
            <w:vAlign w:val="bottom"/>
            <w:hideMark/>
          </w:tcPr>
          <w:p w:rsidR="00CF14CD" w:rsidRPr="00945877" w:rsidRDefault="00CF14CD" w:rsidP="00621464">
            <w:pPr>
              <w:pStyle w:val="3c"/>
              <w:jc w:val="center"/>
            </w:pPr>
            <w:r w:rsidRPr="00945877">
              <w:t>1303147.76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130</w:t>
            </w:r>
          </w:p>
        </w:tc>
        <w:tc>
          <w:tcPr>
            <w:tcW w:w="1623" w:type="pct"/>
            <w:noWrap/>
            <w:vAlign w:val="bottom"/>
            <w:hideMark/>
          </w:tcPr>
          <w:p w:rsidR="00CF14CD" w:rsidRPr="00945877" w:rsidRDefault="00CF14CD" w:rsidP="00621464">
            <w:pPr>
              <w:pStyle w:val="3c"/>
              <w:jc w:val="center"/>
            </w:pPr>
            <w:r w:rsidRPr="00945877">
              <w:t>586492.18</w:t>
            </w:r>
          </w:p>
        </w:tc>
        <w:tc>
          <w:tcPr>
            <w:tcW w:w="1575" w:type="pct"/>
            <w:noWrap/>
            <w:vAlign w:val="bottom"/>
            <w:hideMark/>
          </w:tcPr>
          <w:p w:rsidR="00CF14CD" w:rsidRPr="00945877" w:rsidRDefault="00CF14CD" w:rsidP="00621464">
            <w:pPr>
              <w:pStyle w:val="3c"/>
              <w:jc w:val="center"/>
            </w:pPr>
            <w:r w:rsidRPr="00945877">
              <w:t>1303154.96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131</w:t>
            </w:r>
          </w:p>
        </w:tc>
        <w:tc>
          <w:tcPr>
            <w:tcW w:w="1623" w:type="pct"/>
            <w:noWrap/>
            <w:vAlign w:val="bottom"/>
            <w:hideMark/>
          </w:tcPr>
          <w:p w:rsidR="00CF14CD" w:rsidRPr="00945877" w:rsidRDefault="00CF14CD" w:rsidP="00621464">
            <w:pPr>
              <w:pStyle w:val="3c"/>
              <w:jc w:val="center"/>
            </w:pPr>
            <w:r w:rsidRPr="00945877">
              <w:t>586490.62</w:t>
            </w:r>
          </w:p>
        </w:tc>
        <w:tc>
          <w:tcPr>
            <w:tcW w:w="1575" w:type="pct"/>
            <w:noWrap/>
            <w:vAlign w:val="bottom"/>
            <w:hideMark/>
          </w:tcPr>
          <w:p w:rsidR="00CF14CD" w:rsidRPr="00945877" w:rsidRDefault="00CF14CD" w:rsidP="00621464">
            <w:pPr>
              <w:pStyle w:val="3c"/>
              <w:jc w:val="center"/>
            </w:pPr>
            <w:r w:rsidRPr="00945877">
              <w:t>1303160.91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132</w:t>
            </w:r>
          </w:p>
        </w:tc>
        <w:tc>
          <w:tcPr>
            <w:tcW w:w="1623" w:type="pct"/>
            <w:noWrap/>
            <w:vAlign w:val="bottom"/>
            <w:hideMark/>
          </w:tcPr>
          <w:p w:rsidR="00CF14CD" w:rsidRPr="00945877" w:rsidRDefault="00CF14CD" w:rsidP="00621464">
            <w:pPr>
              <w:pStyle w:val="3c"/>
              <w:jc w:val="center"/>
            </w:pPr>
            <w:r w:rsidRPr="00945877">
              <w:t>586490</w:t>
            </w:r>
          </w:p>
        </w:tc>
        <w:tc>
          <w:tcPr>
            <w:tcW w:w="1575" w:type="pct"/>
            <w:noWrap/>
            <w:vAlign w:val="bottom"/>
            <w:hideMark/>
          </w:tcPr>
          <w:p w:rsidR="00CF14CD" w:rsidRPr="00945877" w:rsidRDefault="00CF14CD" w:rsidP="00621464">
            <w:pPr>
              <w:pStyle w:val="3c"/>
              <w:jc w:val="center"/>
            </w:pPr>
            <w:r w:rsidRPr="00945877">
              <w:t>1303170.92</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133</w:t>
            </w:r>
          </w:p>
        </w:tc>
        <w:tc>
          <w:tcPr>
            <w:tcW w:w="1623" w:type="pct"/>
            <w:noWrap/>
            <w:vAlign w:val="bottom"/>
            <w:hideMark/>
          </w:tcPr>
          <w:p w:rsidR="00CF14CD" w:rsidRPr="00945877" w:rsidRDefault="00CF14CD" w:rsidP="00621464">
            <w:pPr>
              <w:pStyle w:val="3c"/>
              <w:jc w:val="center"/>
            </w:pPr>
            <w:r w:rsidRPr="00945877">
              <w:t>586487.52</w:t>
            </w:r>
          </w:p>
        </w:tc>
        <w:tc>
          <w:tcPr>
            <w:tcW w:w="1575" w:type="pct"/>
            <w:noWrap/>
            <w:vAlign w:val="bottom"/>
            <w:hideMark/>
          </w:tcPr>
          <w:p w:rsidR="00CF14CD" w:rsidRPr="00945877" w:rsidRDefault="00CF14CD" w:rsidP="00621464">
            <w:pPr>
              <w:pStyle w:val="3c"/>
              <w:jc w:val="center"/>
            </w:pPr>
            <w:r w:rsidRPr="00945877">
              <w:t>1303202.53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134</w:t>
            </w:r>
          </w:p>
        </w:tc>
        <w:tc>
          <w:tcPr>
            <w:tcW w:w="1623" w:type="pct"/>
            <w:noWrap/>
            <w:vAlign w:val="bottom"/>
            <w:hideMark/>
          </w:tcPr>
          <w:p w:rsidR="00CF14CD" w:rsidRPr="00945877" w:rsidRDefault="00CF14CD" w:rsidP="00621464">
            <w:pPr>
              <w:pStyle w:val="3c"/>
              <w:jc w:val="center"/>
            </w:pPr>
            <w:r w:rsidRPr="00945877">
              <w:t>586486.59</w:t>
            </w:r>
          </w:p>
        </w:tc>
        <w:tc>
          <w:tcPr>
            <w:tcW w:w="1575" w:type="pct"/>
            <w:noWrap/>
            <w:vAlign w:val="bottom"/>
            <w:hideMark/>
          </w:tcPr>
          <w:p w:rsidR="00CF14CD" w:rsidRPr="00945877" w:rsidRDefault="00CF14CD" w:rsidP="00621464">
            <w:pPr>
              <w:pStyle w:val="3c"/>
              <w:jc w:val="center"/>
            </w:pPr>
            <w:r w:rsidRPr="00945877">
              <w:t>1303210.67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135</w:t>
            </w:r>
          </w:p>
        </w:tc>
        <w:tc>
          <w:tcPr>
            <w:tcW w:w="1623" w:type="pct"/>
            <w:noWrap/>
            <w:vAlign w:val="bottom"/>
            <w:hideMark/>
          </w:tcPr>
          <w:p w:rsidR="00CF14CD" w:rsidRPr="00945877" w:rsidRDefault="00CF14CD" w:rsidP="00621464">
            <w:pPr>
              <w:pStyle w:val="3c"/>
              <w:jc w:val="center"/>
            </w:pPr>
            <w:r w:rsidRPr="00945877">
              <w:t>586483.16</w:t>
            </w:r>
          </w:p>
        </w:tc>
        <w:tc>
          <w:tcPr>
            <w:tcW w:w="1575" w:type="pct"/>
            <w:noWrap/>
            <w:vAlign w:val="bottom"/>
            <w:hideMark/>
          </w:tcPr>
          <w:p w:rsidR="00CF14CD" w:rsidRPr="00945877" w:rsidRDefault="00CF14CD" w:rsidP="00621464">
            <w:pPr>
              <w:pStyle w:val="3c"/>
              <w:jc w:val="center"/>
            </w:pPr>
            <w:r w:rsidRPr="00945877">
              <w:t>1303215.05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136</w:t>
            </w:r>
          </w:p>
        </w:tc>
        <w:tc>
          <w:tcPr>
            <w:tcW w:w="1623" w:type="pct"/>
            <w:noWrap/>
            <w:vAlign w:val="bottom"/>
            <w:hideMark/>
          </w:tcPr>
          <w:p w:rsidR="00CF14CD" w:rsidRPr="00945877" w:rsidRDefault="00CF14CD" w:rsidP="00621464">
            <w:pPr>
              <w:pStyle w:val="3c"/>
              <w:jc w:val="center"/>
            </w:pPr>
            <w:r w:rsidRPr="00945877">
              <w:t>586481.46</w:t>
            </w:r>
          </w:p>
        </w:tc>
        <w:tc>
          <w:tcPr>
            <w:tcW w:w="1575" w:type="pct"/>
            <w:noWrap/>
            <w:vAlign w:val="bottom"/>
            <w:hideMark/>
          </w:tcPr>
          <w:p w:rsidR="00CF14CD" w:rsidRPr="00945877" w:rsidRDefault="00CF14CD" w:rsidP="00621464">
            <w:pPr>
              <w:pStyle w:val="3c"/>
              <w:jc w:val="center"/>
            </w:pPr>
            <w:r w:rsidRPr="00945877">
              <w:t>1303239.64</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137</w:t>
            </w:r>
          </w:p>
        </w:tc>
        <w:tc>
          <w:tcPr>
            <w:tcW w:w="1623" w:type="pct"/>
            <w:noWrap/>
            <w:vAlign w:val="bottom"/>
            <w:hideMark/>
          </w:tcPr>
          <w:p w:rsidR="00CF14CD" w:rsidRPr="00945877" w:rsidRDefault="00CF14CD" w:rsidP="00621464">
            <w:pPr>
              <w:pStyle w:val="3c"/>
              <w:jc w:val="center"/>
            </w:pPr>
            <w:r w:rsidRPr="00945877">
              <w:t>586477.28</w:t>
            </w:r>
          </w:p>
        </w:tc>
        <w:tc>
          <w:tcPr>
            <w:tcW w:w="1575" w:type="pct"/>
            <w:noWrap/>
            <w:vAlign w:val="bottom"/>
            <w:hideMark/>
          </w:tcPr>
          <w:p w:rsidR="00CF14CD" w:rsidRPr="00945877" w:rsidRDefault="00CF14CD" w:rsidP="00621464">
            <w:pPr>
              <w:pStyle w:val="3c"/>
              <w:jc w:val="center"/>
            </w:pPr>
            <w:r w:rsidRPr="00945877">
              <w:t>1303299.86</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138</w:t>
            </w:r>
          </w:p>
        </w:tc>
        <w:tc>
          <w:tcPr>
            <w:tcW w:w="1623" w:type="pct"/>
            <w:noWrap/>
            <w:vAlign w:val="bottom"/>
            <w:hideMark/>
          </w:tcPr>
          <w:p w:rsidR="00CF14CD" w:rsidRPr="00945877" w:rsidRDefault="00CF14CD" w:rsidP="00621464">
            <w:pPr>
              <w:pStyle w:val="3c"/>
              <w:jc w:val="center"/>
            </w:pPr>
            <w:r w:rsidRPr="00945877">
              <w:t>586506.1</w:t>
            </w:r>
          </w:p>
        </w:tc>
        <w:tc>
          <w:tcPr>
            <w:tcW w:w="1575" w:type="pct"/>
            <w:noWrap/>
            <w:vAlign w:val="bottom"/>
            <w:hideMark/>
          </w:tcPr>
          <w:p w:rsidR="00CF14CD" w:rsidRPr="00945877" w:rsidRDefault="00CF14CD" w:rsidP="00621464">
            <w:pPr>
              <w:pStyle w:val="3c"/>
              <w:jc w:val="center"/>
            </w:pPr>
            <w:r w:rsidRPr="00945877">
              <w:t>1303303.65</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139</w:t>
            </w:r>
          </w:p>
        </w:tc>
        <w:tc>
          <w:tcPr>
            <w:tcW w:w="1623" w:type="pct"/>
            <w:noWrap/>
            <w:vAlign w:val="bottom"/>
            <w:hideMark/>
          </w:tcPr>
          <w:p w:rsidR="00CF14CD" w:rsidRPr="00945877" w:rsidRDefault="00CF14CD" w:rsidP="00621464">
            <w:pPr>
              <w:pStyle w:val="3c"/>
              <w:jc w:val="center"/>
            </w:pPr>
            <w:r w:rsidRPr="00945877">
              <w:t>586562.68</w:t>
            </w:r>
          </w:p>
        </w:tc>
        <w:tc>
          <w:tcPr>
            <w:tcW w:w="1575" w:type="pct"/>
            <w:noWrap/>
            <w:vAlign w:val="bottom"/>
            <w:hideMark/>
          </w:tcPr>
          <w:p w:rsidR="00CF14CD" w:rsidRPr="00945877" w:rsidRDefault="00CF14CD" w:rsidP="00621464">
            <w:pPr>
              <w:pStyle w:val="3c"/>
              <w:jc w:val="center"/>
            </w:pPr>
            <w:r w:rsidRPr="00945877">
              <w:t>1303311.07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140</w:t>
            </w:r>
          </w:p>
        </w:tc>
        <w:tc>
          <w:tcPr>
            <w:tcW w:w="1623" w:type="pct"/>
            <w:noWrap/>
            <w:vAlign w:val="bottom"/>
            <w:hideMark/>
          </w:tcPr>
          <w:p w:rsidR="00CF14CD" w:rsidRPr="00945877" w:rsidRDefault="00CF14CD" w:rsidP="00621464">
            <w:pPr>
              <w:pStyle w:val="3c"/>
              <w:jc w:val="center"/>
            </w:pPr>
            <w:r w:rsidRPr="00945877">
              <w:t>586571.43</w:t>
            </w:r>
          </w:p>
        </w:tc>
        <w:tc>
          <w:tcPr>
            <w:tcW w:w="1575" w:type="pct"/>
            <w:noWrap/>
            <w:vAlign w:val="bottom"/>
            <w:hideMark/>
          </w:tcPr>
          <w:p w:rsidR="00CF14CD" w:rsidRPr="00945877" w:rsidRDefault="00CF14CD" w:rsidP="00621464">
            <w:pPr>
              <w:pStyle w:val="3c"/>
              <w:jc w:val="center"/>
            </w:pPr>
            <w:r w:rsidRPr="00945877">
              <w:t>1303312.63</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141</w:t>
            </w:r>
          </w:p>
        </w:tc>
        <w:tc>
          <w:tcPr>
            <w:tcW w:w="1623" w:type="pct"/>
            <w:noWrap/>
            <w:vAlign w:val="bottom"/>
            <w:hideMark/>
          </w:tcPr>
          <w:p w:rsidR="00CF14CD" w:rsidRPr="00945877" w:rsidRDefault="00CF14CD" w:rsidP="00621464">
            <w:pPr>
              <w:pStyle w:val="3c"/>
              <w:jc w:val="center"/>
            </w:pPr>
            <w:r w:rsidRPr="00945877">
              <w:t>586588.3</w:t>
            </w:r>
          </w:p>
        </w:tc>
        <w:tc>
          <w:tcPr>
            <w:tcW w:w="1575" w:type="pct"/>
            <w:noWrap/>
            <w:vAlign w:val="bottom"/>
            <w:hideMark/>
          </w:tcPr>
          <w:p w:rsidR="00CF14CD" w:rsidRPr="00945877" w:rsidRDefault="00CF14CD" w:rsidP="00621464">
            <w:pPr>
              <w:pStyle w:val="3c"/>
              <w:jc w:val="center"/>
            </w:pPr>
            <w:r w:rsidRPr="00945877">
              <w:t>1303322.01</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142</w:t>
            </w:r>
          </w:p>
        </w:tc>
        <w:tc>
          <w:tcPr>
            <w:tcW w:w="1623" w:type="pct"/>
            <w:noWrap/>
            <w:vAlign w:val="bottom"/>
            <w:hideMark/>
          </w:tcPr>
          <w:p w:rsidR="00CF14CD" w:rsidRPr="00945877" w:rsidRDefault="00CF14CD" w:rsidP="00621464">
            <w:pPr>
              <w:pStyle w:val="3c"/>
              <w:jc w:val="center"/>
            </w:pPr>
            <w:r w:rsidRPr="00945877">
              <w:t>586600.17</w:t>
            </w:r>
          </w:p>
        </w:tc>
        <w:tc>
          <w:tcPr>
            <w:tcW w:w="1575" w:type="pct"/>
            <w:noWrap/>
            <w:vAlign w:val="bottom"/>
            <w:hideMark/>
          </w:tcPr>
          <w:p w:rsidR="00CF14CD" w:rsidRPr="00945877" w:rsidRDefault="00CF14CD" w:rsidP="00621464">
            <w:pPr>
              <w:pStyle w:val="3c"/>
              <w:jc w:val="center"/>
            </w:pPr>
            <w:r w:rsidRPr="00945877">
              <w:t>1303331.39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143</w:t>
            </w:r>
          </w:p>
        </w:tc>
        <w:tc>
          <w:tcPr>
            <w:tcW w:w="1623" w:type="pct"/>
            <w:noWrap/>
            <w:vAlign w:val="bottom"/>
            <w:hideMark/>
          </w:tcPr>
          <w:p w:rsidR="00CF14CD" w:rsidRPr="00945877" w:rsidRDefault="00CF14CD" w:rsidP="00621464">
            <w:pPr>
              <w:pStyle w:val="3c"/>
              <w:jc w:val="center"/>
            </w:pPr>
            <w:r w:rsidRPr="00945877">
              <w:t>586614.85</w:t>
            </w:r>
          </w:p>
        </w:tc>
        <w:tc>
          <w:tcPr>
            <w:tcW w:w="1575" w:type="pct"/>
            <w:noWrap/>
            <w:vAlign w:val="bottom"/>
            <w:hideMark/>
          </w:tcPr>
          <w:p w:rsidR="00CF14CD" w:rsidRPr="00945877" w:rsidRDefault="00CF14CD" w:rsidP="00621464">
            <w:pPr>
              <w:pStyle w:val="3c"/>
              <w:jc w:val="center"/>
            </w:pPr>
            <w:r w:rsidRPr="00945877">
              <w:t>1303345.47</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144</w:t>
            </w:r>
          </w:p>
        </w:tc>
        <w:tc>
          <w:tcPr>
            <w:tcW w:w="1623" w:type="pct"/>
            <w:noWrap/>
            <w:vAlign w:val="bottom"/>
            <w:hideMark/>
          </w:tcPr>
          <w:p w:rsidR="00CF14CD" w:rsidRPr="00945877" w:rsidRDefault="00CF14CD" w:rsidP="00621464">
            <w:pPr>
              <w:pStyle w:val="3c"/>
              <w:jc w:val="center"/>
            </w:pPr>
            <w:r w:rsidRPr="00945877">
              <w:t>586670.46</w:t>
            </w:r>
          </w:p>
        </w:tc>
        <w:tc>
          <w:tcPr>
            <w:tcW w:w="1575" w:type="pct"/>
            <w:noWrap/>
            <w:vAlign w:val="bottom"/>
            <w:hideMark/>
          </w:tcPr>
          <w:p w:rsidR="00CF14CD" w:rsidRPr="00945877" w:rsidRDefault="00CF14CD" w:rsidP="00621464">
            <w:pPr>
              <w:pStyle w:val="3c"/>
              <w:jc w:val="center"/>
            </w:pPr>
            <w:r w:rsidRPr="00945877">
              <w:t>1303394.88</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145</w:t>
            </w:r>
          </w:p>
        </w:tc>
        <w:tc>
          <w:tcPr>
            <w:tcW w:w="1623" w:type="pct"/>
            <w:noWrap/>
            <w:vAlign w:val="bottom"/>
            <w:hideMark/>
          </w:tcPr>
          <w:p w:rsidR="00CF14CD" w:rsidRPr="00945877" w:rsidRDefault="00CF14CD" w:rsidP="00621464">
            <w:pPr>
              <w:pStyle w:val="3c"/>
              <w:jc w:val="center"/>
            </w:pPr>
            <w:r w:rsidRPr="00945877">
              <w:t>586714.51</w:t>
            </w:r>
          </w:p>
        </w:tc>
        <w:tc>
          <w:tcPr>
            <w:tcW w:w="1575" w:type="pct"/>
            <w:noWrap/>
            <w:vAlign w:val="bottom"/>
            <w:hideMark/>
          </w:tcPr>
          <w:p w:rsidR="00CF14CD" w:rsidRPr="00945877" w:rsidRDefault="00CF14CD" w:rsidP="00621464">
            <w:pPr>
              <w:pStyle w:val="3c"/>
              <w:jc w:val="center"/>
            </w:pPr>
            <w:r w:rsidRPr="00945877">
              <w:t>1303432.09</w:t>
            </w:r>
          </w:p>
        </w:tc>
      </w:tr>
      <w:tr w:rsidR="00CF14CD" w:rsidRPr="007F1E59" w:rsidTr="00621464">
        <w:tblPrEx>
          <w:tblLook w:val="04A0"/>
        </w:tblPrEx>
        <w:trPr>
          <w:trHeight w:val="300"/>
        </w:trPr>
        <w:tc>
          <w:tcPr>
            <w:tcW w:w="1802" w:type="pct"/>
            <w:noWrap/>
            <w:vAlign w:val="bottom"/>
            <w:hideMark/>
          </w:tcPr>
          <w:p w:rsidR="00CF14CD" w:rsidRPr="00945877" w:rsidRDefault="00CF14CD" w:rsidP="00621464">
            <w:pPr>
              <w:pStyle w:val="3c"/>
              <w:jc w:val="center"/>
            </w:pPr>
            <w:r w:rsidRPr="00945877">
              <w:t>146</w:t>
            </w:r>
          </w:p>
        </w:tc>
        <w:tc>
          <w:tcPr>
            <w:tcW w:w="1623" w:type="pct"/>
            <w:noWrap/>
            <w:vAlign w:val="bottom"/>
            <w:hideMark/>
          </w:tcPr>
          <w:p w:rsidR="00CF14CD" w:rsidRPr="00945877" w:rsidRDefault="00CF14CD" w:rsidP="00621464">
            <w:pPr>
              <w:pStyle w:val="3c"/>
              <w:jc w:val="center"/>
            </w:pPr>
            <w:r w:rsidRPr="00945877">
              <w:t>586723.23</w:t>
            </w:r>
          </w:p>
        </w:tc>
        <w:tc>
          <w:tcPr>
            <w:tcW w:w="1575" w:type="pct"/>
            <w:noWrap/>
            <w:vAlign w:val="bottom"/>
            <w:hideMark/>
          </w:tcPr>
          <w:p w:rsidR="00CF14CD" w:rsidRPr="00945877" w:rsidRDefault="00CF14CD" w:rsidP="00621464">
            <w:pPr>
              <w:pStyle w:val="3c"/>
              <w:jc w:val="center"/>
            </w:pPr>
            <w:r w:rsidRPr="00945877">
              <w:t>1303437.93</w:t>
            </w:r>
          </w:p>
        </w:tc>
      </w:tr>
    </w:tbl>
    <w:p w:rsidR="00CF14CD" w:rsidRDefault="00CF14CD" w:rsidP="00CF14CD">
      <w:pPr>
        <w:ind w:firstLine="0"/>
        <w:jc w:val="center"/>
        <w:rPr>
          <w:bCs/>
          <w:iCs/>
          <w:sz w:val="28"/>
          <w:szCs w:val="28"/>
          <w:lang w:eastAsia="ru-RU"/>
        </w:rPr>
      </w:pPr>
    </w:p>
    <w:p w:rsidR="00CF14CD" w:rsidRDefault="00CF14CD" w:rsidP="00CF14CD">
      <w:pPr>
        <w:ind w:firstLine="0"/>
        <w:jc w:val="right"/>
        <w:rPr>
          <w:bCs/>
          <w:iCs/>
          <w:sz w:val="28"/>
          <w:szCs w:val="28"/>
          <w:lang w:eastAsia="ru-RU"/>
        </w:rPr>
      </w:pPr>
      <w:r>
        <w:rPr>
          <w:bCs/>
          <w:iCs/>
          <w:sz w:val="28"/>
          <w:szCs w:val="28"/>
          <w:lang w:eastAsia="ru-RU"/>
        </w:rPr>
        <w:t>Таблица 2</w:t>
      </w:r>
      <w:r w:rsidRPr="00D57CE8">
        <w:rPr>
          <w:bCs/>
          <w:iCs/>
          <w:sz w:val="28"/>
          <w:szCs w:val="28"/>
          <w:lang w:eastAsia="ru-RU"/>
        </w:rPr>
        <w:t>.</w:t>
      </w:r>
      <w:r>
        <w:rPr>
          <w:bCs/>
          <w:iCs/>
          <w:sz w:val="28"/>
          <w:szCs w:val="28"/>
          <w:lang w:eastAsia="ru-RU"/>
        </w:rPr>
        <w:t xml:space="preserve">2 </w:t>
      </w:r>
    </w:p>
    <w:p w:rsidR="00CF14CD" w:rsidRDefault="00CF14CD" w:rsidP="00CF14CD">
      <w:pPr>
        <w:ind w:firstLine="0"/>
        <w:jc w:val="center"/>
        <w:rPr>
          <w:bCs/>
          <w:iCs/>
          <w:sz w:val="28"/>
          <w:szCs w:val="28"/>
          <w:lang w:eastAsia="ru-RU"/>
        </w:rPr>
      </w:pPr>
      <w:r w:rsidRPr="00D57CE8">
        <w:rPr>
          <w:bCs/>
          <w:iCs/>
          <w:sz w:val="28"/>
          <w:szCs w:val="28"/>
          <w:lang w:eastAsia="ru-RU"/>
        </w:rPr>
        <w:t xml:space="preserve">Координаты характерных точек </w:t>
      </w:r>
      <w:r>
        <w:rPr>
          <w:bCs/>
          <w:iCs/>
          <w:sz w:val="28"/>
          <w:szCs w:val="28"/>
          <w:lang w:eastAsia="ru-RU"/>
        </w:rPr>
        <w:t xml:space="preserve">границ фактического землепользования </w:t>
      </w:r>
      <w:r w:rsidRPr="00D57CE8">
        <w:rPr>
          <w:bCs/>
          <w:iCs/>
          <w:sz w:val="28"/>
          <w:szCs w:val="28"/>
          <w:lang w:eastAsia="ru-RU"/>
        </w:rPr>
        <w:t xml:space="preserve">населенного пункта </w:t>
      </w:r>
      <w:r>
        <w:rPr>
          <w:bCs/>
          <w:iCs/>
          <w:sz w:val="28"/>
          <w:szCs w:val="28"/>
          <w:lang w:eastAsia="ru-RU"/>
        </w:rPr>
        <w:t>с.</w:t>
      </w:r>
      <w:r w:rsidRPr="00D57CE8">
        <w:rPr>
          <w:bCs/>
          <w:iCs/>
          <w:sz w:val="28"/>
          <w:szCs w:val="28"/>
          <w:lang w:eastAsia="ru-RU"/>
        </w:rPr>
        <w:t xml:space="preserve"> </w:t>
      </w:r>
      <w:r>
        <w:rPr>
          <w:bCs/>
          <w:iCs/>
          <w:sz w:val="28"/>
          <w:szCs w:val="28"/>
          <w:lang w:eastAsia="ru-RU"/>
        </w:rPr>
        <w:t>Лебеди</w:t>
      </w:r>
    </w:p>
    <w:p w:rsidR="00CF14CD" w:rsidRDefault="00CF14CD" w:rsidP="00CF14CD">
      <w:pPr>
        <w:ind w:firstLine="0"/>
        <w:jc w:val="center"/>
        <w:rPr>
          <w:bCs/>
          <w:iCs/>
          <w:sz w:val="28"/>
          <w:szCs w:val="28"/>
          <w:lang w:eastAsia="ru-RU"/>
        </w:rPr>
      </w:pPr>
    </w:p>
    <w:tbl>
      <w:tblPr>
        <w:tblStyle w:val="afff"/>
        <w:tblW w:w="5000" w:type="pct"/>
        <w:tblLook w:val="0000"/>
      </w:tblPr>
      <w:tblGrid>
        <w:gridCol w:w="3551"/>
        <w:gridCol w:w="3198"/>
        <w:gridCol w:w="3104"/>
      </w:tblGrid>
      <w:tr w:rsidR="00CF14CD" w:rsidRPr="0056649E" w:rsidTr="00621464">
        <w:trPr>
          <w:trHeight w:val="301"/>
          <w:tblHeader/>
        </w:trPr>
        <w:tc>
          <w:tcPr>
            <w:tcW w:w="1802" w:type="pct"/>
            <w:vMerge w:val="restart"/>
          </w:tcPr>
          <w:p w:rsidR="00CF14CD" w:rsidRPr="0056649E" w:rsidRDefault="00CF14CD" w:rsidP="00621464">
            <w:pPr>
              <w:pStyle w:val="Normal100"/>
            </w:pPr>
            <w:r>
              <w:t>Номер</w:t>
            </w:r>
            <w:r w:rsidRPr="0056649E">
              <w:t xml:space="preserve"> характерн</w:t>
            </w:r>
            <w:r>
              <w:t>ой</w:t>
            </w:r>
            <w:r w:rsidRPr="0056649E">
              <w:t xml:space="preserve"> точк</w:t>
            </w:r>
            <w:r>
              <w:t xml:space="preserve">и проектной </w:t>
            </w:r>
            <w:r>
              <w:lastRenderedPageBreak/>
              <w:t>границы</w:t>
            </w:r>
          </w:p>
        </w:tc>
        <w:tc>
          <w:tcPr>
            <w:tcW w:w="3198" w:type="pct"/>
            <w:gridSpan w:val="2"/>
          </w:tcPr>
          <w:p w:rsidR="00CF14CD" w:rsidRPr="0056649E" w:rsidRDefault="00CF14CD" w:rsidP="00621464">
            <w:pPr>
              <w:pStyle w:val="Normal100"/>
            </w:pPr>
            <w:r w:rsidRPr="0056649E">
              <w:lastRenderedPageBreak/>
              <w:t>Координаты, м</w:t>
            </w:r>
          </w:p>
        </w:tc>
      </w:tr>
      <w:tr w:rsidR="00CF14CD" w:rsidRPr="00D57CE8" w:rsidTr="00621464">
        <w:trPr>
          <w:trHeight w:val="76"/>
          <w:tblHeader/>
        </w:trPr>
        <w:tc>
          <w:tcPr>
            <w:tcW w:w="1802" w:type="pct"/>
            <w:vMerge/>
          </w:tcPr>
          <w:p w:rsidR="00CF14CD" w:rsidRPr="0056649E" w:rsidRDefault="00CF14CD" w:rsidP="00621464">
            <w:pPr>
              <w:pStyle w:val="Normal100"/>
            </w:pPr>
          </w:p>
        </w:tc>
        <w:tc>
          <w:tcPr>
            <w:tcW w:w="1623" w:type="pct"/>
          </w:tcPr>
          <w:p w:rsidR="00CF14CD" w:rsidRPr="0056649E" w:rsidRDefault="00CF14CD" w:rsidP="00621464">
            <w:pPr>
              <w:pStyle w:val="Normal100"/>
            </w:pPr>
            <w:r w:rsidRPr="0056649E">
              <w:t>X</w:t>
            </w:r>
          </w:p>
        </w:tc>
        <w:tc>
          <w:tcPr>
            <w:tcW w:w="1575" w:type="pct"/>
          </w:tcPr>
          <w:p w:rsidR="00CF14CD" w:rsidRPr="00D57CE8" w:rsidRDefault="00CF14CD" w:rsidP="00621464">
            <w:pPr>
              <w:pStyle w:val="Normal100"/>
            </w:pPr>
            <w:r w:rsidRPr="0056649E">
              <w:rPr>
                <w:lang w:val="en-US"/>
              </w:rPr>
              <w:t>Y</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1</w:t>
            </w:r>
          </w:p>
        </w:tc>
        <w:tc>
          <w:tcPr>
            <w:tcW w:w="1623" w:type="pct"/>
            <w:noWrap/>
            <w:hideMark/>
          </w:tcPr>
          <w:p w:rsidR="00CF14CD" w:rsidRPr="00945877" w:rsidRDefault="00CF14CD" w:rsidP="00621464">
            <w:pPr>
              <w:pStyle w:val="3c"/>
              <w:jc w:val="center"/>
            </w:pPr>
            <w:r w:rsidRPr="00945877">
              <w:t>589692.6</w:t>
            </w:r>
          </w:p>
        </w:tc>
        <w:tc>
          <w:tcPr>
            <w:tcW w:w="1575" w:type="pct"/>
            <w:noWrap/>
            <w:hideMark/>
          </w:tcPr>
          <w:p w:rsidR="00CF14CD" w:rsidRPr="00945877" w:rsidRDefault="00CF14CD" w:rsidP="00621464">
            <w:pPr>
              <w:pStyle w:val="3c"/>
              <w:jc w:val="center"/>
            </w:pPr>
            <w:r w:rsidRPr="00945877">
              <w:t>1307279.06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w:t>
            </w:r>
          </w:p>
        </w:tc>
        <w:tc>
          <w:tcPr>
            <w:tcW w:w="1623" w:type="pct"/>
            <w:noWrap/>
            <w:hideMark/>
          </w:tcPr>
          <w:p w:rsidR="00CF14CD" w:rsidRPr="00945877" w:rsidRDefault="00CF14CD" w:rsidP="00621464">
            <w:pPr>
              <w:pStyle w:val="3c"/>
              <w:jc w:val="center"/>
            </w:pPr>
            <w:r w:rsidRPr="00945877">
              <w:t>589742.88</w:t>
            </w:r>
          </w:p>
        </w:tc>
        <w:tc>
          <w:tcPr>
            <w:tcW w:w="1575" w:type="pct"/>
            <w:noWrap/>
            <w:hideMark/>
          </w:tcPr>
          <w:p w:rsidR="00CF14CD" w:rsidRPr="00945877" w:rsidRDefault="00CF14CD" w:rsidP="00621464">
            <w:pPr>
              <w:pStyle w:val="3c"/>
              <w:jc w:val="center"/>
            </w:pPr>
            <w:r w:rsidRPr="00945877">
              <w:t>1307272.61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w:t>
            </w:r>
          </w:p>
        </w:tc>
        <w:tc>
          <w:tcPr>
            <w:tcW w:w="1623" w:type="pct"/>
            <w:noWrap/>
            <w:hideMark/>
          </w:tcPr>
          <w:p w:rsidR="00CF14CD" w:rsidRPr="00945877" w:rsidRDefault="00CF14CD" w:rsidP="00621464">
            <w:pPr>
              <w:pStyle w:val="3c"/>
              <w:jc w:val="center"/>
            </w:pPr>
            <w:r w:rsidRPr="00945877">
              <w:t>589826.62</w:t>
            </w:r>
          </w:p>
        </w:tc>
        <w:tc>
          <w:tcPr>
            <w:tcW w:w="1575" w:type="pct"/>
            <w:noWrap/>
            <w:hideMark/>
          </w:tcPr>
          <w:p w:rsidR="00CF14CD" w:rsidRPr="00945877" w:rsidRDefault="00CF14CD" w:rsidP="00621464">
            <w:pPr>
              <w:pStyle w:val="3c"/>
              <w:jc w:val="center"/>
            </w:pPr>
            <w:r w:rsidRPr="00945877">
              <w:t>1307261.86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w:t>
            </w:r>
          </w:p>
        </w:tc>
        <w:tc>
          <w:tcPr>
            <w:tcW w:w="1623" w:type="pct"/>
            <w:noWrap/>
            <w:hideMark/>
          </w:tcPr>
          <w:p w:rsidR="00CF14CD" w:rsidRPr="00945877" w:rsidRDefault="00CF14CD" w:rsidP="00621464">
            <w:pPr>
              <w:pStyle w:val="3c"/>
              <w:jc w:val="center"/>
            </w:pPr>
            <w:r w:rsidRPr="00945877">
              <w:t>589848.39</w:t>
            </w:r>
          </w:p>
        </w:tc>
        <w:tc>
          <w:tcPr>
            <w:tcW w:w="1575" w:type="pct"/>
            <w:noWrap/>
            <w:hideMark/>
          </w:tcPr>
          <w:p w:rsidR="00CF14CD" w:rsidRPr="00945877" w:rsidRDefault="00CF14CD" w:rsidP="00621464">
            <w:pPr>
              <w:pStyle w:val="3c"/>
              <w:jc w:val="center"/>
            </w:pPr>
            <w:r w:rsidRPr="00945877">
              <w:t>1307341.2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w:t>
            </w:r>
          </w:p>
        </w:tc>
        <w:tc>
          <w:tcPr>
            <w:tcW w:w="1623" w:type="pct"/>
            <w:noWrap/>
            <w:hideMark/>
          </w:tcPr>
          <w:p w:rsidR="00CF14CD" w:rsidRPr="00945877" w:rsidRDefault="00CF14CD" w:rsidP="00621464">
            <w:pPr>
              <w:pStyle w:val="3c"/>
              <w:jc w:val="center"/>
            </w:pPr>
            <w:r w:rsidRPr="00945877">
              <w:t>589848.85</w:t>
            </w:r>
          </w:p>
        </w:tc>
        <w:tc>
          <w:tcPr>
            <w:tcW w:w="1575" w:type="pct"/>
            <w:noWrap/>
            <w:hideMark/>
          </w:tcPr>
          <w:p w:rsidR="00CF14CD" w:rsidRPr="00945877" w:rsidRDefault="00CF14CD" w:rsidP="00621464">
            <w:pPr>
              <w:pStyle w:val="3c"/>
              <w:jc w:val="center"/>
            </w:pPr>
            <w:r w:rsidRPr="00945877">
              <w:t>1307342.87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w:t>
            </w:r>
          </w:p>
        </w:tc>
        <w:tc>
          <w:tcPr>
            <w:tcW w:w="1623" w:type="pct"/>
            <w:noWrap/>
            <w:hideMark/>
          </w:tcPr>
          <w:p w:rsidR="00CF14CD" w:rsidRPr="00945877" w:rsidRDefault="00CF14CD" w:rsidP="00621464">
            <w:pPr>
              <w:pStyle w:val="3c"/>
              <w:jc w:val="center"/>
            </w:pPr>
            <w:r w:rsidRPr="00945877">
              <w:t>589852.21</w:t>
            </w:r>
          </w:p>
        </w:tc>
        <w:tc>
          <w:tcPr>
            <w:tcW w:w="1575" w:type="pct"/>
            <w:noWrap/>
            <w:hideMark/>
          </w:tcPr>
          <w:p w:rsidR="00CF14CD" w:rsidRPr="00945877" w:rsidRDefault="00CF14CD" w:rsidP="00621464">
            <w:pPr>
              <w:pStyle w:val="3c"/>
              <w:jc w:val="center"/>
            </w:pPr>
            <w:r w:rsidRPr="00945877">
              <w:t>1307350.89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w:t>
            </w:r>
          </w:p>
        </w:tc>
        <w:tc>
          <w:tcPr>
            <w:tcW w:w="1623" w:type="pct"/>
            <w:noWrap/>
            <w:hideMark/>
          </w:tcPr>
          <w:p w:rsidR="00CF14CD" w:rsidRPr="00945877" w:rsidRDefault="00CF14CD" w:rsidP="00621464">
            <w:pPr>
              <w:pStyle w:val="3c"/>
              <w:jc w:val="center"/>
            </w:pPr>
            <w:r w:rsidRPr="00945877">
              <w:t>589853.47</w:t>
            </w:r>
          </w:p>
        </w:tc>
        <w:tc>
          <w:tcPr>
            <w:tcW w:w="1575" w:type="pct"/>
            <w:noWrap/>
            <w:hideMark/>
          </w:tcPr>
          <w:p w:rsidR="00CF14CD" w:rsidRPr="00945877" w:rsidRDefault="00CF14CD" w:rsidP="00621464">
            <w:pPr>
              <w:pStyle w:val="3c"/>
              <w:jc w:val="center"/>
            </w:pPr>
            <w:r w:rsidRPr="00945877">
              <w:t>1307353.79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w:t>
            </w:r>
          </w:p>
        </w:tc>
        <w:tc>
          <w:tcPr>
            <w:tcW w:w="1623" w:type="pct"/>
            <w:noWrap/>
            <w:hideMark/>
          </w:tcPr>
          <w:p w:rsidR="00CF14CD" w:rsidRPr="00945877" w:rsidRDefault="00CF14CD" w:rsidP="00621464">
            <w:pPr>
              <w:pStyle w:val="3c"/>
              <w:jc w:val="center"/>
            </w:pPr>
            <w:r w:rsidRPr="00945877">
              <w:t>589893.14</w:t>
            </w:r>
          </w:p>
        </w:tc>
        <w:tc>
          <w:tcPr>
            <w:tcW w:w="1575" w:type="pct"/>
            <w:noWrap/>
            <w:hideMark/>
          </w:tcPr>
          <w:p w:rsidR="00CF14CD" w:rsidRPr="00945877" w:rsidRDefault="00CF14CD" w:rsidP="00621464">
            <w:pPr>
              <w:pStyle w:val="3c"/>
              <w:jc w:val="center"/>
            </w:pPr>
            <w:r w:rsidRPr="00945877">
              <w:t>1307444.51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w:t>
            </w:r>
          </w:p>
        </w:tc>
        <w:tc>
          <w:tcPr>
            <w:tcW w:w="1623" w:type="pct"/>
            <w:noWrap/>
            <w:hideMark/>
          </w:tcPr>
          <w:p w:rsidR="00CF14CD" w:rsidRPr="00945877" w:rsidRDefault="00CF14CD" w:rsidP="00621464">
            <w:pPr>
              <w:pStyle w:val="3c"/>
              <w:jc w:val="center"/>
            </w:pPr>
            <w:r w:rsidRPr="00945877">
              <w:t>589894.83</w:t>
            </w:r>
          </w:p>
        </w:tc>
        <w:tc>
          <w:tcPr>
            <w:tcW w:w="1575" w:type="pct"/>
            <w:noWrap/>
            <w:hideMark/>
          </w:tcPr>
          <w:p w:rsidR="00CF14CD" w:rsidRPr="00945877" w:rsidRDefault="00CF14CD" w:rsidP="00621464">
            <w:pPr>
              <w:pStyle w:val="3c"/>
              <w:jc w:val="center"/>
            </w:pPr>
            <w:r w:rsidRPr="00945877">
              <w:t>1307448.38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w:t>
            </w:r>
          </w:p>
        </w:tc>
        <w:tc>
          <w:tcPr>
            <w:tcW w:w="1623" w:type="pct"/>
            <w:noWrap/>
            <w:hideMark/>
          </w:tcPr>
          <w:p w:rsidR="00CF14CD" w:rsidRPr="00945877" w:rsidRDefault="00CF14CD" w:rsidP="00621464">
            <w:pPr>
              <w:pStyle w:val="3c"/>
              <w:jc w:val="center"/>
            </w:pPr>
            <w:r w:rsidRPr="00945877">
              <w:t>589899.9</w:t>
            </w:r>
          </w:p>
        </w:tc>
        <w:tc>
          <w:tcPr>
            <w:tcW w:w="1575" w:type="pct"/>
            <w:noWrap/>
            <w:hideMark/>
          </w:tcPr>
          <w:p w:rsidR="00CF14CD" w:rsidRPr="00945877" w:rsidRDefault="00CF14CD" w:rsidP="00621464">
            <w:pPr>
              <w:pStyle w:val="3c"/>
              <w:jc w:val="center"/>
            </w:pPr>
            <w:r w:rsidRPr="00945877">
              <w:t>1307455.47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w:t>
            </w:r>
          </w:p>
        </w:tc>
        <w:tc>
          <w:tcPr>
            <w:tcW w:w="1623" w:type="pct"/>
            <w:noWrap/>
            <w:hideMark/>
          </w:tcPr>
          <w:p w:rsidR="00CF14CD" w:rsidRPr="00945877" w:rsidRDefault="00CF14CD" w:rsidP="00621464">
            <w:pPr>
              <w:pStyle w:val="3c"/>
              <w:jc w:val="center"/>
            </w:pPr>
            <w:r w:rsidRPr="00945877">
              <w:t>589877.55</w:t>
            </w:r>
          </w:p>
        </w:tc>
        <w:tc>
          <w:tcPr>
            <w:tcW w:w="1575" w:type="pct"/>
            <w:noWrap/>
            <w:hideMark/>
          </w:tcPr>
          <w:p w:rsidR="00CF14CD" w:rsidRPr="00945877" w:rsidRDefault="00CF14CD" w:rsidP="00621464">
            <w:pPr>
              <w:pStyle w:val="3c"/>
              <w:jc w:val="center"/>
            </w:pPr>
            <w:r w:rsidRPr="00945877">
              <w:t>1307482.78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w:t>
            </w:r>
          </w:p>
        </w:tc>
        <w:tc>
          <w:tcPr>
            <w:tcW w:w="1623" w:type="pct"/>
            <w:noWrap/>
            <w:hideMark/>
          </w:tcPr>
          <w:p w:rsidR="00CF14CD" w:rsidRPr="00945877" w:rsidRDefault="00CF14CD" w:rsidP="00621464">
            <w:pPr>
              <w:pStyle w:val="3c"/>
              <w:jc w:val="center"/>
            </w:pPr>
            <w:r w:rsidRPr="00945877">
              <w:t>589839.53</w:t>
            </w:r>
          </w:p>
        </w:tc>
        <w:tc>
          <w:tcPr>
            <w:tcW w:w="1575" w:type="pct"/>
            <w:noWrap/>
            <w:hideMark/>
          </w:tcPr>
          <w:p w:rsidR="00CF14CD" w:rsidRPr="00945877" w:rsidRDefault="00CF14CD" w:rsidP="00621464">
            <w:pPr>
              <w:pStyle w:val="3c"/>
              <w:jc w:val="center"/>
            </w:pPr>
            <w:r w:rsidRPr="00945877">
              <w:t>1307527.73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w:t>
            </w:r>
          </w:p>
        </w:tc>
        <w:tc>
          <w:tcPr>
            <w:tcW w:w="1623" w:type="pct"/>
            <w:noWrap/>
            <w:hideMark/>
          </w:tcPr>
          <w:p w:rsidR="00CF14CD" w:rsidRPr="00945877" w:rsidRDefault="00CF14CD" w:rsidP="00621464">
            <w:pPr>
              <w:pStyle w:val="3c"/>
              <w:jc w:val="center"/>
            </w:pPr>
            <w:r w:rsidRPr="00945877">
              <w:t>589787.55</w:t>
            </w:r>
          </w:p>
        </w:tc>
        <w:tc>
          <w:tcPr>
            <w:tcW w:w="1575" w:type="pct"/>
            <w:noWrap/>
            <w:hideMark/>
          </w:tcPr>
          <w:p w:rsidR="00CF14CD" w:rsidRPr="00945877" w:rsidRDefault="00CF14CD" w:rsidP="00621464">
            <w:pPr>
              <w:pStyle w:val="3c"/>
              <w:jc w:val="center"/>
            </w:pPr>
            <w:r w:rsidRPr="00945877">
              <w:t>1307592.04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w:t>
            </w:r>
          </w:p>
        </w:tc>
        <w:tc>
          <w:tcPr>
            <w:tcW w:w="1623" w:type="pct"/>
            <w:noWrap/>
            <w:hideMark/>
          </w:tcPr>
          <w:p w:rsidR="00CF14CD" w:rsidRPr="00945877" w:rsidRDefault="00CF14CD" w:rsidP="00621464">
            <w:pPr>
              <w:pStyle w:val="3c"/>
              <w:jc w:val="center"/>
            </w:pPr>
            <w:r w:rsidRPr="00945877">
              <w:t>589725.62</w:t>
            </w:r>
          </w:p>
        </w:tc>
        <w:tc>
          <w:tcPr>
            <w:tcW w:w="1575" w:type="pct"/>
            <w:noWrap/>
            <w:hideMark/>
          </w:tcPr>
          <w:p w:rsidR="00CF14CD" w:rsidRPr="00945877" w:rsidRDefault="00CF14CD" w:rsidP="00621464">
            <w:pPr>
              <w:pStyle w:val="3c"/>
              <w:jc w:val="center"/>
            </w:pPr>
            <w:r w:rsidRPr="00945877">
              <w:t>1307661.66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w:t>
            </w:r>
          </w:p>
        </w:tc>
        <w:tc>
          <w:tcPr>
            <w:tcW w:w="1623" w:type="pct"/>
            <w:noWrap/>
            <w:hideMark/>
          </w:tcPr>
          <w:p w:rsidR="00CF14CD" w:rsidRPr="00945877" w:rsidRDefault="00CF14CD" w:rsidP="00621464">
            <w:pPr>
              <w:pStyle w:val="3c"/>
              <w:jc w:val="center"/>
            </w:pPr>
            <w:r w:rsidRPr="00945877">
              <w:t>589697.15</w:t>
            </w:r>
          </w:p>
        </w:tc>
        <w:tc>
          <w:tcPr>
            <w:tcW w:w="1575" w:type="pct"/>
            <w:noWrap/>
            <w:hideMark/>
          </w:tcPr>
          <w:p w:rsidR="00CF14CD" w:rsidRPr="00945877" w:rsidRDefault="00CF14CD" w:rsidP="00621464">
            <w:pPr>
              <w:pStyle w:val="3c"/>
              <w:jc w:val="center"/>
            </w:pPr>
            <w:r w:rsidRPr="00945877">
              <w:t>1307694.58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w:t>
            </w:r>
          </w:p>
        </w:tc>
        <w:tc>
          <w:tcPr>
            <w:tcW w:w="1623" w:type="pct"/>
            <w:noWrap/>
            <w:hideMark/>
          </w:tcPr>
          <w:p w:rsidR="00CF14CD" w:rsidRPr="00945877" w:rsidRDefault="00CF14CD" w:rsidP="00621464">
            <w:pPr>
              <w:pStyle w:val="3c"/>
              <w:jc w:val="center"/>
            </w:pPr>
            <w:r w:rsidRPr="00945877">
              <w:t>589685.68</w:t>
            </w:r>
          </w:p>
        </w:tc>
        <w:tc>
          <w:tcPr>
            <w:tcW w:w="1575" w:type="pct"/>
            <w:noWrap/>
            <w:hideMark/>
          </w:tcPr>
          <w:p w:rsidR="00CF14CD" w:rsidRPr="00945877" w:rsidRDefault="00CF14CD" w:rsidP="00621464">
            <w:pPr>
              <w:pStyle w:val="3c"/>
              <w:jc w:val="center"/>
            </w:pPr>
            <w:r w:rsidRPr="00945877">
              <w:t>1307707.81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w:t>
            </w:r>
          </w:p>
        </w:tc>
        <w:tc>
          <w:tcPr>
            <w:tcW w:w="1623" w:type="pct"/>
            <w:noWrap/>
            <w:hideMark/>
          </w:tcPr>
          <w:p w:rsidR="00CF14CD" w:rsidRPr="00945877" w:rsidRDefault="00CF14CD" w:rsidP="00621464">
            <w:pPr>
              <w:pStyle w:val="3c"/>
              <w:jc w:val="center"/>
            </w:pPr>
            <w:r w:rsidRPr="00945877">
              <w:t>589683.63</w:t>
            </w:r>
          </w:p>
        </w:tc>
        <w:tc>
          <w:tcPr>
            <w:tcW w:w="1575" w:type="pct"/>
            <w:noWrap/>
            <w:hideMark/>
          </w:tcPr>
          <w:p w:rsidR="00CF14CD" w:rsidRPr="00945877" w:rsidRDefault="00CF14CD" w:rsidP="00621464">
            <w:pPr>
              <w:pStyle w:val="3c"/>
              <w:jc w:val="center"/>
            </w:pPr>
            <w:r w:rsidRPr="00945877">
              <w:t>1307710.18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w:t>
            </w:r>
          </w:p>
        </w:tc>
        <w:tc>
          <w:tcPr>
            <w:tcW w:w="1623" w:type="pct"/>
            <w:noWrap/>
            <w:hideMark/>
          </w:tcPr>
          <w:p w:rsidR="00CF14CD" w:rsidRPr="00945877" w:rsidRDefault="00CF14CD" w:rsidP="00621464">
            <w:pPr>
              <w:pStyle w:val="3c"/>
              <w:jc w:val="center"/>
            </w:pPr>
            <w:r w:rsidRPr="00945877">
              <w:t>589672.14</w:t>
            </w:r>
          </w:p>
        </w:tc>
        <w:tc>
          <w:tcPr>
            <w:tcW w:w="1575" w:type="pct"/>
            <w:noWrap/>
            <w:hideMark/>
          </w:tcPr>
          <w:p w:rsidR="00CF14CD" w:rsidRPr="00945877" w:rsidRDefault="00CF14CD" w:rsidP="00621464">
            <w:pPr>
              <w:pStyle w:val="3c"/>
              <w:jc w:val="center"/>
            </w:pPr>
            <w:r w:rsidRPr="00945877">
              <w:t>1307725.06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w:t>
            </w:r>
          </w:p>
        </w:tc>
        <w:tc>
          <w:tcPr>
            <w:tcW w:w="1623" w:type="pct"/>
            <w:noWrap/>
            <w:hideMark/>
          </w:tcPr>
          <w:p w:rsidR="00CF14CD" w:rsidRPr="00945877" w:rsidRDefault="00CF14CD" w:rsidP="00621464">
            <w:pPr>
              <w:pStyle w:val="3c"/>
              <w:jc w:val="center"/>
            </w:pPr>
            <w:r w:rsidRPr="00945877">
              <w:t>589656.55</w:t>
            </w:r>
          </w:p>
        </w:tc>
        <w:tc>
          <w:tcPr>
            <w:tcW w:w="1575" w:type="pct"/>
            <w:noWrap/>
            <w:hideMark/>
          </w:tcPr>
          <w:p w:rsidR="00CF14CD" w:rsidRPr="00945877" w:rsidRDefault="00CF14CD" w:rsidP="00621464">
            <w:pPr>
              <w:pStyle w:val="3c"/>
              <w:jc w:val="center"/>
            </w:pPr>
            <w:r w:rsidRPr="00945877">
              <w:t>1307742.4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w:t>
            </w:r>
          </w:p>
        </w:tc>
        <w:tc>
          <w:tcPr>
            <w:tcW w:w="1623" w:type="pct"/>
            <w:noWrap/>
            <w:hideMark/>
          </w:tcPr>
          <w:p w:rsidR="00CF14CD" w:rsidRPr="00945877" w:rsidRDefault="00CF14CD" w:rsidP="00621464">
            <w:pPr>
              <w:pStyle w:val="3c"/>
              <w:jc w:val="center"/>
            </w:pPr>
            <w:r w:rsidRPr="00945877">
              <w:t>589645.76</w:t>
            </w:r>
          </w:p>
        </w:tc>
        <w:tc>
          <w:tcPr>
            <w:tcW w:w="1575" w:type="pct"/>
            <w:noWrap/>
            <w:hideMark/>
          </w:tcPr>
          <w:p w:rsidR="00CF14CD" w:rsidRPr="00945877" w:rsidRDefault="00CF14CD" w:rsidP="00621464">
            <w:pPr>
              <w:pStyle w:val="3c"/>
              <w:jc w:val="center"/>
            </w:pPr>
            <w:r w:rsidRPr="00945877">
              <w:t>1307753.17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w:t>
            </w:r>
          </w:p>
        </w:tc>
        <w:tc>
          <w:tcPr>
            <w:tcW w:w="1623" w:type="pct"/>
            <w:noWrap/>
            <w:hideMark/>
          </w:tcPr>
          <w:p w:rsidR="00CF14CD" w:rsidRPr="00945877" w:rsidRDefault="00CF14CD" w:rsidP="00621464">
            <w:pPr>
              <w:pStyle w:val="3c"/>
              <w:jc w:val="center"/>
            </w:pPr>
            <w:r w:rsidRPr="00945877">
              <w:t>589642</w:t>
            </w:r>
          </w:p>
        </w:tc>
        <w:tc>
          <w:tcPr>
            <w:tcW w:w="1575" w:type="pct"/>
            <w:noWrap/>
            <w:hideMark/>
          </w:tcPr>
          <w:p w:rsidR="00CF14CD" w:rsidRPr="00945877" w:rsidRDefault="00CF14CD" w:rsidP="00621464">
            <w:pPr>
              <w:pStyle w:val="3c"/>
              <w:jc w:val="center"/>
            </w:pPr>
            <w:r w:rsidRPr="00945877">
              <w:t>1307757.2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w:t>
            </w:r>
          </w:p>
        </w:tc>
        <w:tc>
          <w:tcPr>
            <w:tcW w:w="1623" w:type="pct"/>
            <w:noWrap/>
            <w:hideMark/>
          </w:tcPr>
          <w:p w:rsidR="00CF14CD" w:rsidRPr="00945877" w:rsidRDefault="00CF14CD" w:rsidP="00621464">
            <w:pPr>
              <w:pStyle w:val="3c"/>
              <w:jc w:val="center"/>
            </w:pPr>
            <w:r w:rsidRPr="00945877">
              <w:t>589635.52</w:t>
            </w:r>
          </w:p>
        </w:tc>
        <w:tc>
          <w:tcPr>
            <w:tcW w:w="1575" w:type="pct"/>
            <w:noWrap/>
            <w:hideMark/>
          </w:tcPr>
          <w:p w:rsidR="00CF14CD" w:rsidRPr="00945877" w:rsidRDefault="00CF14CD" w:rsidP="00621464">
            <w:pPr>
              <w:pStyle w:val="3c"/>
              <w:jc w:val="center"/>
            </w:pPr>
            <w:r w:rsidRPr="00945877">
              <w:t>1307764.14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w:t>
            </w:r>
          </w:p>
        </w:tc>
        <w:tc>
          <w:tcPr>
            <w:tcW w:w="1623" w:type="pct"/>
            <w:noWrap/>
            <w:hideMark/>
          </w:tcPr>
          <w:p w:rsidR="00CF14CD" w:rsidRPr="00945877" w:rsidRDefault="00CF14CD" w:rsidP="00621464">
            <w:pPr>
              <w:pStyle w:val="3c"/>
              <w:jc w:val="center"/>
            </w:pPr>
            <w:r w:rsidRPr="00945877">
              <w:t>589633.76</w:t>
            </w:r>
          </w:p>
        </w:tc>
        <w:tc>
          <w:tcPr>
            <w:tcW w:w="1575" w:type="pct"/>
            <w:noWrap/>
            <w:hideMark/>
          </w:tcPr>
          <w:p w:rsidR="00CF14CD" w:rsidRPr="00945877" w:rsidRDefault="00CF14CD" w:rsidP="00621464">
            <w:pPr>
              <w:pStyle w:val="3c"/>
              <w:jc w:val="center"/>
            </w:pPr>
            <w:r w:rsidRPr="00945877">
              <w:t>1307765.92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w:t>
            </w:r>
          </w:p>
        </w:tc>
        <w:tc>
          <w:tcPr>
            <w:tcW w:w="1623" w:type="pct"/>
            <w:noWrap/>
            <w:hideMark/>
          </w:tcPr>
          <w:p w:rsidR="00CF14CD" w:rsidRPr="00945877" w:rsidRDefault="00CF14CD" w:rsidP="00621464">
            <w:pPr>
              <w:pStyle w:val="3c"/>
              <w:jc w:val="center"/>
            </w:pPr>
            <w:r w:rsidRPr="00945877">
              <w:t>589623.48</w:t>
            </w:r>
          </w:p>
        </w:tc>
        <w:tc>
          <w:tcPr>
            <w:tcW w:w="1575" w:type="pct"/>
            <w:noWrap/>
            <w:hideMark/>
          </w:tcPr>
          <w:p w:rsidR="00CF14CD" w:rsidRPr="00945877" w:rsidRDefault="00CF14CD" w:rsidP="00621464">
            <w:pPr>
              <w:pStyle w:val="3c"/>
              <w:jc w:val="center"/>
            </w:pPr>
            <w:r w:rsidRPr="00945877">
              <w:t>1307776.33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w:t>
            </w:r>
          </w:p>
        </w:tc>
        <w:tc>
          <w:tcPr>
            <w:tcW w:w="1623" w:type="pct"/>
            <w:noWrap/>
            <w:hideMark/>
          </w:tcPr>
          <w:p w:rsidR="00CF14CD" w:rsidRPr="00945877" w:rsidRDefault="00CF14CD" w:rsidP="00621464">
            <w:pPr>
              <w:pStyle w:val="3c"/>
              <w:jc w:val="center"/>
            </w:pPr>
            <w:r w:rsidRPr="00945877">
              <w:t>589608.89</w:t>
            </w:r>
          </w:p>
        </w:tc>
        <w:tc>
          <w:tcPr>
            <w:tcW w:w="1575" w:type="pct"/>
            <w:noWrap/>
            <w:hideMark/>
          </w:tcPr>
          <w:p w:rsidR="00CF14CD" w:rsidRPr="00945877" w:rsidRDefault="00CF14CD" w:rsidP="00621464">
            <w:pPr>
              <w:pStyle w:val="3c"/>
              <w:jc w:val="center"/>
            </w:pPr>
            <w:r w:rsidRPr="00945877">
              <w:t>1307789.25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w:t>
            </w:r>
          </w:p>
        </w:tc>
        <w:tc>
          <w:tcPr>
            <w:tcW w:w="1623" w:type="pct"/>
            <w:noWrap/>
            <w:hideMark/>
          </w:tcPr>
          <w:p w:rsidR="00CF14CD" w:rsidRPr="00945877" w:rsidRDefault="00CF14CD" w:rsidP="00621464">
            <w:pPr>
              <w:pStyle w:val="3c"/>
              <w:jc w:val="center"/>
            </w:pPr>
            <w:r w:rsidRPr="00945877">
              <w:t>589589.48</w:t>
            </w:r>
          </w:p>
        </w:tc>
        <w:tc>
          <w:tcPr>
            <w:tcW w:w="1575" w:type="pct"/>
            <w:noWrap/>
            <w:hideMark/>
          </w:tcPr>
          <w:p w:rsidR="00CF14CD" w:rsidRPr="00945877" w:rsidRDefault="00CF14CD" w:rsidP="00621464">
            <w:pPr>
              <w:pStyle w:val="3c"/>
              <w:jc w:val="center"/>
            </w:pPr>
            <w:r w:rsidRPr="00945877">
              <w:t>1307803.42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w:t>
            </w:r>
          </w:p>
        </w:tc>
        <w:tc>
          <w:tcPr>
            <w:tcW w:w="1623" w:type="pct"/>
            <w:noWrap/>
            <w:hideMark/>
          </w:tcPr>
          <w:p w:rsidR="00CF14CD" w:rsidRPr="00945877" w:rsidRDefault="00CF14CD" w:rsidP="00621464">
            <w:pPr>
              <w:pStyle w:val="3c"/>
              <w:jc w:val="center"/>
            </w:pPr>
            <w:r w:rsidRPr="00945877">
              <w:t>589573.79</w:t>
            </w:r>
          </w:p>
        </w:tc>
        <w:tc>
          <w:tcPr>
            <w:tcW w:w="1575" w:type="pct"/>
            <w:noWrap/>
            <w:hideMark/>
          </w:tcPr>
          <w:p w:rsidR="00CF14CD" w:rsidRPr="00945877" w:rsidRDefault="00CF14CD" w:rsidP="00621464">
            <w:pPr>
              <w:pStyle w:val="3c"/>
              <w:jc w:val="center"/>
            </w:pPr>
            <w:r w:rsidRPr="00945877">
              <w:t>1307814.2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w:t>
            </w:r>
          </w:p>
        </w:tc>
        <w:tc>
          <w:tcPr>
            <w:tcW w:w="1623" w:type="pct"/>
            <w:noWrap/>
            <w:hideMark/>
          </w:tcPr>
          <w:p w:rsidR="00CF14CD" w:rsidRPr="00945877" w:rsidRDefault="00CF14CD" w:rsidP="00621464">
            <w:pPr>
              <w:pStyle w:val="3c"/>
              <w:jc w:val="center"/>
            </w:pPr>
            <w:r w:rsidRPr="00945877">
              <w:t>589444.05</w:t>
            </w:r>
          </w:p>
        </w:tc>
        <w:tc>
          <w:tcPr>
            <w:tcW w:w="1575" w:type="pct"/>
            <w:noWrap/>
            <w:hideMark/>
          </w:tcPr>
          <w:p w:rsidR="00CF14CD" w:rsidRPr="00945877" w:rsidRDefault="00CF14CD" w:rsidP="00621464">
            <w:pPr>
              <w:pStyle w:val="3c"/>
              <w:jc w:val="center"/>
            </w:pPr>
            <w:r w:rsidRPr="00945877">
              <w:t>1307879.88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w:t>
            </w:r>
          </w:p>
        </w:tc>
        <w:tc>
          <w:tcPr>
            <w:tcW w:w="1623" w:type="pct"/>
            <w:noWrap/>
            <w:hideMark/>
          </w:tcPr>
          <w:p w:rsidR="00CF14CD" w:rsidRPr="00945877" w:rsidRDefault="00CF14CD" w:rsidP="00621464">
            <w:pPr>
              <w:pStyle w:val="3c"/>
              <w:jc w:val="center"/>
            </w:pPr>
            <w:r w:rsidRPr="00945877">
              <w:t>589441.72</w:t>
            </w:r>
          </w:p>
        </w:tc>
        <w:tc>
          <w:tcPr>
            <w:tcW w:w="1575" w:type="pct"/>
            <w:noWrap/>
            <w:hideMark/>
          </w:tcPr>
          <w:p w:rsidR="00CF14CD" w:rsidRPr="00945877" w:rsidRDefault="00CF14CD" w:rsidP="00621464">
            <w:pPr>
              <w:pStyle w:val="3c"/>
              <w:jc w:val="center"/>
            </w:pPr>
            <w:r w:rsidRPr="00945877">
              <w:t>1307881.45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w:t>
            </w:r>
          </w:p>
        </w:tc>
        <w:tc>
          <w:tcPr>
            <w:tcW w:w="1623" w:type="pct"/>
            <w:noWrap/>
            <w:hideMark/>
          </w:tcPr>
          <w:p w:rsidR="00CF14CD" w:rsidRPr="00945877" w:rsidRDefault="00CF14CD" w:rsidP="00621464">
            <w:pPr>
              <w:pStyle w:val="3c"/>
              <w:jc w:val="center"/>
            </w:pPr>
            <w:r w:rsidRPr="00945877">
              <w:t>589439.39</w:t>
            </w:r>
          </w:p>
        </w:tc>
        <w:tc>
          <w:tcPr>
            <w:tcW w:w="1575" w:type="pct"/>
            <w:noWrap/>
            <w:hideMark/>
          </w:tcPr>
          <w:p w:rsidR="00CF14CD" w:rsidRPr="00945877" w:rsidRDefault="00CF14CD" w:rsidP="00621464">
            <w:pPr>
              <w:pStyle w:val="3c"/>
              <w:jc w:val="center"/>
            </w:pPr>
            <w:r w:rsidRPr="00945877">
              <w:t>1307883.79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31</w:t>
            </w:r>
          </w:p>
        </w:tc>
        <w:tc>
          <w:tcPr>
            <w:tcW w:w="1623" w:type="pct"/>
            <w:noWrap/>
            <w:hideMark/>
          </w:tcPr>
          <w:p w:rsidR="00CF14CD" w:rsidRPr="00945877" w:rsidRDefault="00CF14CD" w:rsidP="00621464">
            <w:pPr>
              <w:pStyle w:val="3c"/>
              <w:jc w:val="center"/>
            </w:pPr>
            <w:r w:rsidRPr="00945877">
              <w:t>589439.4</w:t>
            </w:r>
          </w:p>
        </w:tc>
        <w:tc>
          <w:tcPr>
            <w:tcW w:w="1575" w:type="pct"/>
            <w:noWrap/>
            <w:hideMark/>
          </w:tcPr>
          <w:p w:rsidR="00CF14CD" w:rsidRPr="00945877" w:rsidRDefault="00CF14CD" w:rsidP="00621464">
            <w:pPr>
              <w:pStyle w:val="3c"/>
              <w:jc w:val="center"/>
            </w:pPr>
            <w:r w:rsidRPr="00945877">
              <w:t>1307887.22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32</w:t>
            </w:r>
          </w:p>
        </w:tc>
        <w:tc>
          <w:tcPr>
            <w:tcW w:w="1623" w:type="pct"/>
            <w:noWrap/>
            <w:hideMark/>
          </w:tcPr>
          <w:p w:rsidR="00CF14CD" w:rsidRPr="00945877" w:rsidRDefault="00CF14CD" w:rsidP="00621464">
            <w:pPr>
              <w:pStyle w:val="3c"/>
              <w:jc w:val="center"/>
            </w:pPr>
            <w:r w:rsidRPr="00945877">
              <w:t>589439.4</w:t>
            </w:r>
          </w:p>
        </w:tc>
        <w:tc>
          <w:tcPr>
            <w:tcW w:w="1575" w:type="pct"/>
            <w:noWrap/>
            <w:hideMark/>
          </w:tcPr>
          <w:p w:rsidR="00CF14CD" w:rsidRPr="00945877" w:rsidRDefault="00CF14CD" w:rsidP="00621464">
            <w:pPr>
              <w:pStyle w:val="3c"/>
              <w:jc w:val="center"/>
            </w:pPr>
            <w:r w:rsidRPr="00945877">
              <w:t>1307887.22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33</w:t>
            </w:r>
          </w:p>
        </w:tc>
        <w:tc>
          <w:tcPr>
            <w:tcW w:w="1623" w:type="pct"/>
            <w:noWrap/>
            <w:hideMark/>
          </w:tcPr>
          <w:p w:rsidR="00CF14CD" w:rsidRPr="00945877" w:rsidRDefault="00CF14CD" w:rsidP="00621464">
            <w:pPr>
              <w:pStyle w:val="3c"/>
              <w:jc w:val="center"/>
            </w:pPr>
            <w:r w:rsidRPr="00945877">
              <w:t>589440.65</w:t>
            </w:r>
          </w:p>
        </w:tc>
        <w:tc>
          <w:tcPr>
            <w:tcW w:w="1575" w:type="pct"/>
            <w:noWrap/>
            <w:hideMark/>
          </w:tcPr>
          <w:p w:rsidR="00CF14CD" w:rsidRPr="00945877" w:rsidRDefault="00CF14CD" w:rsidP="00621464">
            <w:pPr>
              <w:pStyle w:val="3c"/>
              <w:jc w:val="center"/>
            </w:pPr>
            <w:r w:rsidRPr="00945877">
              <w:t>1307890.02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34</w:t>
            </w:r>
          </w:p>
        </w:tc>
        <w:tc>
          <w:tcPr>
            <w:tcW w:w="1623" w:type="pct"/>
            <w:noWrap/>
            <w:hideMark/>
          </w:tcPr>
          <w:p w:rsidR="00CF14CD" w:rsidRPr="00945877" w:rsidRDefault="00CF14CD" w:rsidP="00621464">
            <w:pPr>
              <w:pStyle w:val="3c"/>
              <w:jc w:val="center"/>
            </w:pPr>
            <w:r w:rsidRPr="00945877">
              <w:t>589459.2</w:t>
            </w:r>
          </w:p>
        </w:tc>
        <w:tc>
          <w:tcPr>
            <w:tcW w:w="1575" w:type="pct"/>
            <w:noWrap/>
            <w:hideMark/>
          </w:tcPr>
          <w:p w:rsidR="00CF14CD" w:rsidRPr="00945877" w:rsidRDefault="00CF14CD" w:rsidP="00621464">
            <w:pPr>
              <w:pStyle w:val="3c"/>
              <w:jc w:val="center"/>
            </w:pPr>
            <w:r w:rsidRPr="00945877">
              <w:t>1307915.7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35</w:t>
            </w:r>
          </w:p>
        </w:tc>
        <w:tc>
          <w:tcPr>
            <w:tcW w:w="1623" w:type="pct"/>
            <w:noWrap/>
            <w:hideMark/>
          </w:tcPr>
          <w:p w:rsidR="00CF14CD" w:rsidRPr="00945877" w:rsidRDefault="00CF14CD" w:rsidP="00621464">
            <w:pPr>
              <w:pStyle w:val="3c"/>
              <w:jc w:val="center"/>
            </w:pPr>
            <w:r w:rsidRPr="00945877">
              <w:t>589486.26</w:t>
            </w:r>
          </w:p>
        </w:tc>
        <w:tc>
          <w:tcPr>
            <w:tcW w:w="1575" w:type="pct"/>
            <w:noWrap/>
            <w:hideMark/>
          </w:tcPr>
          <w:p w:rsidR="00CF14CD" w:rsidRPr="00945877" w:rsidRDefault="00CF14CD" w:rsidP="00621464">
            <w:pPr>
              <w:pStyle w:val="3c"/>
              <w:jc w:val="center"/>
            </w:pPr>
            <w:r w:rsidRPr="00945877">
              <w:t>1307952.81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36</w:t>
            </w:r>
          </w:p>
        </w:tc>
        <w:tc>
          <w:tcPr>
            <w:tcW w:w="1623" w:type="pct"/>
            <w:noWrap/>
            <w:hideMark/>
          </w:tcPr>
          <w:p w:rsidR="00CF14CD" w:rsidRPr="00945877" w:rsidRDefault="00CF14CD" w:rsidP="00621464">
            <w:pPr>
              <w:pStyle w:val="3c"/>
              <w:jc w:val="center"/>
            </w:pPr>
            <w:r w:rsidRPr="00945877">
              <w:t>589513.45</w:t>
            </w:r>
          </w:p>
        </w:tc>
        <w:tc>
          <w:tcPr>
            <w:tcW w:w="1575" w:type="pct"/>
            <w:noWrap/>
            <w:hideMark/>
          </w:tcPr>
          <w:p w:rsidR="00CF14CD" w:rsidRPr="00945877" w:rsidRDefault="00CF14CD" w:rsidP="00621464">
            <w:pPr>
              <w:pStyle w:val="3c"/>
              <w:jc w:val="center"/>
            </w:pPr>
            <w:r w:rsidRPr="00945877">
              <w:t>1307990.42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37</w:t>
            </w:r>
          </w:p>
        </w:tc>
        <w:tc>
          <w:tcPr>
            <w:tcW w:w="1623" w:type="pct"/>
            <w:noWrap/>
            <w:hideMark/>
          </w:tcPr>
          <w:p w:rsidR="00CF14CD" w:rsidRPr="00945877" w:rsidRDefault="00CF14CD" w:rsidP="00621464">
            <w:pPr>
              <w:pStyle w:val="3c"/>
              <w:jc w:val="center"/>
            </w:pPr>
            <w:r w:rsidRPr="00945877">
              <w:t>589522.46</w:t>
            </w:r>
          </w:p>
        </w:tc>
        <w:tc>
          <w:tcPr>
            <w:tcW w:w="1575" w:type="pct"/>
            <w:noWrap/>
            <w:hideMark/>
          </w:tcPr>
          <w:p w:rsidR="00CF14CD" w:rsidRPr="00945877" w:rsidRDefault="00CF14CD" w:rsidP="00621464">
            <w:pPr>
              <w:pStyle w:val="3c"/>
              <w:jc w:val="center"/>
            </w:pPr>
            <w:r w:rsidRPr="00945877">
              <w:t>1308006.23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38</w:t>
            </w:r>
          </w:p>
        </w:tc>
        <w:tc>
          <w:tcPr>
            <w:tcW w:w="1623" w:type="pct"/>
            <w:noWrap/>
            <w:hideMark/>
          </w:tcPr>
          <w:p w:rsidR="00CF14CD" w:rsidRPr="00945877" w:rsidRDefault="00CF14CD" w:rsidP="00621464">
            <w:pPr>
              <w:pStyle w:val="3c"/>
              <w:jc w:val="center"/>
            </w:pPr>
            <w:r w:rsidRPr="00945877">
              <w:t>589528.89</w:t>
            </w:r>
          </w:p>
        </w:tc>
        <w:tc>
          <w:tcPr>
            <w:tcW w:w="1575" w:type="pct"/>
            <w:noWrap/>
            <w:hideMark/>
          </w:tcPr>
          <w:p w:rsidR="00CF14CD" w:rsidRPr="00945877" w:rsidRDefault="00CF14CD" w:rsidP="00621464">
            <w:pPr>
              <w:pStyle w:val="3c"/>
              <w:jc w:val="center"/>
            </w:pPr>
            <w:r w:rsidRPr="00945877">
              <w:t>1308017.51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39</w:t>
            </w:r>
          </w:p>
        </w:tc>
        <w:tc>
          <w:tcPr>
            <w:tcW w:w="1623" w:type="pct"/>
            <w:noWrap/>
            <w:hideMark/>
          </w:tcPr>
          <w:p w:rsidR="00CF14CD" w:rsidRPr="00945877" w:rsidRDefault="00CF14CD" w:rsidP="00621464">
            <w:pPr>
              <w:pStyle w:val="3c"/>
              <w:jc w:val="center"/>
            </w:pPr>
            <w:r w:rsidRPr="00945877">
              <w:t>589544.97</w:t>
            </w:r>
          </w:p>
        </w:tc>
        <w:tc>
          <w:tcPr>
            <w:tcW w:w="1575" w:type="pct"/>
            <w:noWrap/>
            <w:hideMark/>
          </w:tcPr>
          <w:p w:rsidR="00CF14CD" w:rsidRPr="00945877" w:rsidRDefault="00CF14CD" w:rsidP="00621464">
            <w:pPr>
              <w:pStyle w:val="3c"/>
              <w:jc w:val="center"/>
            </w:pPr>
            <w:r w:rsidRPr="00945877">
              <w:t>1308052.55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40</w:t>
            </w:r>
          </w:p>
        </w:tc>
        <w:tc>
          <w:tcPr>
            <w:tcW w:w="1623" w:type="pct"/>
            <w:noWrap/>
            <w:hideMark/>
          </w:tcPr>
          <w:p w:rsidR="00CF14CD" w:rsidRPr="00945877" w:rsidRDefault="00CF14CD" w:rsidP="00621464">
            <w:pPr>
              <w:pStyle w:val="3c"/>
              <w:jc w:val="center"/>
            </w:pPr>
            <w:r w:rsidRPr="00945877">
              <w:t>589560.12</w:t>
            </w:r>
          </w:p>
        </w:tc>
        <w:tc>
          <w:tcPr>
            <w:tcW w:w="1575" w:type="pct"/>
            <w:noWrap/>
            <w:hideMark/>
          </w:tcPr>
          <w:p w:rsidR="00CF14CD" w:rsidRPr="00945877" w:rsidRDefault="00CF14CD" w:rsidP="00621464">
            <w:pPr>
              <w:pStyle w:val="3c"/>
              <w:jc w:val="center"/>
            </w:pPr>
            <w:r w:rsidRPr="00945877">
              <w:t>1308091.33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41</w:t>
            </w:r>
          </w:p>
        </w:tc>
        <w:tc>
          <w:tcPr>
            <w:tcW w:w="1623" w:type="pct"/>
            <w:noWrap/>
            <w:hideMark/>
          </w:tcPr>
          <w:p w:rsidR="00CF14CD" w:rsidRPr="00945877" w:rsidRDefault="00CF14CD" w:rsidP="00621464">
            <w:pPr>
              <w:pStyle w:val="3c"/>
              <w:jc w:val="center"/>
            </w:pPr>
            <w:r w:rsidRPr="00945877">
              <w:t>589574.65</w:t>
            </w:r>
          </w:p>
        </w:tc>
        <w:tc>
          <w:tcPr>
            <w:tcW w:w="1575" w:type="pct"/>
            <w:noWrap/>
            <w:hideMark/>
          </w:tcPr>
          <w:p w:rsidR="00CF14CD" w:rsidRPr="00945877" w:rsidRDefault="00CF14CD" w:rsidP="00621464">
            <w:pPr>
              <w:pStyle w:val="3c"/>
              <w:jc w:val="center"/>
            </w:pPr>
            <w:r w:rsidRPr="00945877">
              <w:t>1308129.34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42</w:t>
            </w:r>
          </w:p>
        </w:tc>
        <w:tc>
          <w:tcPr>
            <w:tcW w:w="1623" w:type="pct"/>
            <w:noWrap/>
            <w:hideMark/>
          </w:tcPr>
          <w:p w:rsidR="00CF14CD" w:rsidRPr="00945877" w:rsidRDefault="00CF14CD" w:rsidP="00621464">
            <w:pPr>
              <w:pStyle w:val="3c"/>
              <w:jc w:val="center"/>
            </w:pPr>
            <w:r w:rsidRPr="00945877">
              <w:t>589584.93</w:t>
            </w:r>
          </w:p>
        </w:tc>
        <w:tc>
          <w:tcPr>
            <w:tcW w:w="1575" w:type="pct"/>
            <w:noWrap/>
            <w:hideMark/>
          </w:tcPr>
          <w:p w:rsidR="00CF14CD" w:rsidRPr="00945877" w:rsidRDefault="00CF14CD" w:rsidP="00621464">
            <w:pPr>
              <w:pStyle w:val="3c"/>
              <w:jc w:val="center"/>
            </w:pPr>
            <w:r w:rsidRPr="00945877">
              <w:t>1308137.74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43</w:t>
            </w:r>
          </w:p>
        </w:tc>
        <w:tc>
          <w:tcPr>
            <w:tcW w:w="1623" w:type="pct"/>
            <w:noWrap/>
            <w:hideMark/>
          </w:tcPr>
          <w:p w:rsidR="00CF14CD" w:rsidRPr="00945877" w:rsidRDefault="00CF14CD" w:rsidP="00621464">
            <w:pPr>
              <w:pStyle w:val="3c"/>
              <w:jc w:val="center"/>
            </w:pPr>
            <w:r w:rsidRPr="00945877">
              <w:t>589649.29</w:t>
            </w:r>
          </w:p>
        </w:tc>
        <w:tc>
          <w:tcPr>
            <w:tcW w:w="1575" w:type="pct"/>
            <w:noWrap/>
            <w:hideMark/>
          </w:tcPr>
          <w:p w:rsidR="00CF14CD" w:rsidRPr="00945877" w:rsidRDefault="00CF14CD" w:rsidP="00621464">
            <w:pPr>
              <w:pStyle w:val="3c"/>
              <w:jc w:val="center"/>
            </w:pPr>
            <w:r w:rsidRPr="00945877">
              <w:t>1308122.35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44</w:t>
            </w:r>
          </w:p>
        </w:tc>
        <w:tc>
          <w:tcPr>
            <w:tcW w:w="1623" w:type="pct"/>
            <w:noWrap/>
            <w:hideMark/>
          </w:tcPr>
          <w:p w:rsidR="00CF14CD" w:rsidRPr="00945877" w:rsidRDefault="00CF14CD" w:rsidP="00621464">
            <w:pPr>
              <w:pStyle w:val="3c"/>
              <w:jc w:val="center"/>
            </w:pPr>
            <w:r w:rsidRPr="00945877">
              <w:t>589662.2</w:t>
            </w:r>
          </w:p>
        </w:tc>
        <w:tc>
          <w:tcPr>
            <w:tcW w:w="1575" w:type="pct"/>
            <w:noWrap/>
            <w:hideMark/>
          </w:tcPr>
          <w:p w:rsidR="00CF14CD" w:rsidRPr="00945877" w:rsidRDefault="00CF14CD" w:rsidP="00621464">
            <w:pPr>
              <w:pStyle w:val="3c"/>
              <w:jc w:val="center"/>
            </w:pPr>
            <w:r w:rsidRPr="00945877">
              <w:t>1308125.29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45</w:t>
            </w:r>
          </w:p>
        </w:tc>
        <w:tc>
          <w:tcPr>
            <w:tcW w:w="1623" w:type="pct"/>
            <w:noWrap/>
            <w:hideMark/>
          </w:tcPr>
          <w:p w:rsidR="00CF14CD" w:rsidRPr="00945877" w:rsidRDefault="00CF14CD" w:rsidP="00621464">
            <w:pPr>
              <w:pStyle w:val="3c"/>
              <w:jc w:val="center"/>
            </w:pPr>
            <w:r w:rsidRPr="00945877">
              <w:t>589678.06</w:t>
            </w:r>
          </w:p>
        </w:tc>
        <w:tc>
          <w:tcPr>
            <w:tcW w:w="1575" w:type="pct"/>
            <w:noWrap/>
            <w:hideMark/>
          </w:tcPr>
          <w:p w:rsidR="00CF14CD" w:rsidRPr="00945877" w:rsidRDefault="00CF14CD" w:rsidP="00621464">
            <w:pPr>
              <w:pStyle w:val="3c"/>
              <w:jc w:val="center"/>
            </w:pPr>
            <w:r w:rsidRPr="00945877">
              <w:t>1308124.95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46</w:t>
            </w:r>
          </w:p>
        </w:tc>
        <w:tc>
          <w:tcPr>
            <w:tcW w:w="1623" w:type="pct"/>
            <w:noWrap/>
            <w:hideMark/>
          </w:tcPr>
          <w:p w:rsidR="00CF14CD" w:rsidRPr="00945877" w:rsidRDefault="00CF14CD" w:rsidP="00621464">
            <w:pPr>
              <w:pStyle w:val="3c"/>
              <w:jc w:val="center"/>
            </w:pPr>
            <w:r w:rsidRPr="00945877">
              <w:t>589681.96</w:t>
            </w:r>
          </w:p>
        </w:tc>
        <w:tc>
          <w:tcPr>
            <w:tcW w:w="1575" w:type="pct"/>
            <w:noWrap/>
            <w:hideMark/>
          </w:tcPr>
          <w:p w:rsidR="00CF14CD" w:rsidRPr="00945877" w:rsidRDefault="00CF14CD" w:rsidP="00621464">
            <w:pPr>
              <w:pStyle w:val="3c"/>
              <w:jc w:val="center"/>
            </w:pPr>
            <w:r w:rsidRPr="00945877">
              <w:t>1308129.77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47</w:t>
            </w:r>
          </w:p>
        </w:tc>
        <w:tc>
          <w:tcPr>
            <w:tcW w:w="1623" w:type="pct"/>
            <w:noWrap/>
            <w:hideMark/>
          </w:tcPr>
          <w:p w:rsidR="00CF14CD" w:rsidRPr="00945877" w:rsidRDefault="00CF14CD" w:rsidP="00621464">
            <w:pPr>
              <w:pStyle w:val="3c"/>
              <w:jc w:val="center"/>
            </w:pPr>
            <w:r w:rsidRPr="00945877">
              <w:t>589658.47</w:t>
            </w:r>
          </w:p>
        </w:tc>
        <w:tc>
          <w:tcPr>
            <w:tcW w:w="1575" w:type="pct"/>
            <w:noWrap/>
            <w:hideMark/>
          </w:tcPr>
          <w:p w:rsidR="00CF14CD" w:rsidRPr="00945877" w:rsidRDefault="00CF14CD" w:rsidP="00621464">
            <w:pPr>
              <w:pStyle w:val="3c"/>
              <w:jc w:val="center"/>
            </w:pPr>
            <w:r w:rsidRPr="00945877">
              <w:t>1308211.33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48</w:t>
            </w:r>
          </w:p>
        </w:tc>
        <w:tc>
          <w:tcPr>
            <w:tcW w:w="1623" w:type="pct"/>
            <w:noWrap/>
            <w:hideMark/>
          </w:tcPr>
          <w:p w:rsidR="00CF14CD" w:rsidRPr="00945877" w:rsidRDefault="00CF14CD" w:rsidP="00621464">
            <w:pPr>
              <w:pStyle w:val="3c"/>
              <w:jc w:val="center"/>
            </w:pPr>
            <w:r w:rsidRPr="00945877">
              <w:t>589653.22</w:t>
            </w:r>
          </w:p>
        </w:tc>
        <w:tc>
          <w:tcPr>
            <w:tcW w:w="1575" w:type="pct"/>
            <w:noWrap/>
            <w:hideMark/>
          </w:tcPr>
          <w:p w:rsidR="00CF14CD" w:rsidRPr="00945877" w:rsidRDefault="00CF14CD" w:rsidP="00621464">
            <w:pPr>
              <w:pStyle w:val="3c"/>
              <w:jc w:val="center"/>
            </w:pPr>
            <w:r w:rsidRPr="00945877">
              <w:t>1308235.49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49</w:t>
            </w:r>
          </w:p>
        </w:tc>
        <w:tc>
          <w:tcPr>
            <w:tcW w:w="1623" w:type="pct"/>
            <w:noWrap/>
            <w:hideMark/>
          </w:tcPr>
          <w:p w:rsidR="00CF14CD" w:rsidRPr="00945877" w:rsidRDefault="00CF14CD" w:rsidP="00621464">
            <w:pPr>
              <w:pStyle w:val="3c"/>
              <w:jc w:val="center"/>
            </w:pPr>
            <w:r w:rsidRPr="00945877">
              <w:t>589651.56</w:t>
            </w:r>
          </w:p>
        </w:tc>
        <w:tc>
          <w:tcPr>
            <w:tcW w:w="1575" w:type="pct"/>
            <w:noWrap/>
            <w:hideMark/>
          </w:tcPr>
          <w:p w:rsidR="00CF14CD" w:rsidRPr="00945877" w:rsidRDefault="00CF14CD" w:rsidP="00621464">
            <w:pPr>
              <w:pStyle w:val="3c"/>
              <w:jc w:val="center"/>
            </w:pPr>
            <w:r w:rsidRPr="00945877">
              <w:t>1308261.68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50</w:t>
            </w:r>
          </w:p>
        </w:tc>
        <w:tc>
          <w:tcPr>
            <w:tcW w:w="1623" w:type="pct"/>
            <w:noWrap/>
            <w:hideMark/>
          </w:tcPr>
          <w:p w:rsidR="00CF14CD" w:rsidRPr="00945877" w:rsidRDefault="00CF14CD" w:rsidP="00621464">
            <w:pPr>
              <w:pStyle w:val="3c"/>
              <w:jc w:val="center"/>
            </w:pPr>
            <w:r w:rsidRPr="00945877">
              <w:t>589652.38</w:t>
            </w:r>
          </w:p>
        </w:tc>
        <w:tc>
          <w:tcPr>
            <w:tcW w:w="1575" w:type="pct"/>
            <w:noWrap/>
            <w:hideMark/>
          </w:tcPr>
          <w:p w:rsidR="00CF14CD" w:rsidRPr="00945877" w:rsidRDefault="00CF14CD" w:rsidP="00621464">
            <w:pPr>
              <w:pStyle w:val="3c"/>
              <w:jc w:val="center"/>
            </w:pPr>
            <w:r w:rsidRPr="00945877">
              <w:t>1308288.96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51</w:t>
            </w:r>
          </w:p>
        </w:tc>
        <w:tc>
          <w:tcPr>
            <w:tcW w:w="1623" w:type="pct"/>
            <w:noWrap/>
            <w:hideMark/>
          </w:tcPr>
          <w:p w:rsidR="00CF14CD" w:rsidRPr="00945877" w:rsidRDefault="00CF14CD" w:rsidP="00621464">
            <w:pPr>
              <w:pStyle w:val="3c"/>
              <w:jc w:val="center"/>
            </w:pPr>
            <w:r w:rsidRPr="00945877">
              <w:t>589648.5</w:t>
            </w:r>
          </w:p>
        </w:tc>
        <w:tc>
          <w:tcPr>
            <w:tcW w:w="1575" w:type="pct"/>
            <w:noWrap/>
            <w:hideMark/>
          </w:tcPr>
          <w:p w:rsidR="00CF14CD" w:rsidRPr="00945877" w:rsidRDefault="00CF14CD" w:rsidP="00621464">
            <w:pPr>
              <w:pStyle w:val="3c"/>
              <w:jc w:val="center"/>
            </w:pPr>
            <w:r w:rsidRPr="00945877">
              <w:t>1308363.72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52</w:t>
            </w:r>
          </w:p>
        </w:tc>
        <w:tc>
          <w:tcPr>
            <w:tcW w:w="1623" w:type="pct"/>
            <w:noWrap/>
            <w:hideMark/>
          </w:tcPr>
          <w:p w:rsidR="00CF14CD" w:rsidRPr="00945877" w:rsidRDefault="00CF14CD" w:rsidP="00621464">
            <w:pPr>
              <w:pStyle w:val="3c"/>
              <w:jc w:val="center"/>
            </w:pPr>
            <w:r w:rsidRPr="00945877">
              <w:t>589665.03</w:t>
            </w:r>
          </w:p>
        </w:tc>
        <w:tc>
          <w:tcPr>
            <w:tcW w:w="1575" w:type="pct"/>
            <w:noWrap/>
            <w:hideMark/>
          </w:tcPr>
          <w:p w:rsidR="00CF14CD" w:rsidRPr="00945877" w:rsidRDefault="00CF14CD" w:rsidP="00621464">
            <w:pPr>
              <w:pStyle w:val="3c"/>
              <w:jc w:val="center"/>
            </w:pPr>
            <w:r w:rsidRPr="00945877">
              <w:t>1308531.48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53</w:t>
            </w:r>
          </w:p>
        </w:tc>
        <w:tc>
          <w:tcPr>
            <w:tcW w:w="1623" w:type="pct"/>
            <w:noWrap/>
            <w:hideMark/>
          </w:tcPr>
          <w:p w:rsidR="00CF14CD" w:rsidRPr="00945877" w:rsidRDefault="00CF14CD" w:rsidP="00621464">
            <w:pPr>
              <w:pStyle w:val="3c"/>
              <w:jc w:val="center"/>
            </w:pPr>
            <w:r w:rsidRPr="00945877">
              <w:t>589672.32</w:t>
            </w:r>
          </w:p>
        </w:tc>
        <w:tc>
          <w:tcPr>
            <w:tcW w:w="1575" w:type="pct"/>
            <w:noWrap/>
            <w:hideMark/>
          </w:tcPr>
          <w:p w:rsidR="00CF14CD" w:rsidRPr="00945877" w:rsidRDefault="00CF14CD" w:rsidP="00621464">
            <w:pPr>
              <w:pStyle w:val="3c"/>
              <w:jc w:val="center"/>
            </w:pPr>
            <w:r w:rsidRPr="00945877">
              <w:t>1308545.28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54</w:t>
            </w:r>
          </w:p>
        </w:tc>
        <w:tc>
          <w:tcPr>
            <w:tcW w:w="1623" w:type="pct"/>
            <w:noWrap/>
            <w:hideMark/>
          </w:tcPr>
          <w:p w:rsidR="00CF14CD" w:rsidRPr="00945877" w:rsidRDefault="00CF14CD" w:rsidP="00621464">
            <w:pPr>
              <w:pStyle w:val="3c"/>
              <w:jc w:val="center"/>
            </w:pPr>
            <w:r w:rsidRPr="00945877">
              <w:t>589674.71</w:t>
            </w:r>
          </w:p>
        </w:tc>
        <w:tc>
          <w:tcPr>
            <w:tcW w:w="1575" w:type="pct"/>
            <w:noWrap/>
            <w:hideMark/>
          </w:tcPr>
          <w:p w:rsidR="00CF14CD" w:rsidRPr="00945877" w:rsidRDefault="00CF14CD" w:rsidP="00621464">
            <w:pPr>
              <w:pStyle w:val="3c"/>
              <w:jc w:val="center"/>
            </w:pPr>
            <w:r w:rsidRPr="00945877">
              <w:t>1308558.73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55</w:t>
            </w:r>
          </w:p>
        </w:tc>
        <w:tc>
          <w:tcPr>
            <w:tcW w:w="1623" w:type="pct"/>
            <w:noWrap/>
            <w:hideMark/>
          </w:tcPr>
          <w:p w:rsidR="00CF14CD" w:rsidRPr="00945877" w:rsidRDefault="00CF14CD" w:rsidP="00621464">
            <w:pPr>
              <w:pStyle w:val="3c"/>
              <w:jc w:val="center"/>
            </w:pPr>
            <w:r w:rsidRPr="00945877">
              <w:t>589671.59</w:t>
            </w:r>
          </w:p>
        </w:tc>
        <w:tc>
          <w:tcPr>
            <w:tcW w:w="1575" w:type="pct"/>
            <w:noWrap/>
            <w:hideMark/>
          </w:tcPr>
          <w:p w:rsidR="00CF14CD" w:rsidRPr="00945877" w:rsidRDefault="00CF14CD" w:rsidP="00621464">
            <w:pPr>
              <w:pStyle w:val="3c"/>
              <w:jc w:val="center"/>
            </w:pPr>
            <w:r w:rsidRPr="00945877">
              <w:t>1308566.6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56</w:t>
            </w:r>
          </w:p>
        </w:tc>
        <w:tc>
          <w:tcPr>
            <w:tcW w:w="1623" w:type="pct"/>
            <w:noWrap/>
            <w:hideMark/>
          </w:tcPr>
          <w:p w:rsidR="00CF14CD" w:rsidRPr="00945877" w:rsidRDefault="00CF14CD" w:rsidP="00621464">
            <w:pPr>
              <w:pStyle w:val="3c"/>
              <w:jc w:val="center"/>
            </w:pPr>
            <w:r w:rsidRPr="00945877">
              <w:t>589663.71</w:t>
            </w:r>
          </w:p>
        </w:tc>
        <w:tc>
          <w:tcPr>
            <w:tcW w:w="1575" w:type="pct"/>
            <w:noWrap/>
            <w:hideMark/>
          </w:tcPr>
          <w:p w:rsidR="00CF14CD" w:rsidRPr="00945877" w:rsidRDefault="00CF14CD" w:rsidP="00621464">
            <w:pPr>
              <w:pStyle w:val="3c"/>
              <w:jc w:val="center"/>
            </w:pPr>
            <w:r w:rsidRPr="00945877">
              <w:t>1308572.27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57</w:t>
            </w:r>
          </w:p>
        </w:tc>
        <w:tc>
          <w:tcPr>
            <w:tcW w:w="1623" w:type="pct"/>
            <w:noWrap/>
            <w:hideMark/>
          </w:tcPr>
          <w:p w:rsidR="00CF14CD" w:rsidRPr="00945877" w:rsidRDefault="00CF14CD" w:rsidP="00621464">
            <w:pPr>
              <w:pStyle w:val="3c"/>
              <w:jc w:val="center"/>
            </w:pPr>
            <w:r w:rsidRPr="00945877">
              <w:t>589651.05</w:t>
            </w:r>
          </w:p>
        </w:tc>
        <w:tc>
          <w:tcPr>
            <w:tcW w:w="1575" w:type="pct"/>
            <w:noWrap/>
            <w:hideMark/>
          </w:tcPr>
          <w:p w:rsidR="00CF14CD" w:rsidRPr="00945877" w:rsidRDefault="00CF14CD" w:rsidP="00621464">
            <w:pPr>
              <w:pStyle w:val="3c"/>
              <w:jc w:val="center"/>
            </w:pPr>
            <w:r w:rsidRPr="00945877">
              <w:t>1308574.75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58</w:t>
            </w:r>
          </w:p>
        </w:tc>
        <w:tc>
          <w:tcPr>
            <w:tcW w:w="1623" w:type="pct"/>
            <w:noWrap/>
            <w:hideMark/>
          </w:tcPr>
          <w:p w:rsidR="00CF14CD" w:rsidRPr="00945877" w:rsidRDefault="00CF14CD" w:rsidP="00621464">
            <w:pPr>
              <w:pStyle w:val="3c"/>
              <w:jc w:val="center"/>
            </w:pPr>
            <w:r w:rsidRPr="00945877">
              <w:t>589633.73</w:t>
            </w:r>
          </w:p>
        </w:tc>
        <w:tc>
          <w:tcPr>
            <w:tcW w:w="1575" w:type="pct"/>
            <w:noWrap/>
            <w:hideMark/>
          </w:tcPr>
          <w:p w:rsidR="00CF14CD" w:rsidRPr="00945877" w:rsidRDefault="00CF14CD" w:rsidP="00621464">
            <w:pPr>
              <w:pStyle w:val="3c"/>
              <w:jc w:val="center"/>
            </w:pPr>
            <w:r w:rsidRPr="00945877">
              <w:t>1308573.93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59</w:t>
            </w:r>
          </w:p>
        </w:tc>
        <w:tc>
          <w:tcPr>
            <w:tcW w:w="1623" w:type="pct"/>
            <w:noWrap/>
            <w:hideMark/>
          </w:tcPr>
          <w:p w:rsidR="00CF14CD" w:rsidRPr="00945877" w:rsidRDefault="00CF14CD" w:rsidP="00621464">
            <w:pPr>
              <w:pStyle w:val="3c"/>
              <w:jc w:val="center"/>
            </w:pPr>
            <w:r w:rsidRPr="00945877">
              <w:t>589618.77</w:t>
            </w:r>
          </w:p>
        </w:tc>
        <w:tc>
          <w:tcPr>
            <w:tcW w:w="1575" w:type="pct"/>
            <w:noWrap/>
            <w:hideMark/>
          </w:tcPr>
          <w:p w:rsidR="00CF14CD" w:rsidRPr="00945877" w:rsidRDefault="00CF14CD" w:rsidP="00621464">
            <w:pPr>
              <w:pStyle w:val="3c"/>
              <w:jc w:val="center"/>
            </w:pPr>
            <w:r w:rsidRPr="00945877">
              <w:t>1308566.05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60</w:t>
            </w:r>
          </w:p>
        </w:tc>
        <w:tc>
          <w:tcPr>
            <w:tcW w:w="1623" w:type="pct"/>
            <w:noWrap/>
            <w:hideMark/>
          </w:tcPr>
          <w:p w:rsidR="00CF14CD" w:rsidRPr="00945877" w:rsidRDefault="00CF14CD" w:rsidP="00621464">
            <w:pPr>
              <w:pStyle w:val="3c"/>
              <w:jc w:val="center"/>
            </w:pPr>
            <w:r w:rsidRPr="00945877">
              <w:t>589606.88</w:t>
            </w:r>
          </w:p>
        </w:tc>
        <w:tc>
          <w:tcPr>
            <w:tcW w:w="1575" w:type="pct"/>
            <w:noWrap/>
            <w:hideMark/>
          </w:tcPr>
          <w:p w:rsidR="00CF14CD" w:rsidRPr="00945877" w:rsidRDefault="00CF14CD" w:rsidP="00621464">
            <w:pPr>
              <w:pStyle w:val="3c"/>
              <w:jc w:val="center"/>
            </w:pPr>
            <w:r w:rsidRPr="00945877">
              <w:t>1308553.42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61</w:t>
            </w:r>
          </w:p>
        </w:tc>
        <w:tc>
          <w:tcPr>
            <w:tcW w:w="1623" w:type="pct"/>
            <w:noWrap/>
            <w:hideMark/>
          </w:tcPr>
          <w:p w:rsidR="00CF14CD" w:rsidRPr="00945877" w:rsidRDefault="00CF14CD" w:rsidP="00621464">
            <w:pPr>
              <w:pStyle w:val="3c"/>
              <w:jc w:val="center"/>
            </w:pPr>
            <w:r w:rsidRPr="00945877">
              <w:t>589593.45</w:t>
            </w:r>
          </w:p>
        </w:tc>
        <w:tc>
          <w:tcPr>
            <w:tcW w:w="1575" w:type="pct"/>
            <w:noWrap/>
            <w:hideMark/>
          </w:tcPr>
          <w:p w:rsidR="00CF14CD" w:rsidRPr="00945877" w:rsidRDefault="00CF14CD" w:rsidP="00621464">
            <w:pPr>
              <w:pStyle w:val="3c"/>
              <w:jc w:val="center"/>
            </w:pPr>
            <w:r w:rsidRPr="00945877">
              <w:t>1308543.1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62</w:t>
            </w:r>
          </w:p>
        </w:tc>
        <w:tc>
          <w:tcPr>
            <w:tcW w:w="1623" w:type="pct"/>
            <w:noWrap/>
            <w:hideMark/>
          </w:tcPr>
          <w:p w:rsidR="00CF14CD" w:rsidRPr="00945877" w:rsidRDefault="00CF14CD" w:rsidP="00621464">
            <w:pPr>
              <w:pStyle w:val="3c"/>
              <w:jc w:val="center"/>
            </w:pPr>
            <w:r w:rsidRPr="00945877">
              <w:t>589577.53</w:t>
            </w:r>
          </w:p>
        </w:tc>
        <w:tc>
          <w:tcPr>
            <w:tcW w:w="1575" w:type="pct"/>
            <w:noWrap/>
            <w:hideMark/>
          </w:tcPr>
          <w:p w:rsidR="00CF14CD" w:rsidRPr="00945877" w:rsidRDefault="00CF14CD" w:rsidP="00621464">
            <w:pPr>
              <w:pStyle w:val="3c"/>
              <w:jc w:val="center"/>
            </w:pPr>
            <w:r w:rsidRPr="00945877">
              <w:t>1308531.26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63</w:t>
            </w:r>
          </w:p>
        </w:tc>
        <w:tc>
          <w:tcPr>
            <w:tcW w:w="1623" w:type="pct"/>
            <w:noWrap/>
            <w:hideMark/>
          </w:tcPr>
          <w:p w:rsidR="00CF14CD" w:rsidRPr="00945877" w:rsidRDefault="00CF14CD" w:rsidP="00621464">
            <w:pPr>
              <w:pStyle w:val="3c"/>
              <w:jc w:val="center"/>
            </w:pPr>
            <w:r w:rsidRPr="00945877">
              <w:t>589543.47</w:t>
            </w:r>
          </w:p>
        </w:tc>
        <w:tc>
          <w:tcPr>
            <w:tcW w:w="1575" w:type="pct"/>
            <w:noWrap/>
            <w:hideMark/>
          </w:tcPr>
          <w:p w:rsidR="00CF14CD" w:rsidRPr="00945877" w:rsidRDefault="00CF14CD" w:rsidP="00621464">
            <w:pPr>
              <w:pStyle w:val="3c"/>
              <w:jc w:val="center"/>
            </w:pPr>
            <w:r w:rsidRPr="00945877">
              <w:t>1308531.17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64</w:t>
            </w:r>
          </w:p>
        </w:tc>
        <w:tc>
          <w:tcPr>
            <w:tcW w:w="1623" w:type="pct"/>
            <w:noWrap/>
            <w:hideMark/>
          </w:tcPr>
          <w:p w:rsidR="00CF14CD" w:rsidRPr="00945877" w:rsidRDefault="00CF14CD" w:rsidP="00621464">
            <w:pPr>
              <w:pStyle w:val="3c"/>
              <w:jc w:val="center"/>
            </w:pPr>
            <w:r w:rsidRPr="00945877">
              <w:t>589496.13</w:t>
            </w:r>
          </w:p>
        </w:tc>
        <w:tc>
          <w:tcPr>
            <w:tcW w:w="1575" w:type="pct"/>
            <w:noWrap/>
            <w:hideMark/>
          </w:tcPr>
          <w:p w:rsidR="00CF14CD" w:rsidRPr="00945877" w:rsidRDefault="00CF14CD" w:rsidP="00621464">
            <w:pPr>
              <w:pStyle w:val="3c"/>
              <w:jc w:val="center"/>
            </w:pPr>
            <w:r w:rsidRPr="00945877">
              <w:t>1308495.5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65</w:t>
            </w:r>
          </w:p>
        </w:tc>
        <w:tc>
          <w:tcPr>
            <w:tcW w:w="1623" w:type="pct"/>
            <w:noWrap/>
            <w:hideMark/>
          </w:tcPr>
          <w:p w:rsidR="00CF14CD" w:rsidRPr="00945877" w:rsidRDefault="00CF14CD" w:rsidP="00621464">
            <w:pPr>
              <w:pStyle w:val="3c"/>
              <w:jc w:val="center"/>
            </w:pPr>
            <w:r w:rsidRPr="00945877">
              <w:t>589495.06</w:t>
            </w:r>
          </w:p>
        </w:tc>
        <w:tc>
          <w:tcPr>
            <w:tcW w:w="1575" w:type="pct"/>
            <w:noWrap/>
            <w:hideMark/>
          </w:tcPr>
          <w:p w:rsidR="00CF14CD" w:rsidRPr="00945877" w:rsidRDefault="00CF14CD" w:rsidP="00621464">
            <w:pPr>
              <w:pStyle w:val="3c"/>
              <w:jc w:val="center"/>
            </w:pPr>
            <w:r w:rsidRPr="00945877">
              <w:t>1308450.77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66</w:t>
            </w:r>
          </w:p>
        </w:tc>
        <w:tc>
          <w:tcPr>
            <w:tcW w:w="1623" w:type="pct"/>
            <w:noWrap/>
            <w:hideMark/>
          </w:tcPr>
          <w:p w:rsidR="00CF14CD" w:rsidRPr="00945877" w:rsidRDefault="00CF14CD" w:rsidP="00621464">
            <w:pPr>
              <w:pStyle w:val="3c"/>
              <w:jc w:val="center"/>
            </w:pPr>
            <w:r w:rsidRPr="00945877">
              <w:t>589478.04</w:t>
            </w:r>
          </w:p>
        </w:tc>
        <w:tc>
          <w:tcPr>
            <w:tcW w:w="1575" w:type="pct"/>
            <w:noWrap/>
            <w:hideMark/>
          </w:tcPr>
          <w:p w:rsidR="00CF14CD" w:rsidRPr="00945877" w:rsidRDefault="00CF14CD" w:rsidP="00621464">
            <w:pPr>
              <w:pStyle w:val="3c"/>
              <w:jc w:val="center"/>
            </w:pPr>
            <w:r w:rsidRPr="00945877">
              <w:t>1308437.93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67</w:t>
            </w:r>
          </w:p>
        </w:tc>
        <w:tc>
          <w:tcPr>
            <w:tcW w:w="1623" w:type="pct"/>
            <w:noWrap/>
            <w:hideMark/>
          </w:tcPr>
          <w:p w:rsidR="00CF14CD" w:rsidRPr="00945877" w:rsidRDefault="00CF14CD" w:rsidP="00621464">
            <w:pPr>
              <w:pStyle w:val="3c"/>
              <w:jc w:val="center"/>
            </w:pPr>
            <w:r w:rsidRPr="00945877">
              <w:t>589458.96</w:t>
            </w:r>
          </w:p>
        </w:tc>
        <w:tc>
          <w:tcPr>
            <w:tcW w:w="1575" w:type="pct"/>
            <w:noWrap/>
            <w:hideMark/>
          </w:tcPr>
          <w:p w:rsidR="00CF14CD" w:rsidRPr="00945877" w:rsidRDefault="00CF14CD" w:rsidP="00621464">
            <w:pPr>
              <w:pStyle w:val="3c"/>
              <w:jc w:val="center"/>
            </w:pPr>
            <w:r w:rsidRPr="00945877">
              <w:t>1308407.73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68</w:t>
            </w:r>
          </w:p>
        </w:tc>
        <w:tc>
          <w:tcPr>
            <w:tcW w:w="1623" w:type="pct"/>
            <w:noWrap/>
            <w:hideMark/>
          </w:tcPr>
          <w:p w:rsidR="00CF14CD" w:rsidRPr="00945877" w:rsidRDefault="00CF14CD" w:rsidP="00621464">
            <w:pPr>
              <w:pStyle w:val="3c"/>
              <w:jc w:val="center"/>
            </w:pPr>
            <w:r w:rsidRPr="00945877">
              <w:t>589438.44</w:t>
            </w:r>
          </w:p>
        </w:tc>
        <w:tc>
          <w:tcPr>
            <w:tcW w:w="1575" w:type="pct"/>
            <w:noWrap/>
            <w:hideMark/>
          </w:tcPr>
          <w:p w:rsidR="00CF14CD" w:rsidRPr="00945877" w:rsidRDefault="00CF14CD" w:rsidP="00621464">
            <w:pPr>
              <w:pStyle w:val="3c"/>
              <w:jc w:val="center"/>
            </w:pPr>
            <w:r w:rsidRPr="00945877">
              <w:t>1308383.98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69</w:t>
            </w:r>
          </w:p>
        </w:tc>
        <w:tc>
          <w:tcPr>
            <w:tcW w:w="1623" w:type="pct"/>
            <w:noWrap/>
            <w:hideMark/>
          </w:tcPr>
          <w:p w:rsidR="00CF14CD" w:rsidRPr="00945877" w:rsidRDefault="00CF14CD" w:rsidP="00621464">
            <w:pPr>
              <w:pStyle w:val="3c"/>
              <w:jc w:val="center"/>
            </w:pPr>
            <w:r w:rsidRPr="00945877">
              <w:t>589421.83</w:t>
            </w:r>
          </w:p>
        </w:tc>
        <w:tc>
          <w:tcPr>
            <w:tcW w:w="1575" w:type="pct"/>
            <w:noWrap/>
            <w:hideMark/>
          </w:tcPr>
          <w:p w:rsidR="00CF14CD" w:rsidRPr="00945877" w:rsidRDefault="00CF14CD" w:rsidP="00621464">
            <w:pPr>
              <w:pStyle w:val="3c"/>
              <w:jc w:val="center"/>
            </w:pPr>
            <w:r w:rsidRPr="00945877">
              <w:t>1308378.56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70</w:t>
            </w:r>
          </w:p>
        </w:tc>
        <w:tc>
          <w:tcPr>
            <w:tcW w:w="1623" w:type="pct"/>
            <w:noWrap/>
            <w:hideMark/>
          </w:tcPr>
          <w:p w:rsidR="00CF14CD" w:rsidRPr="00945877" w:rsidRDefault="00CF14CD" w:rsidP="00621464">
            <w:pPr>
              <w:pStyle w:val="3c"/>
              <w:jc w:val="center"/>
            </w:pPr>
            <w:r w:rsidRPr="00945877">
              <w:t>589414.04</w:t>
            </w:r>
          </w:p>
        </w:tc>
        <w:tc>
          <w:tcPr>
            <w:tcW w:w="1575" w:type="pct"/>
            <w:noWrap/>
            <w:hideMark/>
          </w:tcPr>
          <w:p w:rsidR="00CF14CD" w:rsidRPr="00945877" w:rsidRDefault="00CF14CD" w:rsidP="00621464">
            <w:pPr>
              <w:pStyle w:val="3c"/>
              <w:jc w:val="center"/>
            </w:pPr>
            <w:r w:rsidRPr="00945877">
              <w:t>1308384.12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71</w:t>
            </w:r>
          </w:p>
        </w:tc>
        <w:tc>
          <w:tcPr>
            <w:tcW w:w="1623" w:type="pct"/>
            <w:noWrap/>
            <w:hideMark/>
          </w:tcPr>
          <w:p w:rsidR="00CF14CD" w:rsidRPr="00945877" w:rsidRDefault="00CF14CD" w:rsidP="00621464">
            <w:pPr>
              <w:pStyle w:val="3c"/>
              <w:jc w:val="center"/>
            </w:pPr>
            <w:r w:rsidRPr="00945877">
              <w:t>589403.82</w:t>
            </w:r>
          </w:p>
        </w:tc>
        <w:tc>
          <w:tcPr>
            <w:tcW w:w="1575" w:type="pct"/>
            <w:noWrap/>
            <w:hideMark/>
          </w:tcPr>
          <w:p w:rsidR="00CF14CD" w:rsidRPr="00945877" w:rsidRDefault="00CF14CD" w:rsidP="00621464">
            <w:pPr>
              <w:pStyle w:val="3c"/>
              <w:jc w:val="center"/>
            </w:pPr>
            <w:r w:rsidRPr="00945877">
              <w:t>1308396.84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72</w:t>
            </w:r>
          </w:p>
        </w:tc>
        <w:tc>
          <w:tcPr>
            <w:tcW w:w="1623" w:type="pct"/>
            <w:noWrap/>
            <w:hideMark/>
          </w:tcPr>
          <w:p w:rsidR="00CF14CD" w:rsidRPr="00945877" w:rsidRDefault="00CF14CD" w:rsidP="00621464">
            <w:pPr>
              <w:pStyle w:val="3c"/>
              <w:jc w:val="center"/>
            </w:pPr>
            <w:r w:rsidRPr="00945877">
              <w:t>589390.36</w:t>
            </w:r>
          </w:p>
        </w:tc>
        <w:tc>
          <w:tcPr>
            <w:tcW w:w="1575" w:type="pct"/>
            <w:noWrap/>
            <w:hideMark/>
          </w:tcPr>
          <w:p w:rsidR="00CF14CD" w:rsidRPr="00945877" w:rsidRDefault="00CF14CD" w:rsidP="00621464">
            <w:pPr>
              <w:pStyle w:val="3c"/>
              <w:jc w:val="center"/>
            </w:pPr>
            <w:r w:rsidRPr="00945877">
              <w:t>1308398.44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73</w:t>
            </w:r>
          </w:p>
        </w:tc>
        <w:tc>
          <w:tcPr>
            <w:tcW w:w="1623" w:type="pct"/>
            <w:noWrap/>
            <w:hideMark/>
          </w:tcPr>
          <w:p w:rsidR="00CF14CD" w:rsidRPr="00945877" w:rsidRDefault="00CF14CD" w:rsidP="00621464">
            <w:pPr>
              <w:pStyle w:val="3c"/>
              <w:jc w:val="center"/>
            </w:pPr>
            <w:r w:rsidRPr="00945877">
              <w:t>589373.87</w:t>
            </w:r>
          </w:p>
        </w:tc>
        <w:tc>
          <w:tcPr>
            <w:tcW w:w="1575" w:type="pct"/>
            <w:noWrap/>
            <w:hideMark/>
          </w:tcPr>
          <w:p w:rsidR="00CF14CD" w:rsidRPr="00945877" w:rsidRDefault="00CF14CD" w:rsidP="00621464">
            <w:pPr>
              <w:pStyle w:val="3c"/>
              <w:jc w:val="center"/>
            </w:pPr>
            <w:r w:rsidRPr="00945877">
              <w:t>1308398.5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74</w:t>
            </w:r>
          </w:p>
        </w:tc>
        <w:tc>
          <w:tcPr>
            <w:tcW w:w="1623" w:type="pct"/>
            <w:noWrap/>
            <w:hideMark/>
          </w:tcPr>
          <w:p w:rsidR="00CF14CD" w:rsidRPr="00945877" w:rsidRDefault="00CF14CD" w:rsidP="00621464">
            <w:pPr>
              <w:pStyle w:val="3c"/>
              <w:jc w:val="center"/>
            </w:pPr>
            <w:r w:rsidRPr="00945877">
              <w:t>589361.2</w:t>
            </w:r>
          </w:p>
        </w:tc>
        <w:tc>
          <w:tcPr>
            <w:tcW w:w="1575" w:type="pct"/>
            <w:noWrap/>
            <w:hideMark/>
          </w:tcPr>
          <w:p w:rsidR="00CF14CD" w:rsidRPr="00945877" w:rsidRDefault="00CF14CD" w:rsidP="00621464">
            <w:pPr>
              <w:pStyle w:val="3c"/>
              <w:jc w:val="center"/>
            </w:pPr>
            <w:r w:rsidRPr="00945877">
              <w:t>1308405.7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75</w:t>
            </w:r>
          </w:p>
        </w:tc>
        <w:tc>
          <w:tcPr>
            <w:tcW w:w="1623" w:type="pct"/>
            <w:noWrap/>
            <w:hideMark/>
          </w:tcPr>
          <w:p w:rsidR="00CF14CD" w:rsidRPr="00945877" w:rsidRDefault="00CF14CD" w:rsidP="00621464">
            <w:pPr>
              <w:pStyle w:val="3c"/>
              <w:jc w:val="center"/>
            </w:pPr>
            <w:r w:rsidRPr="00945877">
              <w:t>589358.09</w:t>
            </w:r>
          </w:p>
        </w:tc>
        <w:tc>
          <w:tcPr>
            <w:tcW w:w="1575" w:type="pct"/>
            <w:noWrap/>
            <w:hideMark/>
          </w:tcPr>
          <w:p w:rsidR="00CF14CD" w:rsidRPr="00945877" w:rsidRDefault="00CF14CD" w:rsidP="00621464">
            <w:pPr>
              <w:pStyle w:val="3c"/>
              <w:jc w:val="center"/>
            </w:pPr>
            <w:r w:rsidRPr="00945877">
              <w:t>1308414.45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76</w:t>
            </w:r>
          </w:p>
        </w:tc>
        <w:tc>
          <w:tcPr>
            <w:tcW w:w="1623" w:type="pct"/>
            <w:noWrap/>
            <w:hideMark/>
          </w:tcPr>
          <w:p w:rsidR="00CF14CD" w:rsidRPr="00945877" w:rsidRDefault="00CF14CD" w:rsidP="00621464">
            <w:pPr>
              <w:pStyle w:val="3c"/>
              <w:jc w:val="center"/>
            </w:pPr>
            <w:r w:rsidRPr="00945877">
              <w:t>589363.69</w:t>
            </w:r>
          </w:p>
        </w:tc>
        <w:tc>
          <w:tcPr>
            <w:tcW w:w="1575" w:type="pct"/>
            <w:noWrap/>
            <w:hideMark/>
          </w:tcPr>
          <w:p w:rsidR="00CF14CD" w:rsidRPr="00945877" w:rsidRDefault="00CF14CD" w:rsidP="00621464">
            <w:pPr>
              <w:pStyle w:val="3c"/>
              <w:jc w:val="center"/>
            </w:pPr>
            <w:r w:rsidRPr="00945877">
              <w:t>1308423.13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77</w:t>
            </w:r>
          </w:p>
        </w:tc>
        <w:tc>
          <w:tcPr>
            <w:tcW w:w="1623" w:type="pct"/>
            <w:noWrap/>
            <w:hideMark/>
          </w:tcPr>
          <w:p w:rsidR="00CF14CD" w:rsidRPr="00945877" w:rsidRDefault="00CF14CD" w:rsidP="00621464">
            <w:pPr>
              <w:pStyle w:val="3c"/>
              <w:jc w:val="center"/>
            </w:pPr>
            <w:r w:rsidRPr="00945877">
              <w:t>589375.57</w:t>
            </w:r>
          </w:p>
        </w:tc>
        <w:tc>
          <w:tcPr>
            <w:tcW w:w="1575" w:type="pct"/>
            <w:noWrap/>
            <w:hideMark/>
          </w:tcPr>
          <w:p w:rsidR="00CF14CD" w:rsidRPr="00945877" w:rsidRDefault="00CF14CD" w:rsidP="00621464">
            <w:pPr>
              <w:pStyle w:val="3c"/>
              <w:jc w:val="center"/>
            </w:pPr>
            <w:r w:rsidRPr="00945877">
              <w:t>1308434.96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78</w:t>
            </w:r>
          </w:p>
        </w:tc>
        <w:tc>
          <w:tcPr>
            <w:tcW w:w="1623" w:type="pct"/>
            <w:noWrap/>
            <w:hideMark/>
          </w:tcPr>
          <w:p w:rsidR="00CF14CD" w:rsidRPr="00945877" w:rsidRDefault="00CF14CD" w:rsidP="00621464">
            <w:pPr>
              <w:pStyle w:val="3c"/>
              <w:jc w:val="center"/>
            </w:pPr>
            <w:r w:rsidRPr="00945877">
              <w:t>589392.1</w:t>
            </w:r>
          </w:p>
        </w:tc>
        <w:tc>
          <w:tcPr>
            <w:tcW w:w="1575" w:type="pct"/>
            <w:noWrap/>
            <w:hideMark/>
          </w:tcPr>
          <w:p w:rsidR="00CF14CD" w:rsidRPr="00945877" w:rsidRDefault="00CF14CD" w:rsidP="00621464">
            <w:pPr>
              <w:pStyle w:val="3c"/>
              <w:jc w:val="center"/>
            </w:pPr>
            <w:r w:rsidRPr="00945877">
              <w:t>1308450.81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79</w:t>
            </w:r>
          </w:p>
        </w:tc>
        <w:tc>
          <w:tcPr>
            <w:tcW w:w="1623" w:type="pct"/>
            <w:noWrap/>
            <w:hideMark/>
          </w:tcPr>
          <w:p w:rsidR="00CF14CD" w:rsidRPr="00945877" w:rsidRDefault="00CF14CD" w:rsidP="00621464">
            <w:pPr>
              <w:pStyle w:val="3c"/>
              <w:jc w:val="center"/>
            </w:pPr>
            <w:r w:rsidRPr="00945877">
              <w:t>589375.67</w:t>
            </w:r>
          </w:p>
        </w:tc>
        <w:tc>
          <w:tcPr>
            <w:tcW w:w="1575" w:type="pct"/>
            <w:noWrap/>
            <w:hideMark/>
          </w:tcPr>
          <w:p w:rsidR="00CF14CD" w:rsidRPr="00945877" w:rsidRDefault="00CF14CD" w:rsidP="00621464">
            <w:pPr>
              <w:pStyle w:val="3c"/>
              <w:jc w:val="center"/>
            </w:pPr>
            <w:r w:rsidRPr="00945877">
              <w:t>1308442.02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80</w:t>
            </w:r>
          </w:p>
        </w:tc>
        <w:tc>
          <w:tcPr>
            <w:tcW w:w="1623" w:type="pct"/>
            <w:noWrap/>
            <w:hideMark/>
          </w:tcPr>
          <w:p w:rsidR="00CF14CD" w:rsidRPr="00945877" w:rsidRDefault="00CF14CD" w:rsidP="00621464">
            <w:pPr>
              <w:pStyle w:val="3c"/>
              <w:jc w:val="center"/>
            </w:pPr>
            <w:r w:rsidRPr="00945877">
              <w:t>589329.62</w:t>
            </w:r>
          </w:p>
        </w:tc>
        <w:tc>
          <w:tcPr>
            <w:tcW w:w="1575" w:type="pct"/>
            <w:noWrap/>
            <w:hideMark/>
          </w:tcPr>
          <w:p w:rsidR="00CF14CD" w:rsidRPr="00945877" w:rsidRDefault="00CF14CD" w:rsidP="00621464">
            <w:pPr>
              <w:pStyle w:val="3c"/>
              <w:jc w:val="center"/>
            </w:pPr>
            <w:r w:rsidRPr="00945877">
              <w:t>1308429.32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81</w:t>
            </w:r>
          </w:p>
        </w:tc>
        <w:tc>
          <w:tcPr>
            <w:tcW w:w="1623" w:type="pct"/>
            <w:noWrap/>
            <w:hideMark/>
          </w:tcPr>
          <w:p w:rsidR="00CF14CD" w:rsidRPr="00945877" w:rsidRDefault="00CF14CD" w:rsidP="00621464">
            <w:pPr>
              <w:pStyle w:val="3c"/>
              <w:jc w:val="center"/>
            </w:pPr>
            <w:r w:rsidRPr="00945877">
              <w:t>589243.38</w:t>
            </w:r>
          </w:p>
        </w:tc>
        <w:tc>
          <w:tcPr>
            <w:tcW w:w="1575" w:type="pct"/>
            <w:noWrap/>
            <w:hideMark/>
          </w:tcPr>
          <w:p w:rsidR="00CF14CD" w:rsidRPr="00945877" w:rsidRDefault="00CF14CD" w:rsidP="00621464">
            <w:pPr>
              <w:pStyle w:val="3c"/>
              <w:jc w:val="center"/>
            </w:pPr>
            <w:r w:rsidRPr="00945877">
              <w:t>1308384.28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82</w:t>
            </w:r>
          </w:p>
        </w:tc>
        <w:tc>
          <w:tcPr>
            <w:tcW w:w="1623" w:type="pct"/>
            <w:noWrap/>
            <w:hideMark/>
          </w:tcPr>
          <w:p w:rsidR="00CF14CD" w:rsidRPr="00945877" w:rsidRDefault="00CF14CD" w:rsidP="00621464">
            <w:pPr>
              <w:pStyle w:val="3c"/>
              <w:jc w:val="center"/>
            </w:pPr>
            <w:r w:rsidRPr="00945877">
              <w:t>589200.75</w:t>
            </w:r>
          </w:p>
        </w:tc>
        <w:tc>
          <w:tcPr>
            <w:tcW w:w="1575" w:type="pct"/>
            <w:noWrap/>
            <w:hideMark/>
          </w:tcPr>
          <w:p w:rsidR="00CF14CD" w:rsidRPr="00945877" w:rsidRDefault="00CF14CD" w:rsidP="00621464">
            <w:pPr>
              <w:pStyle w:val="3c"/>
              <w:jc w:val="center"/>
            </w:pPr>
            <w:r w:rsidRPr="00945877">
              <w:t>1308372.19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83</w:t>
            </w:r>
          </w:p>
        </w:tc>
        <w:tc>
          <w:tcPr>
            <w:tcW w:w="1623" w:type="pct"/>
            <w:noWrap/>
            <w:hideMark/>
          </w:tcPr>
          <w:p w:rsidR="00CF14CD" w:rsidRPr="00945877" w:rsidRDefault="00CF14CD" w:rsidP="00621464">
            <w:pPr>
              <w:pStyle w:val="3c"/>
              <w:jc w:val="center"/>
            </w:pPr>
            <w:r w:rsidRPr="00945877">
              <w:t>589087.85</w:t>
            </w:r>
          </w:p>
        </w:tc>
        <w:tc>
          <w:tcPr>
            <w:tcW w:w="1575" w:type="pct"/>
            <w:noWrap/>
            <w:hideMark/>
          </w:tcPr>
          <w:p w:rsidR="00CF14CD" w:rsidRPr="00945877" w:rsidRDefault="00CF14CD" w:rsidP="00621464">
            <w:pPr>
              <w:pStyle w:val="3c"/>
              <w:jc w:val="center"/>
            </w:pPr>
            <w:r w:rsidRPr="00945877">
              <w:t>1308389.83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84</w:t>
            </w:r>
          </w:p>
        </w:tc>
        <w:tc>
          <w:tcPr>
            <w:tcW w:w="1623" w:type="pct"/>
            <w:noWrap/>
            <w:hideMark/>
          </w:tcPr>
          <w:p w:rsidR="00CF14CD" w:rsidRPr="00945877" w:rsidRDefault="00CF14CD" w:rsidP="00621464">
            <w:pPr>
              <w:pStyle w:val="3c"/>
              <w:jc w:val="center"/>
            </w:pPr>
            <w:r w:rsidRPr="00945877">
              <w:t>589047.83</w:t>
            </w:r>
          </w:p>
        </w:tc>
        <w:tc>
          <w:tcPr>
            <w:tcW w:w="1575" w:type="pct"/>
            <w:noWrap/>
            <w:hideMark/>
          </w:tcPr>
          <w:p w:rsidR="00CF14CD" w:rsidRPr="00945877" w:rsidRDefault="00CF14CD" w:rsidP="00621464">
            <w:pPr>
              <w:pStyle w:val="3c"/>
              <w:jc w:val="center"/>
            </w:pPr>
            <w:r w:rsidRPr="00945877">
              <w:t>1308396.08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85</w:t>
            </w:r>
          </w:p>
        </w:tc>
        <w:tc>
          <w:tcPr>
            <w:tcW w:w="1623" w:type="pct"/>
            <w:noWrap/>
            <w:hideMark/>
          </w:tcPr>
          <w:p w:rsidR="00CF14CD" w:rsidRPr="00945877" w:rsidRDefault="00CF14CD" w:rsidP="00621464">
            <w:pPr>
              <w:pStyle w:val="3c"/>
              <w:jc w:val="center"/>
            </w:pPr>
            <w:r w:rsidRPr="00945877">
              <w:t>589045.82</w:t>
            </w:r>
          </w:p>
        </w:tc>
        <w:tc>
          <w:tcPr>
            <w:tcW w:w="1575" w:type="pct"/>
            <w:noWrap/>
            <w:hideMark/>
          </w:tcPr>
          <w:p w:rsidR="00CF14CD" w:rsidRPr="00945877" w:rsidRDefault="00CF14CD" w:rsidP="00621464">
            <w:pPr>
              <w:pStyle w:val="3c"/>
              <w:jc w:val="center"/>
            </w:pPr>
            <w:r w:rsidRPr="00945877">
              <w:t>1308396.39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86</w:t>
            </w:r>
          </w:p>
        </w:tc>
        <w:tc>
          <w:tcPr>
            <w:tcW w:w="1623" w:type="pct"/>
            <w:noWrap/>
            <w:hideMark/>
          </w:tcPr>
          <w:p w:rsidR="00CF14CD" w:rsidRPr="00945877" w:rsidRDefault="00CF14CD" w:rsidP="00621464">
            <w:pPr>
              <w:pStyle w:val="3c"/>
              <w:jc w:val="center"/>
            </w:pPr>
            <w:r w:rsidRPr="00945877">
              <w:t>589050.2</w:t>
            </w:r>
          </w:p>
        </w:tc>
        <w:tc>
          <w:tcPr>
            <w:tcW w:w="1575" w:type="pct"/>
            <w:noWrap/>
            <w:hideMark/>
          </w:tcPr>
          <w:p w:rsidR="00CF14CD" w:rsidRPr="00945877" w:rsidRDefault="00CF14CD" w:rsidP="00621464">
            <w:pPr>
              <w:pStyle w:val="3c"/>
              <w:jc w:val="center"/>
            </w:pPr>
            <w:r w:rsidRPr="00945877">
              <w:t>1308411.19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87</w:t>
            </w:r>
          </w:p>
        </w:tc>
        <w:tc>
          <w:tcPr>
            <w:tcW w:w="1623" w:type="pct"/>
            <w:noWrap/>
            <w:hideMark/>
          </w:tcPr>
          <w:p w:rsidR="00CF14CD" w:rsidRPr="00945877" w:rsidRDefault="00CF14CD" w:rsidP="00621464">
            <w:pPr>
              <w:pStyle w:val="3c"/>
              <w:jc w:val="center"/>
            </w:pPr>
            <w:r w:rsidRPr="00945877">
              <w:t>589050.53</w:t>
            </w:r>
          </w:p>
        </w:tc>
        <w:tc>
          <w:tcPr>
            <w:tcW w:w="1575" w:type="pct"/>
            <w:noWrap/>
            <w:hideMark/>
          </w:tcPr>
          <w:p w:rsidR="00CF14CD" w:rsidRPr="00945877" w:rsidRDefault="00CF14CD" w:rsidP="00621464">
            <w:pPr>
              <w:pStyle w:val="3c"/>
              <w:jc w:val="center"/>
            </w:pPr>
            <w:r w:rsidRPr="00945877">
              <w:t>1308421.63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88</w:t>
            </w:r>
          </w:p>
        </w:tc>
        <w:tc>
          <w:tcPr>
            <w:tcW w:w="1623" w:type="pct"/>
            <w:noWrap/>
            <w:hideMark/>
          </w:tcPr>
          <w:p w:rsidR="00CF14CD" w:rsidRPr="00945877" w:rsidRDefault="00CF14CD" w:rsidP="00621464">
            <w:pPr>
              <w:pStyle w:val="3c"/>
              <w:jc w:val="center"/>
            </w:pPr>
            <w:r w:rsidRPr="00945877">
              <w:t>589050.35</w:t>
            </w:r>
          </w:p>
        </w:tc>
        <w:tc>
          <w:tcPr>
            <w:tcW w:w="1575" w:type="pct"/>
            <w:noWrap/>
            <w:hideMark/>
          </w:tcPr>
          <w:p w:rsidR="00CF14CD" w:rsidRPr="00945877" w:rsidRDefault="00CF14CD" w:rsidP="00621464">
            <w:pPr>
              <w:pStyle w:val="3c"/>
              <w:jc w:val="center"/>
            </w:pPr>
            <w:r w:rsidRPr="00945877">
              <w:t>1308422.48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89</w:t>
            </w:r>
          </w:p>
        </w:tc>
        <w:tc>
          <w:tcPr>
            <w:tcW w:w="1623" w:type="pct"/>
            <w:noWrap/>
            <w:hideMark/>
          </w:tcPr>
          <w:p w:rsidR="00CF14CD" w:rsidRPr="00945877" w:rsidRDefault="00CF14CD" w:rsidP="00621464">
            <w:pPr>
              <w:pStyle w:val="3c"/>
              <w:jc w:val="center"/>
            </w:pPr>
            <w:r w:rsidRPr="00945877">
              <w:t>589040.25</w:t>
            </w:r>
          </w:p>
        </w:tc>
        <w:tc>
          <w:tcPr>
            <w:tcW w:w="1575" w:type="pct"/>
            <w:noWrap/>
            <w:hideMark/>
          </w:tcPr>
          <w:p w:rsidR="00CF14CD" w:rsidRPr="00945877" w:rsidRDefault="00CF14CD" w:rsidP="00621464">
            <w:pPr>
              <w:pStyle w:val="3c"/>
              <w:jc w:val="center"/>
            </w:pPr>
            <w:r w:rsidRPr="00945877">
              <w:t>1308469.03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90</w:t>
            </w:r>
          </w:p>
        </w:tc>
        <w:tc>
          <w:tcPr>
            <w:tcW w:w="1623" w:type="pct"/>
            <w:noWrap/>
            <w:hideMark/>
          </w:tcPr>
          <w:p w:rsidR="00CF14CD" w:rsidRPr="00945877" w:rsidRDefault="00CF14CD" w:rsidP="00621464">
            <w:pPr>
              <w:pStyle w:val="3c"/>
              <w:jc w:val="center"/>
            </w:pPr>
            <w:r w:rsidRPr="00945877">
              <w:t>589029.92</w:t>
            </w:r>
          </w:p>
        </w:tc>
        <w:tc>
          <w:tcPr>
            <w:tcW w:w="1575" w:type="pct"/>
            <w:noWrap/>
            <w:hideMark/>
          </w:tcPr>
          <w:p w:rsidR="00CF14CD" w:rsidRPr="00945877" w:rsidRDefault="00CF14CD" w:rsidP="00621464">
            <w:pPr>
              <w:pStyle w:val="3c"/>
              <w:jc w:val="center"/>
            </w:pPr>
            <w:r w:rsidRPr="00945877">
              <w:t>1308463.56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91</w:t>
            </w:r>
          </w:p>
        </w:tc>
        <w:tc>
          <w:tcPr>
            <w:tcW w:w="1623" w:type="pct"/>
            <w:noWrap/>
            <w:hideMark/>
          </w:tcPr>
          <w:p w:rsidR="00CF14CD" w:rsidRPr="00945877" w:rsidRDefault="00CF14CD" w:rsidP="00621464">
            <w:pPr>
              <w:pStyle w:val="3c"/>
              <w:jc w:val="center"/>
            </w:pPr>
            <w:r w:rsidRPr="00945877">
              <w:t>589021.35</w:t>
            </w:r>
          </w:p>
        </w:tc>
        <w:tc>
          <w:tcPr>
            <w:tcW w:w="1575" w:type="pct"/>
            <w:noWrap/>
            <w:hideMark/>
          </w:tcPr>
          <w:p w:rsidR="00CF14CD" w:rsidRPr="00945877" w:rsidRDefault="00CF14CD" w:rsidP="00621464">
            <w:pPr>
              <w:pStyle w:val="3c"/>
              <w:jc w:val="center"/>
            </w:pPr>
            <w:r w:rsidRPr="00945877">
              <w:t>1308464.84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92</w:t>
            </w:r>
          </w:p>
        </w:tc>
        <w:tc>
          <w:tcPr>
            <w:tcW w:w="1623" w:type="pct"/>
            <w:noWrap/>
            <w:hideMark/>
          </w:tcPr>
          <w:p w:rsidR="00CF14CD" w:rsidRPr="00945877" w:rsidRDefault="00CF14CD" w:rsidP="00621464">
            <w:pPr>
              <w:pStyle w:val="3c"/>
              <w:jc w:val="center"/>
            </w:pPr>
            <w:r w:rsidRPr="00945877">
              <w:t>589001.52</w:t>
            </w:r>
          </w:p>
        </w:tc>
        <w:tc>
          <w:tcPr>
            <w:tcW w:w="1575" w:type="pct"/>
            <w:noWrap/>
            <w:hideMark/>
          </w:tcPr>
          <w:p w:rsidR="00CF14CD" w:rsidRPr="00945877" w:rsidRDefault="00CF14CD" w:rsidP="00621464">
            <w:pPr>
              <w:pStyle w:val="3c"/>
              <w:jc w:val="center"/>
            </w:pPr>
            <w:r w:rsidRPr="00945877">
              <w:t>1308467.28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93</w:t>
            </w:r>
          </w:p>
        </w:tc>
        <w:tc>
          <w:tcPr>
            <w:tcW w:w="1623" w:type="pct"/>
            <w:noWrap/>
            <w:hideMark/>
          </w:tcPr>
          <w:p w:rsidR="00CF14CD" w:rsidRPr="00945877" w:rsidRDefault="00CF14CD" w:rsidP="00621464">
            <w:pPr>
              <w:pStyle w:val="3c"/>
              <w:jc w:val="center"/>
            </w:pPr>
            <w:r w:rsidRPr="00945877">
              <w:t>588985.27</w:t>
            </w:r>
          </w:p>
        </w:tc>
        <w:tc>
          <w:tcPr>
            <w:tcW w:w="1575" w:type="pct"/>
            <w:noWrap/>
            <w:hideMark/>
          </w:tcPr>
          <w:p w:rsidR="00CF14CD" w:rsidRPr="00945877" w:rsidRDefault="00CF14CD" w:rsidP="00621464">
            <w:pPr>
              <w:pStyle w:val="3c"/>
              <w:jc w:val="center"/>
            </w:pPr>
            <w:r w:rsidRPr="00945877">
              <w:t>1308475.13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94</w:t>
            </w:r>
          </w:p>
        </w:tc>
        <w:tc>
          <w:tcPr>
            <w:tcW w:w="1623" w:type="pct"/>
            <w:noWrap/>
            <w:hideMark/>
          </w:tcPr>
          <w:p w:rsidR="00CF14CD" w:rsidRPr="00945877" w:rsidRDefault="00CF14CD" w:rsidP="00621464">
            <w:pPr>
              <w:pStyle w:val="3c"/>
              <w:jc w:val="center"/>
            </w:pPr>
            <w:r w:rsidRPr="00945877">
              <w:t>588975.61</w:t>
            </w:r>
          </w:p>
        </w:tc>
        <w:tc>
          <w:tcPr>
            <w:tcW w:w="1575" w:type="pct"/>
            <w:noWrap/>
            <w:hideMark/>
          </w:tcPr>
          <w:p w:rsidR="00CF14CD" w:rsidRPr="00945877" w:rsidRDefault="00CF14CD" w:rsidP="00621464">
            <w:pPr>
              <w:pStyle w:val="3c"/>
              <w:jc w:val="center"/>
            </w:pPr>
            <w:r w:rsidRPr="00945877">
              <w:t>1308485.95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95</w:t>
            </w:r>
          </w:p>
        </w:tc>
        <w:tc>
          <w:tcPr>
            <w:tcW w:w="1623" w:type="pct"/>
            <w:noWrap/>
            <w:hideMark/>
          </w:tcPr>
          <w:p w:rsidR="00CF14CD" w:rsidRPr="00945877" w:rsidRDefault="00CF14CD" w:rsidP="00621464">
            <w:pPr>
              <w:pStyle w:val="3c"/>
              <w:jc w:val="center"/>
            </w:pPr>
            <w:r w:rsidRPr="00945877">
              <w:t>588968.97</w:t>
            </w:r>
          </w:p>
        </w:tc>
        <w:tc>
          <w:tcPr>
            <w:tcW w:w="1575" w:type="pct"/>
            <w:noWrap/>
            <w:hideMark/>
          </w:tcPr>
          <w:p w:rsidR="00CF14CD" w:rsidRPr="00945877" w:rsidRDefault="00CF14CD" w:rsidP="00621464">
            <w:pPr>
              <w:pStyle w:val="3c"/>
              <w:jc w:val="center"/>
            </w:pPr>
            <w:r w:rsidRPr="00945877">
              <w:t>1308501.9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96</w:t>
            </w:r>
          </w:p>
        </w:tc>
        <w:tc>
          <w:tcPr>
            <w:tcW w:w="1623" w:type="pct"/>
            <w:noWrap/>
            <w:hideMark/>
          </w:tcPr>
          <w:p w:rsidR="00CF14CD" w:rsidRPr="00945877" w:rsidRDefault="00CF14CD" w:rsidP="00621464">
            <w:pPr>
              <w:pStyle w:val="3c"/>
              <w:jc w:val="center"/>
            </w:pPr>
            <w:r w:rsidRPr="00945877">
              <w:t>588961.19</w:t>
            </w:r>
          </w:p>
        </w:tc>
        <w:tc>
          <w:tcPr>
            <w:tcW w:w="1575" w:type="pct"/>
            <w:noWrap/>
            <w:hideMark/>
          </w:tcPr>
          <w:p w:rsidR="00CF14CD" w:rsidRPr="00945877" w:rsidRDefault="00CF14CD" w:rsidP="00621464">
            <w:pPr>
              <w:pStyle w:val="3c"/>
              <w:jc w:val="center"/>
            </w:pPr>
            <w:r w:rsidRPr="00945877">
              <w:t>1308520.67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97</w:t>
            </w:r>
          </w:p>
        </w:tc>
        <w:tc>
          <w:tcPr>
            <w:tcW w:w="1623" w:type="pct"/>
            <w:noWrap/>
            <w:hideMark/>
          </w:tcPr>
          <w:p w:rsidR="00CF14CD" w:rsidRPr="00945877" w:rsidRDefault="00CF14CD" w:rsidP="00621464">
            <w:pPr>
              <w:pStyle w:val="3c"/>
              <w:jc w:val="center"/>
            </w:pPr>
            <w:r w:rsidRPr="00945877">
              <w:t>588950.93</w:t>
            </w:r>
          </w:p>
        </w:tc>
        <w:tc>
          <w:tcPr>
            <w:tcW w:w="1575" w:type="pct"/>
            <w:noWrap/>
            <w:hideMark/>
          </w:tcPr>
          <w:p w:rsidR="00CF14CD" w:rsidRPr="00945877" w:rsidRDefault="00CF14CD" w:rsidP="00621464">
            <w:pPr>
              <w:pStyle w:val="3c"/>
              <w:jc w:val="center"/>
            </w:pPr>
            <w:r w:rsidRPr="00945877">
              <w:t>1308537.1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98</w:t>
            </w:r>
          </w:p>
        </w:tc>
        <w:tc>
          <w:tcPr>
            <w:tcW w:w="1623" w:type="pct"/>
            <w:noWrap/>
            <w:hideMark/>
          </w:tcPr>
          <w:p w:rsidR="00CF14CD" w:rsidRPr="00945877" w:rsidRDefault="00CF14CD" w:rsidP="00621464">
            <w:pPr>
              <w:pStyle w:val="3c"/>
              <w:jc w:val="center"/>
            </w:pPr>
            <w:r w:rsidRPr="00945877">
              <w:t>588946.14</w:t>
            </w:r>
          </w:p>
        </w:tc>
        <w:tc>
          <w:tcPr>
            <w:tcW w:w="1575" w:type="pct"/>
            <w:noWrap/>
            <w:hideMark/>
          </w:tcPr>
          <w:p w:rsidR="00CF14CD" w:rsidRPr="00945877" w:rsidRDefault="00CF14CD" w:rsidP="00621464">
            <w:pPr>
              <w:pStyle w:val="3c"/>
              <w:jc w:val="center"/>
            </w:pPr>
            <w:r w:rsidRPr="00945877">
              <w:t>1308542.61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99</w:t>
            </w:r>
          </w:p>
        </w:tc>
        <w:tc>
          <w:tcPr>
            <w:tcW w:w="1623" w:type="pct"/>
            <w:noWrap/>
            <w:hideMark/>
          </w:tcPr>
          <w:p w:rsidR="00CF14CD" w:rsidRPr="00945877" w:rsidRDefault="00CF14CD" w:rsidP="00621464">
            <w:pPr>
              <w:pStyle w:val="3c"/>
              <w:jc w:val="center"/>
            </w:pPr>
            <w:r w:rsidRPr="00945877">
              <w:t>588938.35</w:t>
            </w:r>
          </w:p>
        </w:tc>
        <w:tc>
          <w:tcPr>
            <w:tcW w:w="1575" w:type="pct"/>
            <w:noWrap/>
            <w:hideMark/>
          </w:tcPr>
          <w:p w:rsidR="00CF14CD" w:rsidRPr="00945877" w:rsidRDefault="00CF14CD" w:rsidP="00621464">
            <w:pPr>
              <w:pStyle w:val="3c"/>
              <w:jc w:val="center"/>
            </w:pPr>
            <w:r w:rsidRPr="00945877">
              <w:t>1308547.38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100</w:t>
            </w:r>
          </w:p>
        </w:tc>
        <w:tc>
          <w:tcPr>
            <w:tcW w:w="1623" w:type="pct"/>
            <w:noWrap/>
            <w:hideMark/>
          </w:tcPr>
          <w:p w:rsidR="00CF14CD" w:rsidRPr="00945877" w:rsidRDefault="00CF14CD" w:rsidP="00621464">
            <w:pPr>
              <w:pStyle w:val="3c"/>
              <w:jc w:val="center"/>
            </w:pPr>
            <w:r w:rsidRPr="00945877">
              <w:t>588922.01</w:t>
            </w:r>
          </w:p>
        </w:tc>
        <w:tc>
          <w:tcPr>
            <w:tcW w:w="1575" w:type="pct"/>
            <w:noWrap/>
            <w:hideMark/>
          </w:tcPr>
          <w:p w:rsidR="00CF14CD" w:rsidRPr="00945877" w:rsidRDefault="00CF14CD" w:rsidP="00621464">
            <w:pPr>
              <w:pStyle w:val="3c"/>
              <w:jc w:val="center"/>
            </w:pPr>
            <w:r w:rsidRPr="00945877">
              <w:t>1308549.74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101</w:t>
            </w:r>
          </w:p>
        </w:tc>
        <w:tc>
          <w:tcPr>
            <w:tcW w:w="1623" w:type="pct"/>
            <w:noWrap/>
            <w:hideMark/>
          </w:tcPr>
          <w:p w:rsidR="00CF14CD" w:rsidRPr="00945877" w:rsidRDefault="00CF14CD" w:rsidP="00621464">
            <w:pPr>
              <w:pStyle w:val="3c"/>
              <w:jc w:val="center"/>
            </w:pPr>
            <w:r w:rsidRPr="00945877">
              <w:t>588899.01</w:t>
            </w:r>
          </w:p>
        </w:tc>
        <w:tc>
          <w:tcPr>
            <w:tcW w:w="1575" w:type="pct"/>
            <w:noWrap/>
            <w:hideMark/>
          </w:tcPr>
          <w:p w:rsidR="00CF14CD" w:rsidRPr="00945877" w:rsidRDefault="00CF14CD" w:rsidP="00621464">
            <w:pPr>
              <w:pStyle w:val="3c"/>
              <w:jc w:val="center"/>
            </w:pPr>
            <w:r w:rsidRPr="00945877">
              <w:t>1308554.74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102</w:t>
            </w:r>
          </w:p>
        </w:tc>
        <w:tc>
          <w:tcPr>
            <w:tcW w:w="1623" w:type="pct"/>
            <w:noWrap/>
            <w:hideMark/>
          </w:tcPr>
          <w:p w:rsidR="00CF14CD" w:rsidRPr="00945877" w:rsidRDefault="00CF14CD" w:rsidP="00621464">
            <w:pPr>
              <w:pStyle w:val="3c"/>
              <w:jc w:val="center"/>
            </w:pPr>
            <w:r w:rsidRPr="00945877">
              <w:t>588884.52</w:t>
            </w:r>
          </w:p>
        </w:tc>
        <w:tc>
          <w:tcPr>
            <w:tcW w:w="1575" w:type="pct"/>
            <w:noWrap/>
            <w:hideMark/>
          </w:tcPr>
          <w:p w:rsidR="00CF14CD" w:rsidRPr="00945877" w:rsidRDefault="00CF14CD" w:rsidP="00621464">
            <w:pPr>
              <w:pStyle w:val="3c"/>
              <w:jc w:val="center"/>
            </w:pPr>
            <w:r w:rsidRPr="00945877">
              <w:t>1308555.35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103</w:t>
            </w:r>
          </w:p>
        </w:tc>
        <w:tc>
          <w:tcPr>
            <w:tcW w:w="1623" w:type="pct"/>
            <w:noWrap/>
            <w:hideMark/>
          </w:tcPr>
          <w:p w:rsidR="00CF14CD" w:rsidRPr="00945877" w:rsidRDefault="00CF14CD" w:rsidP="00621464">
            <w:pPr>
              <w:pStyle w:val="3c"/>
              <w:jc w:val="center"/>
            </w:pPr>
            <w:r w:rsidRPr="00945877">
              <w:t>588871.85</w:t>
            </w:r>
          </w:p>
        </w:tc>
        <w:tc>
          <w:tcPr>
            <w:tcW w:w="1575" w:type="pct"/>
            <w:noWrap/>
            <w:hideMark/>
          </w:tcPr>
          <w:p w:rsidR="00CF14CD" w:rsidRPr="00945877" w:rsidRDefault="00CF14CD" w:rsidP="00621464">
            <w:pPr>
              <w:pStyle w:val="3c"/>
              <w:jc w:val="center"/>
            </w:pPr>
            <w:r w:rsidRPr="00945877">
              <w:t>1308560.84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104</w:t>
            </w:r>
          </w:p>
        </w:tc>
        <w:tc>
          <w:tcPr>
            <w:tcW w:w="1623" w:type="pct"/>
            <w:noWrap/>
            <w:hideMark/>
          </w:tcPr>
          <w:p w:rsidR="00CF14CD" w:rsidRPr="00945877" w:rsidRDefault="00CF14CD" w:rsidP="00621464">
            <w:pPr>
              <w:pStyle w:val="3c"/>
              <w:jc w:val="center"/>
            </w:pPr>
            <w:r w:rsidRPr="00945877">
              <w:t>588861.37</w:t>
            </w:r>
          </w:p>
        </w:tc>
        <w:tc>
          <w:tcPr>
            <w:tcW w:w="1575" w:type="pct"/>
            <w:noWrap/>
            <w:hideMark/>
          </w:tcPr>
          <w:p w:rsidR="00CF14CD" w:rsidRPr="00945877" w:rsidRDefault="00CF14CD" w:rsidP="00621464">
            <w:pPr>
              <w:pStyle w:val="3c"/>
              <w:jc w:val="center"/>
            </w:pPr>
            <w:r w:rsidRPr="00945877">
              <w:t>1308580.07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105</w:t>
            </w:r>
          </w:p>
        </w:tc>
        <w:tc>
          <w:tcPr>
            <w:tcW w:w="1623" w:type="pct"/>
            <w:noWrap/>
            <w:hideMark/>
          </w:tcPr>
          <w:p w:rsidR="00CF14CD" w:rsidRPr="00945877" w:rsidRDefault="00CF14CD" w:rsidP="00621464">
            <w:pPr>
              <w:pStyle w:val="3c"/>
              <w:jc w:val="center"/>
            </w:pPr>
            <w:r w:rsidRPr="00945877">
              <w:t>588852.63</w:t>
            </w:r>
          </w:p>
        </w:tc>
        <w:tc>
          <w:tcPr>
            <w:tcW w:w="1575" w:type="pct"/>
            <w:noWrap/>
            <w:hideMark/>
          </w:tcPr>
          <w:p w:rsidR="00CF14CD" w:rsidRPr="00945877" w:rsidRDefault="00CF14CD" w:rsidP="00621464">
            <w:pPr>
              <w:pStyle w:val="3c"/>
              <w:jc w:val="center"/>
            </w:pPr>
            <w:r w:rsidRPr="00945877">
              <w:t>1308597.16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106</w:t>
            </w:r>
          </w:p>
        </w:tc>
        <w:tc>
          <w:tcPr>
            <w:tcW w:w="1623" w:type="pct"/>
            <w:noWrap/>
            <w:hideMark/>
          </w:tcPr>
          <w:p w:rsidR="00CF14CD" w:rsidRPr="00945877" w:rsidRDefault="00CF14CD" w:rsidP="00621464">
            <w:pPr>
              <w:pStyle w:val="3c"/>
              <w:jc w:val="center"/>
            </w:pPr>
            <w:r w:rsidRPr="00945877">
              <w:t>588844.87</w:t>
            </w:r>
          </w:p>
        </w:tc>
        <w:tc>
          <w:tcPr>
            <w:tcW w:w="1575" w:type="pct"/>
            <w:noWrap/>
            <w:hideMark/>
          </w:tcPr>
          <w:p w:rsidR="00CF14CD" w:rsidRPr="00945877" w:rsidRDefault="00CF14CD" w:rsidP="00621464">
            <w:pPr>
              <w:pStyle w:val="3c"/>
              <w:jc w:val="center"/>
            </w:pPr>
            <w:r w:rsidRPr="00945877">
              <w:t>1308612.54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107</w:t>
            </w:r>
          </w:p>
        </w:tc>
        <w:tc>
          <w:tcPr>
            <w:tcW w:w="1623" w:type="pct"/>
            <w:noWrap/>
            <w:hideMark/>
          </w:tcPr>
          <w:p w:rsidR="00CF14CD" w:rsidRPr="00945877" w:rsidRDefault="00CF14CD" w:rsidP="00621464">
            <w:pPr>
              <w:pStyle w:val="3c"/>
              <w:jc w:val="center"/>
            </w:pPr>
            <w:r w:rsidRPr="00945877">
              <w:t>588803.77</w:t>
            </w:r>
          </w:p>
        </w:tc>
        <w:tc>
          <w:tcPr>
            <w:tcW w:w="1575" w:type="pct"/>
            <w:noWrap/>
            <w:hideMark/>
          </w:tcPr>
          <w:p w:rsidR="00CF14CD" w:rsidRPr="00945877" w:rsidRDefault="00CF14CD" w:rsidP="00621464">
            <w:pPr>
              <w:pStyle w:val="3c"/>
              <w:jc w:val="center"/>
            </w:pPr>
            <w:r w:rsidRPr="00945877">
              <w:t>1308623.12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108</w:t>
            </w:r>
          </w:p>
        </w:tc>
        <w:tc>
          <w:tcPr>
            <w:tcW w:w="1623" w:type="pct"/>
            <w:noWrap/>
            <w:hideMark/>
          </w:tcPr>
          <w:p w:rsidR="00CF14CD" w:rsidRPr="00945877" w:rsidRDefault="00CF14CD" w:rsidP="00621464">
            <w:pPr>
              <w:pStyle w:val="3c"/>
              <w:jc w:val="center"/>
            </w:pPr>
            <w:r w:rsidRPr="00945877">
              <w:t>588800.04</w:t>
            </w:r>
          </w:p>
        </w:tc>
        <w:tc>
          <w:tcPr>
            <w:tcW w:w="1575" w:type="pct"/>
            <w:noWrap/>
            <w:hideMark/>
          </w:tcPr>
          <w:p w:rsidR="00CF14CD" w:rsidRPr="00945877" w:rsidRDefault="00CF14CD" w:rsidP="00621464">
            <w:pPr>
              <w:pStyle w:val="3c"/>
              <w:jc w:val="center"/>
            </w:pPr>
            <w:r w:rsidRPr="00945877">
              <w:t>1308623.75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109</w:t>
            </w:r>
          </w:p>
        </w:tc>
        <w:tc>
          <w:tcPr>
            <w:tcW w:w="1623" w:type="pct"/>
            <w:noWrap/>
            <w:hideMark/>
          </w:tcPr>
          <w:p w:rsidR="00CF14CD" w:rsidRPr="00945877" w:rsidRDefault="00CF14CD" w:rsidP="00621464">
            <w:pPr>
              <w:pStyle w:val="3c"/>
              <w:jc w:val="center"/>
            </w:pPr>
            <w:r w:rsidRPr="00945877">
              <w:t>588750.89</w:t>
            </w:r>
          </w:p>
        </w:tc>
        <w:tc>
          <w:tcPr>
            <w:tcW w:w="1575" w:type="pct"/>
            <w:noWrap/>
            <w:hideMark/>
          </w:tcPr>
          <w:p w:rsidR="00CF14CD" w:rsidRPr="00945877" w:rsidRDefault="00CF14CD" w:rsidP="00621464">
            <w:pPr>
              <w:pStyle w:val="3c"/>
              <w:jc w:val="center"/>
            </w:pPr>
            <w:r w:rsidRPr="00945877">
              <w:t>1308623.21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110</w:t>
            </w:r>
          </w:p>
        </w:tc>
        <w:tc>
          <w:tcPr>
            <w:tcW w:w="1623" w:type="pct"/>
            <w:noWrap/>
            <w:hideMark/>
          </w:tcPr>
          <w:p w:rsidR="00CF14CD" w:rsidRPr="00945877" w:rsidRDefault="00CF14CD" w:rsidP="00621464">
            <w:pPr>
              <w:pStyle w:val="3c"/>
              <w:jc w:val="center"/>
            </w:pPr>
            <w:r w:rsidRPr="00945877">
              <w:t>588752.08</w:t>
            </w:r>
          </w:p>
        </w:tc>
        <w:tc>
          <w:tcPr>
            <w:tcW w:w="1575" w:type="pct"/>
            <w:noWrap/>
            <w:hideMark/>
          </w:tcPr>
          <w:p w:rsidR="00CF14CD" w:rsidRPr="00945877" w:rsidRDefault="00CF14CD" w:rsidP="00621464">
            <w:pPr>
              <w:pStyle w:val="3c"/>
              <w:jc w:val="center"/>
            </w:pPr>
            <w:r w:rsidRPr="00945877">
              <w:t>1308590.79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111</w:t>
            </w:r>
          </w:p>
        </w:tc>
        <w:tc>
          <w:tcPr>
            <w:tcW w:w="1623" w:type="pct"/>
            <w:noWrap/>
            <w:hideMark/>
          </w:tcPr>
          <w:p w:rsidR="00CF14CD" w:rsidRPr="00945877" w:rsidRDefault="00CF14CD" w:rsidP="00621464">
            <w:pPr>
              <w:pStyle w:val="3c"/>
              <w:jc w:val="center"/>
            </w:pPr>
            <w:r w:rsidRPr="00945877">
              <w:t>588753.6</w:t>
            </w:r>
          </w:p>
        </w:tc>
        <w:tc>
          <w:tcPr>
            <w:tcW w:w="1575" w:type="pct"/>
            <w:noWrap/>
            <w:hideMark/>
          </w:tcPr>
          <w:p w:rsidR="00CF14CD" w:rsidRPr="00945877" w:rsidRDefault="00CF14CD" w:rsidP="00621464">
            <w:pPr>
              <w:pStyle w:val="3c"/>
              <w:jc w:val="center"/>
            </w:pPr>
            <w:r w:rsidRPr="00945877">
              <w:t>1308568.97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112</w:t>
            </w:r>
          </w:p>
        </w:tc>
        <w:tc>
          <w:tcPr>
            <w:tcW w:w="1623" w:type="pct"/>
            <w:noWrap/>
            <w:hideMark/>
          </w:tcPr>
          <w:p w:rsidR="00CF14CD" w:rsidRPr="00945877" w:rsidRDefault="00CF14CD" w:rsidP="00621464">
            <w:pPr>
              <w:pStyle w:val="3c"/>
              <w:jc w:val="center"/>
            </w:pPr>
            <w:r w:rsidRPr="00945877">
              <w:t>588756.37</w:t>
            </w:r>
          </w:p>
        </w:tc>
        <w:tc>
          <w:tcPr>
            <w:tcW w:w="1575" w:type="pct"/>
            <w:noWrap/>
            <w:hideMark/>
          </w:tcPr>
          <w:p w:rsidR="00CF14CD" w:rsidRPr="00945877" w:rsidRDefault="00CF14CD" w:rsidP="00621464">
            <w:pPr>
              <w:pStyle w:val="3c"/>
              <w:jc w:val="center"/>
            </w:pPr>
            <w:r w:rsidRPr="00945877">
              <w:t>1308554.94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113</w:t>
            </w:r>
          </w:p>
        </w:tc>
        <w:tc>
          <w:tcPr>
            <w:tcW w:w="1623" w:type="pct"/>
            <w:noWrap/>
            <w:hideMark/>
          </w:tcPr>
          <w:p w:rsidR="00CF14CD" w:rsidRPr="00945877" w:rsidRDefault="00CF14CD" w:rsidP="00621464">
            <w:pPr>
              <w:pStyle w:val="3c"/>
              <w:jc w:val="center"/>
            </w:pPr>
            <w:r w:rsidRPr="00945877">
              <w:t>588760.39</w:t>
            </w:r>
          </w:p>
        </w:tc>
        <w:tc>
          <w:tcPr>
            <w:tcW w:w="1575" w:type="pct"/>
            <w:noWrap/>
            <w:hideMark/>
          </w:tcPr>
          <w:p w:rsidR="00CF14CD" w:rsidRPr="00945877" w:rsidRDefault="00CF14CD" w:rsidP="00621464">
            <w:pPr>
              <w:pStyle w:val="3c"/>
              <w:jc w:val="center"/>
            </w:pPr>
            <w:r w:rsidRPr="00945877">
              <w:t>1308540.9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114</w:t>
            </w:r>
          </w:p>
        </w:tc>
        <w:tc>
          <w:tcPr>
            <w:tcW w:w="1623" w:type="pct"/>
            <w:noWrap/>
            <w:hideMark/>
          </w:tcPr>
          <w:p w:rsidR="00CF14CD" w:rsidRPr="00945877" w:rsidRDefault="00CF14CD" w:rsidP="00621464">
            <w:pPr>
              <w:pStyle w:val="3c"/>
              <w:jc w:val="center"/>
            </w:pPr>
            <w:r w:rsidRPr="00945877">
              <w:t>588763.21</w:t>
            </w:r>
          </w:p>
        </w:tc>
        <w:tc>
          <w:tcPr>
            <w:tcW w:w="1575" w:type="pct"/>
            <w:noWrap/>
            <w:hideMark/>
          </w:tcPr>
          <w:p w:rsidR="00CF14CD" w:rsidRPr="00945877" w:rsidRDefault="00CF14CD" w:rsidP="00621464">
            <w:pPr>
              <w:pStyle w:val="3c"/>
              <w:jc w:val="center"/>
            </w:pPr>
            <w:r w:rsidRPr="00945877">
              <w:t>1308534.45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115</w:t>
            </w:r>
          </w:p>
        </w:tc>
        <w:tc>
          <w:tcPr>
            <w:tcW w:w="1623" w:type="pct"/>
            <w:noWrap/>
            <w:hideMark/>
          </w:tcPr>
          <w:p w:rsidR="00CF14CD" w:rsidRPr="00945877" w:rsidRDefault="00CF14CD" w:rsidP="00621464">
            <w:pPr>
              <w:pStyle w:val="3c"/>
              <w:jc w:val="center"/>
            </w:pPr>
            <w:r w:rsidRPr="00945877">
              <w:t>588763.8</w:t>
            </w:r>
          </w:p>
        </w:tc>
        <w:tc>
          <w:tcPr>
            <w:tcW w:w="1575" w:type="pct"/>
            <w:noWrap/>
            <w:hideMark/>
          </w:tcPr>
          <w:p w:rsidR="00CF14CD" w:rsidRPr="00945877" w:rsidRDefault="00CF14CD" w:rsidP="00621464">
            <w:pPr>
              <w:pStyle w:val="3c"/>
              <w:jc w:val="center"/>
            </w:pPr>
            <w:r w:rsidRPr="00945877">
              <w:t>1308533.1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116</w:t>
            </w:r>
          </w:p>
        </w:tc>
        <w:tc>
          <w:tcPr>
            <w:tcW w:w="1623" w:type="pct"/>
            <w:noWrap/>
            <w:hideMark/>
          </w:tcPr>
          <w:p w:rsidR="00CF14CD" w:rsidRPr="00945877" w:rsidRDefault="00CF14CD" w:rsidP="00621464">
            <w:pPr>
              <w:pStyle w:val="3c"/>
              <w:jc w:val="center"/>
            </w:pPr>
            <w:r w:rsidRPr="00945877">
              <w:t>588756.2</w:t>
            </w:r>
          </w:p>
        </w:tc>
        <w:tc>
          <w:tcPr>
            <w:tcW w:w="1575" w:type="pct"/>
            <w:noWrap/>
            <w:hideMark/>
          </w:tcPr>
          <w:p w:rsidR="00CF14CD" w:rsidRPr="00945877" w:rsidRDefault="00CF14CD" w:rsidP="00621464">
            <w:pPr>
              <w:pStyle w:val="3c"/>
              <w:jc w:val="center"/>
            </w:pPr>
            <w:r w:rsidRPr="00945877">
              <w:t>1308526.23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117</w:t>
            </w:r>
          </w:p>
        </w:tc>
        <w:tc>
          <w:tcPr>
            <w:tcW w:w="1623" w:type="pct"/>
            <w:noWrap/>
            <w:hideMark/>
          </w:tcPr>
          <w:p w:rsidR="00CF14CD" w:rsidRPr="00945877" w:rsidRDefault="00CF14CD" w:rsidP="00621464">
            <w:pPr>
              <w:pStyle w:val="3c"/>
              <w:jc w:val="center"/>
            </w:pPr>
            <w:r w:rsidRPr="00945877">
              <w:t>588755.84</w:t>
            </w:r>
          </w:p>
        </w:tc>
        <w:tc>
          <w:tcPr>
            <w:tcW w:w="1575" w:type="pct"/>
            <w:noWrap/>
            <w:hideMark/>
          </w:tcPr>
          <w:p w:rsidR="00CF14CD" w:rsidRPr="00945877" w:rsidRDefault="00CF14CD" w:rsidP="00621464">
            <w:pPr>
              <w:pStyle w:val="3c"/>
              <w:jc w:val="center"/>
            </w:pPr>
            <w:r w:rsidRPr="00945877">
              <w:t>1308517.06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118</w:t>
            </w:r>
          </w:p>
        </w:tc>
        <w:tc>
          <w:tcPr>
            <w:tcW w:w="1623" w:type="pct"/>
            <w:noWrap/>
            <w:hideMark/>
          </w:tcPr>
          <w:p w:rsidR="00CF14CD" w:rsidRPr="00945877" w:rsidRDefault="00CF14CD" w:rsidP="00621464">
            <w:pPr>
              <w:pStyle w:val="3c"/>
              <w:jc w:val="center"/>
            </w:pPr>
            <w:r w:rsidRPr="00945877">
              <w:t>588755.2</w:t>
            </w:r>
          </w:p>
        </w:tc>
        <w:tc>
          <w:tcPr>
            <w:tcW w:w="1575" w:type="pct"/>
            <w:noWrap/>
            <w:hideMark/>
          </w:tcPr>
          <w:p w:rsidR="00CF14CD" w:rsidRPr="00945877" w:rsidRDefault="00CF14CD" w:rsidP="00621464">
            <w:pPr>
              <w:pStyle w:val="3c"/>
              <w:jc w:val="center"/>
            </w:pPr>
            <w:r w:rsidRPr="00945877">
              <w:t>1308507.09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119</w:t>
            </w:r>
          </w:p>
        </w:tc>
        <w:tc>
          <w:tcPr>
            <w:tcW w:w="1623" w:type="pct"/>
            <w:noWrap/>
            <w:hideMark/>
          </w:tcPr>
          <w:p w:rsidR="00CF14CD" w:rsidRPr="00945877" w:rsidRDefault="00CF14CD" w:rsidP="00621464">
            <w:pPr>
              <w:pStyle w:val="3c"/>
              <w:jc w:val="center"/>
            </w:pPr>
            <w:r w:rsidRPr="00945877">
              <w:t>588753</w:t>
            </w:r>
          </w:p>
        </w:tc>
        <w:tc>
          <w:tcPr>
            <w:tcW w:w="1575" w:type="pct"/>
            <w:noWrap/>
            <w:hideMark/>
          </w:tcPr>
          <w:p w:rsidR="00CF14CD" w:rsidRPr="00945877" w:rsidRDefault="00CF14CD" w:rsidP="00621464">
            <w:pPr>
              <w:pStyle w:val="3c"/>
              <w:jc w:val="center"/>
            </w:pPr>
            <w:r w:rsidRPr="00945877">
              <w:t>1308493.07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120</w:t>
            </w:r>
          </w:p>
        </w:tc>
        <w:tc>
          <w:tcPr>
            <w:tcW w:w="1623" w:type="pct"/>
            <w:noWrap/>
            <w:hideMark/>
          </w:tcPr>
          <w:p w:rsidR="00CF14CD" w:rsidRPr="00945877" w:rsidRDefault="00CF14CD" w:rsidP="00621464">
            <w:pPr>
              <w:pStyle w:val="3c"/>
              <w:jc w:val="center"/>
            </w:pPr>
            <w:r w:rsidRPr="00945877">
              <w:t>588750.9</w:t>
            </w:r>
          </w:p>
        </w:tc>
        <w:tc>
          <w:tcPr>
            <w:tcW w:w="1575" w:type="pct"/>
            <w:noWrap/>
            <w:hideMark/>
          </w:tcPr>
          <w:p w:rsidR="00CF14CD" w:rsidRPr="00945877" w:rsidRDefault="00CF14CD" w:rsidP="00621464">
            <w:pPr>
              <w:pStyle w:val="3c"/>
              <w:jc w:val="center"/>
            </w:pPr>
            <w:r w:rsidRPr="00945877">
              <w:t>1308492.81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121</w:t>
            </w:r>
          </w:p>
        </w:tc>
        <w:tc>
          <w:tcPr>
            <w:tcW w:w="1623" w:type="pct"/>
            <w:noWrap/>
            <w:hideMark/>
          </w:tcPr>
          <w:p w:rsidR="00CF14CD" w:rsidRPr="00945877" w:rsidRDefault="00CF14CD" w:rsidP="00621464">
            <w:pPr>
              <w:pStyle w:val="3c"/>
              <w:jc w:val="center"/>
            </w:pPr>
            <w:r w:rsidRPr="00945877">
              <w:t>588702.6</w:t>
            </w:r>
          </w:p>
        </w:tc>
        <w:tc>
          <w:tcPr>
            <w:tcW w:w="1575" w:type="pct"/>
            <w:noWrap/>
            <w:hideMark/>
          </w:tcPr>
          <w:p w:rsidR="00CF14CD" w:rsidRPr="00945877" w:rsidRDefault="00CF14CD" w:rsidP="00621464">
            <w:pPr>
              <w:pStyle w:val="3c"/>
              <w:jc w:val="center"/>
            </w:pPr>
            <w:r w:rsidRPr="00945877">
              <w:t>1308486.92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122</w:t>
            </w:r>
          </w:p>
        </w:tc>
        <w:tc>
          <w:tcPr>
            <w:tcW w:w="1623" w:type="pct"/>
            <w:noWrap/>
            <w:hideMark/>
          </w:tcPr>
          <w:p w:rsidR="00CF14CD" w:rsidRPr="00945877" w:rsidRDefault="00CF14CD" w:rsidP="00621464">
            <w:pPr>
              <w:pStyle w:val="3c"/>
              <w:jc w:val="center"/>
            </w:pPr>
            <w:r w:rsidRPr="00945877">
              <w:t>588683</w:t>
            </w:r>
          </w:p>
        </w:tc>
        <w:tc>
          <w:tcPr>
            <w:tcW w:w="1575" w:type="pct"/>
            <w:noWrap/>
            <w:hideMark/>
          </w:tcPr>
          <w:p w:rsidR="00CF14CD" w:rsidRPr="00945877" w:rsidRDefault="00CF14CD" w:rsidP="00621464">
            <w:pPr>
              <w:pStyle w:val="3c"/>
              <w:jc w:val="center"/>
            </w:pPr>
            <w:r w:rsidRPr="00945877">
              <w:t>1308481.66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123</w:t>
            </w:r>
          </w:p>
        </w:tc>
        <w:tc>
          <w:tcPr>
            <w:tcW w:w="1623" w:type="pct"/>
            <w:noWrap/>
            <w:hideMark/>
          </w:tcPr>
          <w:p w:rsidR="00CF14CD" w:rsidRPr="00945877" w:rsidRDefault="00CF14CD" w:rsidP="00621464">
            <w:pPr>
              <w:pStyle w:val="3c"/>
              <w:jc w:val="center"/>
            </w:pPr>
            <w:r w:rsidRPr="00945877">
              <w:t>588661.51</w:t>
            </w:r>
          </w:p>
        </w:tc>
        <w:tc>
          <w:tcPr>
            <w:tcW w:w="1575" w:type="pct"/>
            <w:noWrap/>
            <w:hideMark/>
          </w:tcPr>
          <w:p w:rsidR="00CF14CD" w:rsidRPr="00945877" w:rsidRDefault="00CF14CD" w:rsidP="00621464">
            <w:pPr>
              <w:pStyle w:val="3c"/>
              <w:jc w:val="center"/>
            </w:pPr>
            <w:r w:rsidRPr="00945877">
              <w:t>1308468.6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124</w:t>
            </w:r>
          </w:p>
        </w:tc>
        <w:tc>
          <w:tcPr>
            <w:tcW w:w="1623" w:type="pct"/>
            <w:noWrap/>
            <w:hideMark/>
          </w:tcPr>
          <w:p w:rsidR="00CF14CD" w:rsidRPr="00945877" w:rsidRDefault="00CF14CD" w:rsidP="00621464">
            <w:pPr>
              <w:pStyle w:val="3c"/>
              <w:jc w:val="center"/>
            </w:pPr>
            <w:r w:rsidRPr="00945877">
              <w:t>588641.58</w:t>
            </w:r>
          </w:p>
        </w:tc>
        <w:tc>
          <w:tcPr>
            <w:tcW w:w="1575" w:type="pct"/>
            <w:noWrap/>
            <w:hideMark/>
          </w:tcPr>
          <w:p w:rsidR="00CF14CD" w:rsidRPr="00945877" w:rsidRDefault="00CF14CD" w:rsidP="00621464">
            <w:pPr>
              <w:pStyle w:val="3c"/>
              <w:jc w:val="center"/>
            </w:pPr>
            <w:r w:rsidRPr="00945877">
              <w:t>1308451.18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125</w:t>
            </w:r>
          </w:p>
        </w:tc>
        <w:tc>
          <w:tcPr>
            <w:tcW w:w="1623" w:type="pct"/>
            <w:noWrap/>
            <w:hideMark/>
          </w:tcPr>
          <w:p w:rsidR="00CF14CD" w:rsidRPr="00945877" w:rsidRDefault="00CF14CD" w:rsidP="00621464">
            <w:pPr>
              <w:pStyle w:val="3c"/>
              <w:jc w:val="center"/>
            </w:pPr>
            <w:r w:rsidRPr="00945877">
              <w:t>588625.38</w:t>
            </w:r>
          </w:p>
        </w:tc>
        <w:tc>
          <w:tcPr>
            <w:tcW w:w="1575" w:type="pct"/>
            <w:noWrap/>
            <w:hideMark/>
          </w:tcPr>
          <w:p w:rsidR="00CF14CD" w:rsidRPr="00945877" w:rsidRDefault="00CF14CD" w:rsidP="00621464">
            <w:pPr>
              <w:pStyle w:val="3c"/>
              <w:jc w:val="center"/>
            </w:pPr>
            <w:r w:rsidRPr="00945877">
              <w:t>1308440.92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126</w:t>
            </w:r>
          </w:p>
        </w:tc>
        <w:tc>
          <w:tcPr>
            <w:tcW w:w="1623" w:type="pct"/>
            <w:noWrap/>
            <w:hideMark/>
          </w:tcPr>
          <w:p w:rsidR="00CF14CD" w:rsidRPr="00945877" w:rsidRDefault="00CF14CD" w:rsidP="00621464">
            <w:pPr>
              <w:pStyle w:val="3c"/>
              <w:jc w:val="center"/>
            </w:pPr>
            <w:r w:rsidRPr="00945877">
              <w:t>588611.8</w:t>
            </w:r>
          </w:p>
        </w:tc>
        <w:tc>
          <w:tcPr>
            <w:tcW w:w="1575" w:type="pct"/>
            <w:noWrap/>
            <w:hideMark/>
          </w:tcPr>
          <w:p w:rsidR="00CF14CD" w:rsidRPr="00945877" w:rsidRDefault="00CF14CD" w:rsidP="00621464">
            <w:pPr>
              <w:pStyle w:val="3c"/>
              <w:jc w:val="center"/>
            </w:pPr>
            <w:r w:rsidRPr="00945877">
              <w:t>1308434.63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127</w:t>
            </w:r>
          </w:p>
        </w:tc>
        <w:tc>
          <w:tcPr>
            <w:tcW w:w="1623" w:type="pct"/>
            <w:noWrap/>
            <w:hideMark/>
          </w:tcPr>
          <w:p w:rsidR="00CF14CD" w:rsidRPr="00945877" w:rsidRDefault="00CF14CD" w:rsidP="00621464">
            <w:pPr>
              <w:pStyle w:val="3c"/>
              <w:jc w:val="center"/>
            </w:pPr>
            <w:r w:rsidRPr="00945877">
              <w:t>588588.19</w:t>
            </w:r>
          </w:p>
        </w:tc>
        <w:tc>
          <w:tcPr>
            <w:tcW w:w="1575" w:type="pct"/>
            <w:noWrap/>
            <w:hideMark/>
          </w:tcPr>
          <w:p w:rsidR="00CF14CD" w:rsidRPr="00945877" w:rsidRDefault="00CF14CD" w:rsidP="00621464">
            <w:pPr>
              <w:pStyle w:val="3c"/>
              <w:jc w:val="center"/>
            </w:pPr>
            <w:r w:rsidRPr="00945877">
              <w:t>1308425.97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128</w:t>
            </w:r>
          </w:p>
        </w:tc>
        <w:tc>
          <w:tcPr>
            <w:tcW w:w="1623" w:type="pct"/>
            <w:noWrap/>
            <w:hideMark/>
          </w:tcPr>
          <w:p w:rsidR="00CF14CD" w:rsidRPr="00945877" w:rsidRDefault="00CF14CD" w:rsidP="00621464">
            <w:pPr>
              <w:pStyle w:val="3c"/>
              <w:jc w:val="center"/>
            </w:pPr>
            <w:r w:rsidRPr="00945877">
              <w:t>588589.7</w:t>
            </w:r>
          </w:p>
        </w:tc>
        <w:tc>
          <w:tcPr>
            <w:tcW w:w="1575" w:type="pct"/>
            <w:noWrap/>
            <w:hideMark/>
          </w:tcPr>
          <w:p w:rsidR="00CF14CD" w:rsidRPr="00945877" w:rsidRDefault="00CF14CD" w:rsidP="00621464">
            <w:pPr>
              <w:pStyle w:val="3c"/>
              <w:jc w:val="center"/>
            </w:pPr>
            <w:r w:rsidRPr="00945877">
              <w:t>1308379.85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129</w:t>
            </w:r>
          </w:p>
        </w:tc>
        <w:tc>
          <w:tcPr>
            <w:tcW w:w="1623" w:type="pct"/>
            <w:noWrap/>
            <w:hideMark/>
          </w:tcPr>
          <w:p w:rsidR="00CF14CD" w:rsidRPr="00945877" w:rsidRDefault="00CF14CD" w:rsidP="00621464">
            <w:pPr>
              <w:pStyle w:val="3c"/>
              <w:jc w:val="center"/>
            </w:pPr>
            <w:r w:rsidRPr="00945877">
              <w:t>588605.19</w:t>
            </w:r>
          </w:p>
        </w:tc>
        <w:tc>
          <w:tcPr>
            <w:tcW w:w="1575" w:type="pct"/>
            <w:noWrap/>
            <w:hideMark/>
          </w:tcPr>
          <w:p w:rsidR="00CF14CD" w:rsidRPr="00945877" w:rsidRDefault="00CF14CD" w:rsidP="00621464">
            <w:pPr>
              <w:pStyle w:val="3c"/>
              <w:jc w:val="center"/>
            </w:pPr>
            <w:r w:rsidRPr="00945877">
              <w:t>1308375.15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130</w:t>
            </w:r>
          </w:p>
        </w:tc>
        <w:tc>
          <w:tcPr>
            <w:tcW w:w="1623" w:type="pct"/>
            <w:noWrap/>
            <w:hideMark/>
          </w:tcPr>
          <w:p w:rsidR="00CF14CD" w:rsidRPr="00945877" w:rsidRDefault="00CF14CD" w:rsidP="00621464">
            <w:pPr>
              <w:pStyle w:val="3c"/>
              <w:jc w:val="center"/>
            </w:pPr>
            <w:r w:rsidRPr="00945877">
              <w:t>588604.36</w:t>
            </w:r>
          </w:p>
        </w:tc>
        <w:tc>
          <w:tcPr>
            <w:tcW w:w="1575" w:type="pct"/>
            <w:noWrap/>
            <w:hideMark/>
          </w:tcPr>
          <w:p w:rsidR="00CF14CD" w:rsidRPr="00945877" w:rsidRDefault="00CF14CD" w:rsidP="00621464">
            <w:pPr>
              <w:pStyle w:val="3c"/>
              <w:jc w:val="center"/>
            </w:pPr>
            <w:r w:rsidRPr="00945877">
              <w:t>1308364.7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131</w:t>
            </w:r>
          </w:p>
        </w:tc>
        <w:tc>
          <w:tcPr>
            <w:tcW w:w="1623" w:type="pct"/>
            <w:noWrap/>
            <w:hideMark/>
          </w:tcPr>
          <w:p w:rsidR="00CF14CD" w:rsidRPr="00945877" w:rsidRDefault="00CF14CD" w:rsidP="00621464">
            <w:pPr>
              <w:pStyle w:val="3c"/>
              <w:jc w:val="center"/>
            </w:pPr>
            <w:r w:rsidRPr="00945877">
              <w:t>588595.93</w:t>
            </w:r>
          </w:p>
        </w:tc>
        <w:tc>
          <w:tcPr>
            <w:tcW w:w="1575" w:type="pct"/>
            <w:noWrap/>
            <w:hideMark/>
          </w:tcPr>
          <w:p w:rsidR="00CF14CD" w:rsidRPr="00945877" w:rsidRDefault="00CF14CD" w:rsidP="00621464">
            <w:pPr>
              <w:pStyle w:val="3c"/>
              <w:jc w:val="center"/>
            </w:pPr>
            <w:r w:rsidRPr="00945877">
              <w:t>1308366.26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132</w:t>
            </w:r>
          </w:p>
        </w:tc>
        <w:tc>
          <w:tcPr>
            <w:tcW w:w="1623" w:type="pct"/>
            <w:noWrap/>
            <w:hideMark/>
          </w:tcPr>
          <w:p w:rsidR="00CF14CD" w:rsidRPr="00945877" w:rsidRDefault="00CF14CD" w:rsidP="00621464">
            <w:pPr>
              <w:pStyle w:val="3c"/>
              <w:jc w:val="center"/>
            </w:pPr>
            <w:r w:rsidRPr="00945877">
              <w:t>588588.71</w:t>
            </w:r>
          </w:p>
        </w:tc>
        <w:tc>
          <w:tcPr>
            <w:tcW w:w="1575" w:type="pct"/>
            <w:noWrap/>
            <w:hideMark/>
          </w:tcPr>
          <w:p w:rsidR="00CF14CD" w:rsidRPr="00945877" w:rsidRDefault="00CF14CD" w:rsidP="00621464">
            <w:pPr>
              <w:pStyle w:val="3c"/>
              <w:jc w:val="center"/>
            </w:pPr>
            <w:r w:rsidRPr="00945877">
              <w:t>1308280.45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133</w:t>
            </w:r>
          </w:p>
        </w:tc>
        <w:tc>
          <w:tcPr>
            <w:tcW w:w="1623" w:type="pct"/>
            <w:noWrap/>
            <w:hideMark/>
          </w:tcPr>
          <w:p w:rsidR="00CF14CD" w:rsidRPr="00945877" w:rsidRDefault="00CF14CD" w:rsidP="00621464">
            <w:pPr>
              <w:pStyle w:val="3c"/>
              <w:jc w:val="center"/>
            </w:pPr>
            <w:r w:rsidRPr="00945877">
              <w:t>588592.75</w:t>
            </w:r>
          </w:p>
        </w:tc>
        <w:tc>
          <w:tcPr>
            <w:tcW w:w="1575" w:type="pct"/>
            <w:noWrap/>
            <w:hideMark/>
          </w:tcPr>
          <w:p w:rsidR="00CF14CD" w:rsidRPr="00945877" w:rsidRDefault="00CF14CD" w:rsidP="00621464">
            <w:pPr>
              <w:pStyle w:val="3c"/>
              <w:jc w:val="center"/>
            </w:pPr>
            <w:r w:rsidRPr="00945877">
              <w:t>1308277.64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134</w:t>
            </w:r>
          </w:p>
        </w:tc>
        <w:tc>
          <w:tcPr>
            <w:tcW w:w="1623" w:type="pct"/>
            <w:noWrap/>
            <w:hideMark/>
          </w:tcPr>
          <w:p w:rsidR="00CF14CD" w:rsidRPr="00945877" w:rsidRDefault="00CF14CD" w:rsidP="00621464">
            <w:pPr>
              <w:pStyle w:val="3c"/>
              <w:jc w:val="center"/>
            </w:pPr>
            <w:r w:rsidRPr="00945877">
              <w:t>588632.22</w:t>
            </w:r>
          </w:p>
        </w:tc>
        <w:tc>
          <w:tcPr>
            <w:tcW w:w="1575" w:type="pct"/>
            <w:noWrap/>
            <w:hideMark/>
          </w:tcPr>
          <w:p w:rsidR="00CF14CD" w:rsidRPr="00945877" w:rsidRDefault="00CF14CD" w:rsidP="00621464">
            <w:pPr>
              <w:pStyle w:val="3c"/>
              <w:jc w:val="center"/>
            </w:pPr>
            <w:r w:rsidRPr="00945877">
              <w:t>1308271.29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135</w:t>
            </w:r>
          </w:p>
        </w:tc>
        <w:tc>
          <w:tcPr>
            <w:tcW w:w="1623" w:type="pct"/>
            <w:noWrap/>
            <w:hideMark/>
          </w:tcPr>
          <w:p w:rsidR="00CF14CD" w:rsidRPr="00945877" w:rsidRDefault="00CF14CD" w:rsidP="00621464">
            <w:pPr>
              <w:pStyle w:val="3c"/>
              <w:jc w:val="center"/>
            </w:pPr>
            <w:r w:rsidRPr="00945877">
              <w:t>588691.93</w:t>
            </w:r>
          </w:p>
        </w:tc>
        <w:tc>
          <w:tcPr>
            <w:tcW w:w="1575" w:type="pct"/>
            <w:noWrap/>
            <w:hideMark/>
          </w:tcPr>
          <w:p w:rsidR="00CF14CD" w:rsidRPr="00945877" w:rsidRDefault="00CF14CD" w:rsidP="00621464">
            <w:pPr>
              <w:pStyle w:val="3c"/>
              <w:jc w:val="center"/>
            </w:pPr>
            <w:r w:rsidRPr="00945877">
              <w:t>1308252.4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136</w:t>
            </w:r>
          </w:p>
        </w:tc>
        <w:tc>
          <w:tcPr>
            <w:tcW w:w="1623" w:type="pct"/>
            <w:noWrap/>
            <w:hideMark/>
          </w:tcPr>
          <w:p w:rsidR="00CF14CD" w:rsidRPr="00945877" w:rsidRDefault="00CF14CD" w:rsidP="00621464">
            <w:pPr>
              <w:pStyle w:val="3c"/>
              <w:jc w:val="center"/>
            </w:pPr>
            <w:r w:rsidRPr="00945877">
              <w:t>588691.4</w:t>
            </w:r>
          </w:p>
        </w:tc>
        <w:tc>
          <w:tcPr>
            <w:tcW w:w="1575" w:type="pct"/>
            <w:noWrap/>
            <w:hideMark/>
          </w:tcPr>
          <w:p w:rsidR="00CF14CD" w:rsidRPr="00945877" w:rsidRDefault="00CF14CD" w:rsidP="00621464">
            <w:pPr>
              <w:pStyle w:val="3c"/>
              <w:jc w:val="center"/>
            </w:pPr>
            <w:r w:rsidRPr="00945877">
              <w:t>1308245.64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137</w:t>
            </w:r>
          </w:p>
        </w:tc>
        <w:tc>
          <w:tcPr>
            <w:tcW w:w="1623" w:type="pct"/>
            <w:noWrap/>
            <w:hideMark/>
          </w:tcPr>
          <w:p w:rsidR="00CF14CD" w:rsidRPr="00945877" w:rsidRDefault="00CF14CD" w:rsidP="00621464">
            <w:pPr>
              <w:pStyle w:val="3c"/>
              <w:jc w:val="center"/>
            </w:pPr>
            <w:r w:rsidRPr="00945877">
              <w:t>588679.7</w:t>
            </w:r>
          </w:p>
        </w:tc>
        <w:tc>
          <w:tcPr>
            <w:tcW w:w="1575" w:type="pct"/>
            <w:noWrap/>
            <w:hideMark/>
          </w:tcPr>
          <w:p w:rsidR="00CF14CD" w:rsidRPr="00945877" w:rsidRDefault="00CF14CD" w:rsidP="00621464">
            <w:pPr>
              <w:pStyle w:val="3c"/>
              <w:jc w:val="center"/>
            </w:pPr>
            <w:r w:rsidRPr="00945877">
              <w:t>1308230.84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138</w:t>
            </w:r>
          </w:p>
        </w:tc>
        <w:tc>
          <w:tcPr>
            <w:tcW w:w="1623" w:type="pct"/>
            <w:noWrap/>
            <w:hideMark/>
          </w:tcPr>
          <w:p w:rsidR="00CF14CD" w:rsidRPr="00945877" w:rsidRDefault="00CF14CD" w:rsidP="00621464">
            <w:pPr>
              <w:pStyle w:val="3c"/>
              <w:jc w:val="center"/>
            </w:pPr>
            <w:r w:rsidRPr="00945877">
              <w:t>588674.56</w:t>
            </w:r>
          </w:p>
        </w:tc>
        <w:tc>
          <w:tcPr>
            <w:tcW w:w="1575" w:type="pct"/>
            <w:noWrap/>
            <w:hideMark/>
          </w:tcPr>
          <w:p w:rsidR="00CF14CD" w:rsidRPr="00945877" w:rsidRDefault="00CF14CD" w:rsidP="00621464">
            <w:pPr>
              <w:pStyle w:val="3c"/>
              <w:jc w:val="center"/>
            </w:pPr>
            <w:r w:rsidRPr="00945877">
              <w:t>1308219.25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139</w:t>
            </w:r>
          </w:p>
        </w:tc>
        <w:tc>
          <w:tcPr>
            <w:tcW w:w="1623" w:type="pct"/>
            <w:noWrap/>
            <w:hideMark/>
          </w:tcPr>
          <w:p w:rsidR="00CF14CD" w:rsidRPr="00945877" w:rsidRDefault="00CF14CD" w:rsidP="00621464">
            <w:pPr>
              <w:pStyle w:val="3c"/>
              <w:jc w:val="center"/>
            </w:pPr>
            <w:r w:rsidRPr="00945877">
              <w:t>588662.92</w:t>
            </w:r>
          </w:p>
        </w:tc>
        <w:tc>
          <w:tcPr>
            <w:tcW w:w="1575" w:type="pct"/>
            <w:noWrap/>
            <w:hideMark/>
          </w:tcPr>
          <w:p w:rsidR="00CF14CD" w:rsidRPr="00945877" w:rsidRDefault="00CF14CD" w:rsidP="00621464">
            <w:pPr>
              <w:pStyle w:val="3c"/>
              <w:jc w:val="center"/>
            </w:pPr>
            <w:r w:rsidRPr="00945877">
              <w:t>1308210.57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140</w:t>
            </w:r>
          </w:p>
        </w:tc>
        <w:tc>
          <w:tcPr>
            <w:tcW w:w="1623" w:type="pct"/>
            <w:noWrap/>
            <w:hideMark/>
          </w:tcPr>
          <w:p w:rsidR="00CF14CD" w:rsidRPr="00945877" w:rsidRDefault="00CF14CD" w:rsidP="00621464">
            <w:pPr>
              <w:pStyle w:val="3c"/>
              <w:jc w:val="center"/>
            </w:pPr>
            <w:r w:rsidRPr="00945877">
              <w:t>588656.72</w:t>
            </w:r>
          </w:p>
        </w:tc>
        <w:tc>
          <w:tcPr>
            <w:tcW w:w="1575" w:type="pct"/>
            <w:noWrap/>
            <w:hideMark/>
          </w:tcPr>
          <w:p w:rsidR="00CF14CD" w:rsidRPr="00945877" w:rsidRDefault="00CF14CD" w:rsidP="00621464">
            <w:pPr>
              <w:pStyle w:val="3c"/>
              <w:jc w:val="center"/>
            </w:pPr>
            <w:r w:rsidRPr="00945877">
              <w:t>1308209.58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141</w:t>
            </w:r>
          </w:p>
        </w:tc>
        <w:tc>
          <w:tcPr>
            <w:tcW w:w="1623" w:type="pct"/>
            <w:noWrap/>
            <w:hideMark/>
          </w:tcPr>
          <w:p w:rsidR="00CF14CD" w:rsidRPr="00945877" w:rsidRDefault="00CF14CD" w:rsidP="00621464">
            <w:pPr>
              <w:pStyle w:val="3c"/>
              <w:jc w:val="center"/>
            </w:pPr>
            <w:r w:rsidRPr="00945877">
              <w:t>588650.37</w:t>
            </w:r>
          </w:p>
        </w:tc>
        <w:tc>
          <w:tcPr>
            <w:tcW w:w="1575" w:type="pct"/>
            <w:noWrap/>
            <w:hideMark/>
          </w:tcPr>
          <w:p w:rsidR="00CF14CD" w:rsidRPr="00945877" w:rsidRDefault="00CF14CD" w:rsidP="00621464">
            <w:pPr>
              <w:pStyle w:val="3c"/>
              <w:jc w:val="center"/>
            </w:pPr>
            <w:r w:rsidRPr="00945877">
              <w:t>1308207.94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142</w:t>
            </w:r>
          </w:p>
        </w:tc>
        <w:tc>
          <w:tcPr>
            <w:tcW w:w="1623" w:type="pct"/>
            <w:noWrap/>
            <w:hideMark/>
          </w:tcPr>
          <w:p w:rsidR="00CF14CD" w:rsidRPr="00945877" w:rsidRDefault="00CF14CD" w:rsidP="00621464">
            <w:pPr>
              <w:pStyle w:val="3c"/>
              <w:jc w:val="center"/>
            </w:pPr>
            <w:r w:rsidRPr="00945877">
              <w:t>588635.18</w:t>
            </w:r>
          </w:p>
        </w:tc>
        <w:tc>
          <w:tcPr>
            <w:tcW w:w="1575" w:type="pct"/>
            <w:noWrap/>
            <w:hideMark/>
          </w:tcPr>
          <w:p w:rsidR="00CF14CD" w:rsidRPr="00945877" w:rsidRDefault="00CF14CD" w:rsidP="00621464">
            <w:pPr>
              <w:pStyle w:val="3c"/>
              <w:jc w:val="center"/>
            </w:pPr>
            <w:r w:rsidRPr="00945877">
              <w:t>1308208.48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143</w:t>
            </w:r>
          </w:p>
        </w:tc>
        <w:tc>
          <w:tcPr>
            <w:tcW w:w="1623" w:type="pct"/>
            <w:noWrap/>
            <w:hideMark/>
          </w:tcPr>
          <w:p w:rsidR="00CF14CD" w:rsidRPr="00945877" w:rsidRDefault="00CF14CD" w:rsidP="00621464">
            <w:pPr>
              <w:pStyle w:val="3c"/>
              <w:jc w:val="center"/>
            </w:pPr>
            <w:r w:rsidRPr="00945877">
              <w:t>588626.21</w:t>
            </w:r>
          </w:p>
        </w:tc>
        <w:tc>
          <w:tcPr>
            <w:tcW w:w="1575" w:type="pct"/>
            <w:noWrap/>
            <w:hideMark/>
          </w:tcPr>
          <w:p w:rsidR="00CF14CD" w:rsidRPr="00945877" w:rsidRDefault="00CF14CD" w:rsidP="00621464">
            <w:pPr>
              <w:pStyle w:val="3c"/>
              <w:jc w:val="center"/>
            </w:pPr>
            <w:r w:rsidRPr="00945877">
              <w:t>1308204.95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144</w:t>
            </w:r>
          </w:p>
        </w:tc>
        <w:tc>
          <w:tcPr>
            <w:tcW w:w="1623" w:type="pct"/>
            <w:noWrap/>
            <w:hideMark/>
          </w:tcPr>
          <w:p w:rsidR="00CF14CD" w:rsidRPr="00945877" w:rsidRDefault="00CF14CD" w:rsidP="00621464">
            <w:pPr>
              <w:pStyle w:val="3c"/>
              <w:jc w:val="center"/>
            </w:pPr>
            <w:r w:rsidRPr="00945877">
              <w:t>588618.13</w:t>
            </w:r>
          </w:p>
        </w:tc>
        <w:tc>
          <w:tcPr>
            <w:tcW w:w="1575" w:type="pct"/>
            <w:noWrap/>
            <w:hideMark/>
          </w:tcPr>
          <w:p w:rsidR="00CF14CD" w:rsidRPr="00945877" w:rsidRDefault="00CF14CD" w:rsidP="00621464">
            <w:pPr>
              <w:pStyle w:val="3c"/>
              <w:jc w:val="center"/>
            </w:pPr>
            <w:r w:rsidRPr="00945877">
              <w:t>1308203.72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145</w:t>
            </w:r>
          </w:p>
        </w:tc>
        <w:tc>
          <w:tcPr>
            <w:tcW w:w="1623" w:type="pct"/>
            <w:noWrap/>
            <w:hideMark/>
          </w:tcPr>
          <w:p w:rsidR="00CF14CD" w:rsidRPr="00945877" w:rsidRDefault="00CF14CD" w:rsidP="00621464">
            <w:pPr>
              <w:pStyle w:val="3c"/>
              <w:jc w:val="center"/>
            </w:pPr>
            <w:r w:rsidRPr="00945877">
              <w:t>588599.78</w:t>
            </w:r>
          </w:p>
        </w:tc>
        <w:tc>
          <w:tcPr>
            <w:tcW w:w="1575" w:type="pct"/>
            <w:noWrap/>
            <w:hideMark/>
          </w:tcPr>
          <w:p w:rsidR="00CF14CD" w:rsidRPr="00945877" w:rsidRDefault="00CF14CD" w:rsidP="00621464">
            <w:pPr>
              <w:pStyle w:val="3c"/>
              <w:jc w:val="center"/>
            </w:pPr>
            <w:r w:rsidRPr="00945877">
              <w:t>1308205.31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146</w:t>
            </w:r>
          </w:p>
        </w:tc>
        <w:tc>
          <w:tcPr>
            <w:tcW w:w="1623" w:type="pct"/>
            <w:noWrap/>
            <w:hideMark/>
          </w:tcPr>
          <w:p w:rsidR="00CF14CD" w:rsidRPr="00945877" w:rsidRDefault="00CF14CD" w:rsidP="00621464">
            <w:pPr>
              <w:pStyle w:val="3c"/>
              <w:jc w:val="center"/>
            </w:pPr>
            <w:r w:rsidRPr="00945877">
              <w:t>588576.46</w:t>
            </w:r>
          </w:p>
        </w:tc>
        <w:tc>
          <w:tcPr>
            <w:tcW w:w="1575" w:type="pct"/>
            <w:noWrap/>
            <w:hideMark/>
          </w:tcPr>
          <w:p w:rsidR="00CF14CD" w:rsidRPr="00945877" w:rsidRDefault="00CF14CD" w:rsidP="00621464">
            <w:pPr>
              <w:pStyle w:val="3c"/>
              <w:jc w:val="center"/>
            </w:pPr>
            <w:r w:rsidRPr="00945877">
              <w:t>1308210.03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147</w:t>
            </w:r>
          </w:p>
        </w:tc>
        <w:tc>
          <w:tcPr>
            <w:tcW w:w="1623" w:type="pct"/>
            <w:noWrap/>
            <w:hideMark/>
          </w:tcPr>
          <w:p w:rsidR="00CF14CD" w:rsidRPr="00945877" w:rsidRDefault="00CF14CD" w:rsidP="00621464">
            <w:pPr>
              <w:pStyle w:val="3c"/>
              <w:jc w:val="center"/>
            </w:pPr>
            <w:r w:rsidRPr="00945877">
              <w:t>588568.99</w:t>
            </w:r>
          </w:p>
        </w:tc>
        <w:tc>
          <w:tcPr>
            <w:tcW w:w="1575" w:type="pct"/>
            <w:noWrap/>
            <w:hideMark/>
          </w:tcPr>
          <w:p w:rsidR="00CF14CD" w:rsidRPr="00945877" w:rsidRDefault="00CF14CD" w:rsidP="00621464">
            <w:pPr>
              <w:pStyle w:val="3c"/>
              <w:jc w:val="center"/>
            </w:pPr>
            <w:r w:rsidRPr="00945877">
              <w:t>1308210.67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148</w:t>
            </w:r>
          </w:p>
        </w:tc>
        <w:tc>
          <w:tcPr>
            <w:tcW w:w="1623" w:type="pct"/>
            <w:noWrap/>
            <w:hideMark/>
          </w:tcPr>
          <w:p w:rsidR="00CF14CD" w:rsidRPr="00945877" w:rsidRDefault="00CF14CD" w:rsidP="00621464">
            <w:pPr>
              <w:pStyle w:val="3c"/>
              <w:jc w:val="center"/>
            </w:pPr>
            <w:r w:rsidRPr="00945877">
              <w:t>588535.9</w:t>
            </w:r>
          </w:p>
        </w:tc>
        <w:tc>
          <w:tcPr>
            <w:tcW w:w="1575" w:type="pct"/>
            <w:noWrap/>
            <w:hideMark/>
          </w:tcPr>
          <w:p w:rsidR="00CF14CD" w:rsidRPr="00945877" w:rsidRDefault="00CF14CD" w:rsidP="00621464">
            <w:pPr>
              <w:pStyle w:val="3c"/>
              <w:jc w:val="center"/>
            </w:pPr>
            <w:r w:rsidRPr="00945877">
              <w:t>1308141.21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149</w:t>
            </w:r>
          </w:p>
        </w:tc>
        <w:tc>
          <w:tcPr>
            <w:tcW w:w="1623" w:type="pct"/>
            <w:noWrap/>
            <w:hideMark/>
          </w:tcPr>
          <w:p w:rsidR="00CF14CD" w:rsidRPr="00945877" w:rsidRDefault="00CF14CD" w:rsidP="00621464">
            <w:pPr>
              <w:pStyle w:val="3c"/>
              <w:jc w:val="center"/>
            </w:pPr>
            <w:r w:rsidRPr="00945877">
              <w:t>588528.07</w:t>
            </w:r>
          </w:p>
        </w:tc>
        <w:tc>
          <w:tcPr>
            <w:tcW w:w="1575" w:type="pct"/>
            <w:noWrap/>
            <w:hideMark/>
          </w:tcPr>
          <w:p w:rsidR="00CF14CD" w:rsidRPr="00945877" w:rsidRDefault="00CF14CD" w:rsidP="00621464">
            <w:pPr>
              <w:pStyle w:val="3c"/>
              <w:jc w:val="center"/>
            </w:pPr>
            <w:r w:rsidRPr="00945877">
              <w:t>1308106.62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150</w:t>
            </w:r>
          </w:p>
        </w:tc>
        <w:tc>
          <w:tcPr>
            <w:tcW w:w="1623" w:type="pct"/>
            <w:noWrap/>
            <w:hideMark/>
          </w:tcPr>
          <w:p w:rsidR="00CF14CD" w:rsidRPr="00945877" w:rsidRDefault="00CF14CD" w:rsidP="00621464">
            <w:pPr>
              <w:pStyle w:val="3c"/>
              <w:jc w:val="center"/>
            </w:pPr>
            <w:r w:rsidRPr="00945877">
              <w:t>588523.37</w:t>
            </w:r>
          </w:p>
        </w:tc>
        <w:tc>
          <w:tcPr>
            <w:tcW w:w="1575" w:type="pct"/>
            <w:noWrap/>
            <w:hideMark/>
          </w:tcPr>
          <w:p w:rsidR="00CF14CD" w:rsidRPr="00945877" w:rsidRDefault="00CF14CD" w:rsidP="00621464">
            <w:pPr>
              <w:pStyle w:val="3c"/>
              <w:jc w:val="center"/>
            </w:pPr>
            <w:r w:rsidRPr="00945877">
              <w:t>1308086.99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151</w:t>
            </w:r>
          </w:p>
        </w:tc>
        <w:tc>
          <w:tcPr>
            <w:tcW w:w="1623" w:type="pct"/>
            <w:noWrap/>
            <w:hideMark/>
          </w:tcPr>
          <w:p w:rsidR="00CF14CD" w:rsidRPr="00945877" w:rsidRDefault="00CF14CD" w:rsidP="00621464">
            <w:pPr>
              <w:pStyle w:val="3c"/>
              <w:jc w:val="center"/>
            </w:pPr>
            <w:r w:rsidRPr="00945877">
              <w:t>588519.87</w:t>
            </w:r>
          </w:p>
        </w:tc>
        <w:tc>
          <w:tcPr>
            <w:tcW w:w="1575" w:type="pct"/>
            <w:noWrap/>
            <w:hideMark/>
          </w:tcPr>
          <w:p w:rsidR="00CF14CD" w:rsidRPr="00945877" w:rsidRDefault="00CF14CD" w:rsidP="00621464">
            <w:pPr>
              <w:pStyle w:val="3c"/>
              <w:jc w:val="center"/>
            </w:pPr>
            <w:r w:rsidRPr="00945877">
              <w:t>1308041.8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152</w:t>
            </w:r>
          </w:p>
        </w:tc>
        <w:tc>
          <w:tcPr>
            <w:tcW w:w="1623" w:type="pct"/>
            <w:noWrap/>
            <w:hideMark/>
          </w:tcPr>
          <w:p w:rsidR="00CF14CD" w:rsidRPr="00945877" w:rsidRDefault="00CF14CD" w:rsidP="00621464">
            <w:pPr>
              <w:pStyle w:val="3c"/>
              <w:jc w:val="center"/>
            </w:pPr>
            <w:r w:rsidRPr="00945877">
              <w:t>588502.01</w:t>
            </w:r>
          </w:p>
        </w:tc>
        <w:tc>
          <w:tcPr>
            <w:tcW w:w="1575" w:type="pct"/>
            <w:noWrap/>
            <w:hideMark/>
          </w:tcPr>
          <w:p w:rsidR="00CF14CD" w:rsidRPr="00945877" w:rsidRDefault="00CF14CD" w:rsidP="00621464">
            <w:pPr>
              <w:pStyle w:val="3c"/>
              <w:jc w:val="center"/>
            </w:pPr>
            <w:r w:rsidRPr="00945877">
              <w:t>1307967.02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153</w:t>
            </w:r>
          </w:p>
        </w:tc>
        <w:tc>
          <w:tcPr>
            <w:tcW w:w="1623" w:type="pct"/>
            <w:noWrap/>
            <w:hideMark/>
          </w:tcPr>
          <w:p w:rsidR="00CF14CD" w:rsidRPr="00945877" w:rsidRDefault="00CF14CD" w:rsidP="00621464">
            <w:pPr>
              <w:pStyle w:val="3c"/>
              <w:jc w:val="center"/>
            </w:pPr>
            <w:r w:rsidRPr="00945877">
              <w:t>588477.07</w:t>
            </w:r>
          </w:p>
        </w:tc>
        <w:tc>
          <w:tcPr>
            <w:tcW w:w="1575" w:type="pct"/>
            <w:noWrap/>
            <w:hideMark/>
          </w:tcPr>
          <w:p w:rsidR="00CF14CD" w:rsidRPr="00945877" w:rsidRDefault="00CF14CD" w:rsidP="00621464">
            <w:pPr>
              <w:pStyle w:val="3c"/>
              <w:jc w:val="center"/>
            </w:pPr>
            <w:r w:rsidRPr="00945877">
              <w:t>1307935.89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154</w:t>
            </w:r>
          </w:p>
        </w:tc>
        <w:tc>
          <w:tcPr>
            <w:tcW w:w="1623" w:type="pct"/>
            <w:noWrap/>
            <w:hideMark/>
          </w:tcPr>
          <w:p w:rsidR="00CF14CD" w:rsidRPr="00945877" w:rsidRDefault="00CF14CD" w:rsidP="00621464">
            <w:pPr>
              <w:pStyle w:val="3c"/>
              <w:jc w:val="center"/>
            </w:pPr>
            <w:r w:rsidRPr="00945877">
              <w:t>588474.46</w:t>
            </w:r>
          </w:p>
        </w:tc>
        <w:tc>
          <w:tcPr>
            <w:tcW w:w="1575" w:type="pct"/>
            <w:noWrap/>
            <w:hideMark/>
          </w:tcPr>
          <w:p w:rsidR="00CF14CD" w:rsidRPr="00945877" w:rsidRDefault="00CF14CD" w:rsidP="00621464">
            <w:pPr>
              <w:pStyle w:val="3c"/>
              <w:jc w:val="center"/>
            </w:pPr>
            <w:r w:rsidRPr="00945877">
              <w:t>1307867.32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155</w:t>
            </w:r>
          </w:p>
        </w:tc>
        <w:tc>
          <w:tcPr>
            <w:tcW w:w="1623" w:type="pct"/>
            <w:noWrap/>
            <w:hideMark/>
          </w:tcPr>
          <w:p w:rsidR="00CF14CD" w:rsidRPr="00945877" w:rsidRDefault="00CF14CD" w:rsidP="00621464">
            <w:pPr>
              <w:pStyle w:val="3c"/>
              <w:jc w:val="center"/>
            </w:pPr>
            <w:r w:rsidRPr="00945877">
              <w:t>588473.83</w:t>
            </w:r>
          </w:p>
        </w:tc>
        <w:tc>
          <w:tcPr>
            <w:tcW w:w="1575" w:type="pct"/>
            <w:noWrap/>
            <w:hideMark/>
          </w:tcPr>
          <w:p w:rsidR="00CF14CD" w:rsidRPr="00945877" w:rsidRDefault="00CF14CD" w:rsidP="00621464">
            <w:pPr>
              <w:pStyle w:val="3c"/>
              <w:jc w:val="center"/>
            </w:pPr>
            <w:r w:rsidRPr="00945877">
              <w:t>1307859.84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156</w:t>
            </w:r>
          </w:p>
        </w:tc>
        <w:tc>
          <w:tcPr>
            <w:tcW w:w="1623" w:type="pct"/>
            <w:noWrap/>
            <w:hideMark/>
          </w:tcPr>
          <w:p w:rsidR="00CF14CD" w:rsidRPr="00945877" w:rsidRDefault="00CF14CD" w:rsidP="00621464">
            <w:pPr>
              <w:pStyle w:val="3c"/>
              <w:jc w:val="center"/>
            </w:pPr>
            <w:r w:rsidRPr="00945877">
              <w:t>588450.58</w:t>
            </w:r>
          </w:p>
        </w:tc>
        <w:tc>
          <w:tcPr>
            <w:tcW w:w="1575" w:type="pct"/>
            <w:noWrap/>
            <w:hideMark/>
          </w:tcPr>
          <w:p w:rsidR="00CF14CD" w:rsidRPr="00945877" w:rsidRDefault="00CF14CD" w:rsidP="00621464">
            <w:pPr>
              <w:pStyle w:val="3c"/>
              <w:jc w:val="center"/>
            </w:pPr>
            <w:r w:rsidRPr="00945877">
              <w:t>1307727.72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157</w:t>
            </w:r>
          </w:p>
        </w:tc>
        <w:tc>
          <w:tcPr>
            <w:tcW w:w="1623" w:type="pct"/>
            <w:noWrap/>
            <w:hideMark/>
          </w:tcPr>
          <w:p w:rsidR="00CF14CD" w:rsidRPr="00945877" w:rsidRDefault="00CF14CD" w:rsidP="00621464">
            <w:pPr>
              <w:pStyle w:val="3c"/>
              <w:jc w:val="center"/>
            </w:pPr>
            <w:r w:rsidRPr="00945877">
              <w:t>588438.04</w:t>
            </w:r>
          </w:p>
        </w:tc>
        <w:tc>
          <w:tcPr>
            <w:tcW w:w="1575" w:type="pct"/>
            <w:noWrap/>
            <w:hideMark/>
          </w:tcPr>
          <w:p w:rsidR="00CF14CD" w:rsidRPr="00945877" w:rsidRDefault="00CF14CD" w:rsidP="00621464">
            <w:pPr>
              <w:pStyle w:val="3c"/>
              <w:jc w:val="center"/>
            </w:pPr>
            <w:r w:rsidRPr="00945877">
              <w:t>1307672.25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158</w:t>
            </w:r>
          </w:p>
        </w:tc>
        <w:tc>
          <w:tcPr>
            <w:tcW w:w="1623" w:type="pct"/>
            <w:noWrap/>
            <w:hideMark/>
          </w:tcPr>
          <w:p w:rsidR="00CF14CD" w:rsidRPr="00945877" w:rsidRDefault="00CF14CD" w:rsidP="00621464">
            <w:pPr>
              <w:pStyle w:val="3c"/>
              <w:jc w:val="center"/>
            </w:pPr>
            <w:r w:rsidRPr="00945877">
              <w:t>588431.14</w:t>
            </w:r>
          </w:p>
        </w:tc>
        <w:tc>
          <w:tcPr>
            <w:tcW w:w="1575" w:type="pct"/>
            <w:noWrap/>
            <w:hideMark/>
          </w:tcPr>
          <w:p w:rsidR="00CF14CD" w:rsidRPr="00945877" w:rsidRDefault="00CF14CD" w:rsidP="00621464">
            <w:pPr>
              <w:pStyle w:val="3c"/>
              <w:jc w:val="center"/>
            </w:pPr>
            <w:r w:rsidRPr="00945877">
              <w:t>1307641.09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159</w:t>
            </w:r>
          </w:p>
        </w:tc>
        <w:tc>
          <w:tcPr>
            <w:tcW w:w="1623" w:type="pct"/>
            <w:noWrap/>
            <w:hideMark/>
          </w:tcPr>
          <w:p w:rsidR="00CF14CD" w:rsidRPr="00945877" w:rsidRDefault="00CF14CD" w:rsidP="00621464">
            <w:pPr>
              <w:pStyle w:val="3c"/>
              <w:jc w:val="center"/>
            </w:pPr>
            <w:r w:rsidRPr="00945877">
              <w:t>588429.26</w:t>
            </w:r>
          </w:p>
        </w:tc>
        <w:tc>
          <w:tcPr>
            <w:tcW w:w="1575" w:type="pct"/>
            <w:noWrap/>
            <w:hideMark/>
          </w:tcPr>
          <w:p w:rsidR="00CF14CD" w:rsidRPr="00945877" w:rsidRDefault="00CF14CD" w:rsidP="00621464">
            <w:pPr>
              <w:pStyle w:val="3c"/>
              <w:jc w:val="center"/>
            </w:pPr>
            <w:r w:rsidRPr="00945877">
              <w:t>1307631.12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160</w:t>
            </w:r>
          </w:p>
        </w:tc>
        <w:tc>
          <w:tcPr>
            <w:tcW w:w="1623" w:type="pct"/>
            <w:noWrap/>
            <w:hideMark/>
          </w:tcPr>
          <w:p w:rsidR="00CF14CD" w:rsidRPr="00945877" w:rsidRDefault="00CF14CD" w:rsidP="00621464">
            <w:pPr>
              <w:pStyle w:val="3c"/>
              <w:jc w:val="center"/>
            </w:pPr>
            <w:r w:rsidRPr="00945877">
              <w:t>588423.54</w:t>
            </w:r>
          </w:p>
        </w:tc>
        <w:tc>
          <w:tcPr>
            <w:tcW w:w="1575" w:type="pct"/>
            <w:noWrap/>
            <w:hideMark/>
          </w:tcPr>
          <w:p w:rsidR="00CF14CD" w:rsidRPr="00945877" w:rsidRDefault="00CF14CD" w:rsidP="00621464">
            <w:pPr>
              <w:pStyle w:val="3c"/>
              <w:jc w:val="center"/>
            </w:pPr>
            <w:r w:rsidRPr="00945877">
              <w:t>1307565.67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161</w:t>
            </w:r>
          </w:p>
        </w:tc>
        <w:tc>
          <w:tcPr>
            <w:tcW w:w="1623" w:type="pct"/>
            <w:noWrap/>
            <w:hideMark/>
          </w:tcPr>
          <w:p w:rsidR="00CF14CD" w:rsidRPr="00945877" w:rsidRDefault="00CF14CD" w:rsidP="00621464">
            <w:pPr>
              <w:pStyle w:val="3c"/>
              <w:jc w:val="center"/>
            </w:pPr>
            <w:r w:rsidRPr="00945877">
              <w:t>588416.55</w:t>
            </w:r>
          </w:p>
        </w:tc>
        <w:tc>
          <w:tcPr>
            <w:tcW w:w="1575" w:type="pct"/>
            <w:noWrap/>
            <w:hideMark/>
          </w:tcPr>
          <w:p w:rsidR="00CF14CD" w:rsidRPr="00945877" w:rsidRDefault="00CF14CD" w:rsidP="00621464">
            <w:pPr>
              <w:pStyle w:val="3c"/>
              <w:jc w:val="center"/>
            </w:pPr>
            <w:r w:rsidRPr="00945877">
              <w:t>1307477.16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162</w:t>
            </w:r>
          </w:p>
        </w:tc>
        <w:tc>
          <w:tcPr>
            <w:tcW w:w="1623" w:type="pct"/>
            <w:noWrap/>
            <w:hideMark/>
          </w:tcPr>
          <w:p w:rsidR="00CF14CD" w:rsidRPr="00945877" w:rsidRDefault="00CF14CD" w:rsidP="00621464">
            <w:pPr>
              <w:pStyle w:val="3c"/>
              <w:jc w:val="center"/>
            </w:pPr>
            <w:r w:rsidRPr="00945877">
              <w:t>588414.63</w:t>
            </w:r>
          </w:p>
        </w:tc>
        <w:tc>
          <w:tcPr>
            <w:tcW w:w="1575" w:type="pct"/>
            <w:noWrap/>
            <w:hideMark/>
          </w:tcPr>
          <w:p w:rsidR="00CF14CD" w:rsidRPr="00945877" w:rsidRDefault="00CF14CD" w:rsidP="00621464">
            <w:pPr>
              <w:pStyle w:val="3c"/>
              <w:jc w:val="center"/>
            </w:pPr>
            <w:r w:rsidRPr="00945877">
              <w:t>1307450.35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163</w:t>
            </w:r>
          </w:p>
        </w:tc>
        <w:tc>
          <w:tcPr>
            <w:tcW w:w="1623" w:type="pct"/>
            <w:noWrap/>
            <w:hideMark/>
          </w:tcPr>
          <w:p w:rsidR="00CF14CD" w:rsidRPr="00945877" w:rsidRDefault="00CF14CD" w:rsidP="00621464">
            <w:pPr>
              <w:pStyle w:val="3c"/>
              <w:jc w:val="center"/>
            </w:pPr>
            <w:r w:rsidRPr="00945877">
              <w:t>588403.97</w:t>
            </w:r>
          </w:p>
        </w:tc>
        <w:tc>
          <w:tcPr>
            <w:tcW w:w="1575" w:type="pct"/>
            <w:noWrap/>
            <w:hideMark/>
          </w:tcPr>
          <w:p w:rsidR="00CF14CD" w:rsidRPr="00945877" w:rsidRDefault="00CF14CD" w:rsidP="00621464">
            <w:pPr>
              <w:pStyle w:val="3c"/>
              <w:jc w:val="center"/>
            </w:pPr>
            <w:r w:rsidRPr="00945877">
              <w:t>1307399.25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164</w:t>
            </w:r>
          </w:p>
        </w:tc>
        <w:tc>
          <w:tcPr>
            <w:tcW w:w="1623" w:type="pct"/>
            <w:noWrap/>
            <w:hideMark/>
          </w:tcPr>
          <w:p w:rsidR="00CF14CD" w:rsidRPr="00945877" w:rsidRDefault="00CF14CD" w:rsidP="00621464">
            <w:pPr>
              <w:pStyle w:val="3c"/>
              <w:jc w:val="center"/>
            </w:pPr>
            <w:r w:rsidRPr="00945877">
              <w:t>588400.68</w:t>
            </w:r>
          </w:p>
        </w:tc>
        <w:tc>
          <w:tcPr>
            <w:tcW w:w="1575" w:type="pct"/>
            <w:noWrap/>
            <w:hideMark/>
          </w:tcPr>
          <w:p w:rsidR="00CF14CD" w:rsidRPr="00945877" w:rsidRDefault="00CF14CD" w:rsidP="00621464">
            <w:pPr>
              <w:pStyle w:val="3c"/>
              <w:jc w:val="center"/>
            </w:pPr>
            <w:r w:rsidRPr="00945877">
              <w:t>1307384.76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165</w:t>
            </w:r>
          </w:p>
        </w:tc>
        <w:tc>
          <w:tcPr>
            <w:tcW w:w="1623" w:type="pct"/>
            <w:noWrap/>
            <w:hideMark/>
          </w:tcPr>
          <w:p w:rsidR="00CF14CD" w:rsidRPr="00945877" w:rsidRDefault="00CF14CD" w:rsidP="00621464">
            <w:pPr>
              <w:pStyle w:val="3c"/>
              <w:jc w:val="center"/>
            </w:pPr>
            <w:r w:rsidRPr="00945877">
              <w:t>588392.86</w:t>
            </w:r>
          </w:p>
        </w:tc>
        <w:tc>
          <w:tcPr>
            <w:tcW w:w="1575" w:type="pct"/>
            <w:noWrap/>
            <w:hideMark/>
          </w:tcPr>
          <w:p w:rsidR="00CF14CD" w:rsidRPr="00945877" w:rsidRDefault="00CF14CD" w:rsidP="00621464">
            <w:pPr>
              <w:pStyle w:val="3c"/>
              <w:jc w:val="center"/>
            </w:pPr>
            <w:r w:rsidRPr="00945877">
              <w:t>1307359.22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166</w:t>
            </w:r>
          </w:p>
        </w:tc>
        <w:tc>
          <w:tcPr>
            <w:tcW w:w="1623" w:type="pct"/>
            <w:noWrap/>
            <w:hideMark/>
          </w:tcPr>
          <w:p w:rsidR="00CF14CD" w:rsidRPr="00945877" w:rsidRDefault="00CF14CD" w:rsidP="00621464">
            <w:pPr>
              <w:pStyle w:val="3c"/>
              <w:jc w:val="center"/>
            </w:pPr>
            <w:r w:rsidRPr="00945877">
              <w:t>588384.73</w:t>
            </w:r>
          </w:p>
        </w:tc>
        <w:tc>
          <w:tcPr>
            <w:tcW w:w="1575" w:type="pct"/>
            <w:noWrap/>
            <w:hideMark/>
          </w:tcPr>
          <w:p w:rsidR="00CF14CD" w:rsidRPr="00945877" w:rsidRDefault="00CF14CD" w:rsidP="00621464">
            <w:pPr>
              <w:pStyle w:val="3c"/>
              <w:jc w:val="center"/>
            </w:pPr>
            <w:r w:rsidRPr="00945877">
              <w:t>1307334.6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167</w:t>
            </w:r>
          </w:p>
        </w:tc>
        <w:tc>
          <w:tcPr>
            <w:tcW w:w="1623" w:type="pct"/>
            <w:noWrap/>
            <w:hideMark/>
          </w:tcPr>
          <w:p w:rsidR="00CF14CD" w:rsidRPr="00945877" w:rsidRDefault="00CF14CD" w:rsidP="00621464">
            <w:pPr>
              <w:pStyle w:val="3c"/>
              <w:jc w:val="center"/>
            </w:pPr>
            <w:r w:rsidRPr="00945877">
              <w:t>588374.73</w:t>
            </w:r>
          </w:p>
        </w:tc>
        <w:tc>
          <w:tcPr>
            <w:tcW w:w="1575" w:type="pct"/>
            <w:noWrap/>
            <w:hideMark/>
          </w:tcPr>
          <w:p w:rsidR="00CF14CD" w:rsidRPr="00945877" w:rsidRDefault="00CF14CD" w:rsidP="00621464">
            <w:pPr>
              <w:pStyle w:val="3c"/>
              <w:jc w:val="center"/>
            </w:pPr>
            <w:r w:rsidRPr="00945877">
              <w:t>1307309.06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168</w:t>
            </w:r>
          </w:p>
        </w:tc>
        <w:tc>
          <w:tcPr>
            <w:tcW w:w="1623" w:type="pct"/>
            <w:noWrap/>
            <w:hideMark/>
          </w:tcPr>
          <w:p w:rsidR="00CF14CD" w:rsidRPr="00945877" w:rsidRDefault="00CF14CD" w:rsidP="00621464">
            <w:pPr>
              <w:pStyle w:val="3c"/>
              <w:jc w:val="center"/>
            </w:pPr>
            <w:r w:rsidRPr="00945877">
              <w:t>588367.23</w:t>
            </w:r>
          </w:p>
        </w:tc>
        <w:tc>
          <w:tcPr>
            <w:tcW w:w="1575" w:type="pct"/>
            <w:noWrap/>
            <w:hideMark/>
          </w:tcPr>
          <w:p w:rsidR="00CF14CD" w:rsidRPr="00945877" w:rsidRDefault="00CF14CD" w:rsidP="00621464">
            <w:pPr>
              <w:pStyle w:val="3c"/>
              <w:jc w:val="center"/>
            </w:pPr>
            <w:r w:rsidRPr="00945877">
              <w:t>1307289.13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169</w:t>
            </w:r>
          </w:p>
        </w:tc>
        <w:tc>
          <w:tcPr>
            <w:tcW w:w="1623" w:type="pct"/>
            <w:noWrap/>
            <w:hideMark/>
          </w:tcPr>
          <w:p w:rsidR="00CF14CD" w:rsidRPr="00945877" w:rsidRDefault="00CF14CD" w:rsidP="00621464">
            <w:pPr>
              <w:pStyle w:val="3c"/>
              <w:jc w:val="center"/>
            </w:pPr>
            <w:r w:rsidRPr="00945877">
              <w:t>588363.78</w:t>
            </w:r>
          </w:p>
        </w:tc>
        <w:tc>
          <w:tcPr>
            <w:tcW w:w="1575" w:type="pct"/>
            <w:noWrap/>
            <w:hideMark/>
          </w:tcPr>
          <w:p w:rsidR="00CF14CD" w:rsidRPr="00945877" w:rsidRDefault="00CF14CD" w:rsidP="00621464">
            <w:pPr>
              <w:pStyle w:val="3c"/>
              <w:jc w:val="center"/>
            </w:pPr>
            <w:r w:rsidRPr="00945877">
              <w:t>1307272.61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170</w:t>
            </w:r>
          </w:p>
        </w:tc>
        <w:tc>
          <w:tcPr>
            <w:tcW w:w="1623" w:type="pct"/>
            <w:noWrap/>
            <w:hideMark/>
          </w:tcPr>
          <w:p w:rsidR="00CF14CD" w:rsidRPr="00945877" w:rsidRDefault="00CF14CD" w:rsidP="00621464">
            <w:pPr>
              <w:pStyle w:val="3c"/>
              <w:jc w:val="center"/>
            </w:pPr>
            <w:r w:rsidRPr="00945877">
              <w:t>588363.21</w:t>
            </w:r>
          </w:p>
        </w:tc>
        <w:tc>
          <w:tcPr>
            <w:tcW w:w="1575" w:type="pct"/>
            <w:noWrap/>
            <w:hideMark/>
          </w:tcPr>
          <w:p w:rsidR="00CF14CD" w:rsidRPr="00945877" w:rsidRDefault="00CF14CD" w:rsidP="00621464">
            <w:pPr>
              <w:pStyle w:val="3c"/>
              <w:jc w:val="center"/>
            </w:pPr>
            <w:r w:rsidRPr="00945877">
              <w:t>1307238.08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171</w:t>
            </w:r>
          </w:p>
        </w:tc>
        <w:tc>
          <w:tcPr>
            <w:tcW w:w="1623" w:type="pct"/>
            <w:noWrap/>
            <w:hideMark/>
          </w:tcPr>
          <w:p w:rsidR="00CF14CD" w:rsidRPr="00945877" w:rsidRDefault="00CF14CD" w:rsidP="00621464">
            <w:pPr>
              <w:pStyle w:val="3c"/>
              <w:jc w:val="center"/>
            </w:pPr>
            <w:r w:rsidRPr="00945877">
              <w:t>588350.16</w:t>
            </w:r>
          </w:p>
        </w:tc>
        <w:tc>
          <w:tcPr>
            <w:tcW w:w="1575" w:type="pct"/>
            <w:noWrap/>
            <w:hideMark/>
          </w:tcPr>
          <w:p w:rsidR="00CF14CD" w:rsidRPr="00945877" w:rsidRDefault="00CF14CD" w:rsidP="00621464">
            <w:pPr>
              <w:pStyle w:val="3c"/>
              <w:jc w:val="center"/>
            </w:pPr>
            <w:r w:rsidRPr="00945877">
              <w:t>1307214.11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172</w:t>
            </w:r>
          </w:p>
        </w:tc>
        <w:tc>
          <w:tcPr>
            <w:tcW w:w="1623" w:type="pct"/>
            <w:noWrap/>
            <w:hideMark/>
          </w:tcPr>
          <w:p w:rsidR="00CF14CD" w:rsidRPr="00945877" w:rsidRDefault="00CF14CD" w:rsidP="00621464">
            <w:pPr>
              <w:pStyle w:val="3c"/>
              <w:jc w:val="center"/>
            </w:pPr>
            <w:r w:rsidRPr="00945877">
              <w:t>588346.46</w:t>
            </w:r>
          </w:p>
        </w:tc>
        <w:tc>
          <w:tcPr>
            <w:tcW w:w="1575" w:type="pct"/>
            <w:noWrap/>
            <w:hideMark/>
          </w:tcPr>
          <w:p w:rsidR="00CF14CD" w:rsidRPr="00945877" w:rsidRDefault="00CF14CD" w:rsidP="00621464">
            <w:pPr>
              <w:pStyle w:val="3c"/>
              <w:jc w:val="center"/>
            </w:pPr>
            <w:r w:rsidRPr="00945877">
              <w:t>1307190.49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173</w:t>
            </w:r>
          </w:p>
        </w:tc>
        <w:tc>
          <w:tcPr>
            <w:tcW w:w="1623" w:type="pct"/>
            <w:noWrap/>
            <w:hideMark/>
          </w:tcPr>
          <w:p w:rsidR="00CF14CD" w:rsidRPr="00945877" w:rsidRDefault="00CF14CD" w:rsidP="00621464">
            <w:pPr>
              <w:pStyle w:val="3c"/>
              <w:jc w:val="center"/>
            </w:pPr>
            <w:r w:rsidRPr="00945877">
              <w:t>588347.51</w:t>
            </w:r>
          </w:p>
        </w:tc>
        <w:tc>
          <w:tcPr>
            <w:tcW w:w="1575" w:type="pct"/>
            <w:noWrap/>
            <w:hideMark/>
          </w:tcPr>
          <w:p w:rsidR="00CF14CD" w:rsidRPr="00945877" w:rsidRDefault="00CF14CD" w:rsidP="00621464">
            <w:pPr>
              <w:pStyle w:val="3c"/>
              <w:jc w:val="center"/>
            </w:pPr>
            <w:r w:rsidRPr="00945877">
              <w:t>1307176.33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174</w:t>
            </w:r>
          </w:p>
        </w:tc>
        <w:tc>
          <w:tcPr>
            <w:tcW w:w="1623" w:type="pct"/>
            <w:noWrap/>
            <w:hideMark/>
          </w:tcPr>
          <w:p w:rsidR="00CF14CD" w:rsidRPr="00945877" w:rsidRDefault="00CF14CD" w:rsidP="00621464">
            <w:pPr>
              <w:pStyle w:val="3c"/>
              <w:jc w:val="center"/>
            </w:pPr>
            <w:r w:rsidRPr="00945877">
              <w:t>588351.04</w:t>
            </w:r>
          </w:p>
        </w:tc>
        <w:tc>
          <w:tcPr>
            <w:tcW w:w="1575" w:type="pct"/>
            <w:noWrap/>
            <w:hideMark/>
          </w:tcPr>
          <w:p w:rsidR="00CF14CD" w:rsidRPr="00945877" w:rsidRDefault="00CF14CD" w:rsidP="00621464">
            <w:pPr>
              <w:pStyle w:val="3c"/>
              <w:jc w:val="center"/>
            </w:pPr>
            <w:r w:rsidRPr="00945877">
              <w:t>1307163.38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175</w:t>
            </w:r>
          </w:p>
        </w:tc>
        <w:tc>
          <w:tcPr>
            <w:tcW w:w="1623" w:type="pct"/>
            <w:noWrap/>
            <w:hideMark/>
          </w:tcPr>
          <w:p w:rsidR="00CF14CD" w:rsidRPr="00945877" w:rsidRDefault="00CF14CD" w:rsidP="00621464">
            <w:pPr>
              <w:pStyle w:val="3c"/>
              <w:jc w:val="center"/>
            </w:pPr>
            <w:r w:rsidRPr="00945877">
              <w:t>588352.35</w:t>
            </w:r>
          </w:p>
        </w:tc>
        <w:tc>
          <w:tcPr>
            <w:tcW w:w="1575" w:type="pct"/>
            <w:noWrap/>
            <w:hideMark/>
          </w:tcPr>
          <w:p w:rsidR="00CF14CD" w:rsidRPr="00945877" w:rsidRDefault="00CF14CD" w:rsidP="00621464">
            <w:pPr>
              <w:pStyle w:val="3c"/>
              <w:jc w:val="center"/>
            </w:pPr>
            <w:r w:rsidRPr="00945877">
              <w:t>1307158.55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176</w:t>
            </w:r>
          </w:p>
        </w:tc>
        <w:tc>
          <w:tcPr>
            <w:tcW w:w="1623" w:type="pct"/>
            <w:noWrap/>
            <w:hideMark/>
          </w:tcPr>
          <w:p w:rsidR="00CF14CD" w:rsidRPr="00945877" w:rsidRDefault="00CF14CD" w:rsidP="00621464">
            <w:pPr>
              <w:pStyle w:val="3c"/>
              <w:jc w:val="center"/>
            </w:pPr>
            <w:r w:rsidRPr="00945877">
              <w:t>588354.39</w:t>
            </w:r>
          </w:p>
        </w:tc>
        <w:tc>
          <w:tcPr>
            <w:tcW w:w="1575" w:type="pct"/>
            <w:noWrap/>
            <w:hideMark/>
          </w:tcPr>
          <w:p w:rsidR="00CF14CD" w:rsidRPr="00945877" w:rsidRDefault="00CF14CD" w:rsidP="00621464">
            <w:pPr>
              <w:pStyle w:val="3c"/>
              <w:jc w:val="center"/>
            </w:pPr>
            <w:r w:rsidRPr="00945877">
              <w:t>1307149.97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177</w:t>
            </w:r>
          </w:p>
        </w:tc>
        <w:tc>
          <w:tcPr>
            <w:tcW w:w="1623" w:type="pct"/>
            <w:noWrap/>
            <w:hideMark/>
          </w:tcPr>
          <w:p w:rsidR="00CF14CD" w:rsidRPr="00945877" w:rsidRDefault="00CF14CD" w:rsidP="00621464">
            <w:pPr>
              <w:pStyle w:val="3c"/>
              <w:jc w:val="center"/>
            </w:pPr>
            <w:r w:rsidRPr="00945877">
              <w:t>588430</w:t>
            </w:r>
          </w:p>
        </w:tc>
        <w:tc>
          <w:tcPr>
            <w:tcW w:w="1575" w:type="pct"/>
            <w:noWrap/>
            <w:hideMark/>
          </w:tcPr>
          <w:p w:rsidR="00CF14CD" w:rsidRPr="00945877" w:rsidRDefault="00CF14CD" w:rsidP="00621464">
            <w:pPr>
              <w:pStyle w:val="3c"/>
              <w:jc w:val="center"/>
            </w:pPr>
            <w:r w:rsidRPr="00945877">
              <w:t>1307166.04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178</w:t>
            </w:r>
          </w:p>
        </w:tc>
        <w:tc>
          <w:tcPr>
            <w:tcW w:w="1623" w:type="pct"/>
            <w:noWrap/>
            <w:hideMark/>
          </w:tcPr>
          <w:p w:rsidR="00CF14CD" w:rsidRPr="00945877" w:rsidRDefault="00CF14CD" w:rsidP="00621464">
            <w:pPr>
              <w:pStyle w:val="3c"/>
              <w:jc w:val="center"/>
            </w:pPr>
            <w:r w:rsidRPr="00945877">
              <w:t>588490.99</w:t>
            </w:r>
          </w:p>
        </w:tc>
        <w:tc>
          <w:tcPr>
            <w:tcW w:w="1575" w:type="pct"/>
            <w:noWrap/>
            <w:hideMark/>
          </w:tcPr>
          <w:p w:rsidR="00CF14CD" w:rsidRPr="00945877" w:rsidRDefault="00CF14CD" w:rsidP="00621464">
            <w:pPr>
              <w:pStyle w:val="3c"/>
              <w:jc w:val="center"/>
            </w:pPr>
            <w:r w:rsidRPr="00945877">
              <w:t>1307181.52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179</w:t>
            </w:r>
          </w:p>
        </w:tc>
        <w:tc>
          <w:tcPr>
            <w:tcW w:w="1623" w:type="pct"/>
            <w:noWrap/>
            <w:hideMark/>
          </w:tcPr>
          <w:p w:rsidR="00CF14CD" w:rsidRPr="00945877" w:rsidRDefault="00CF14CD" w:rsidP="00621464">
            <w:pPr>
              <w:pStyle w:val="3c"/>
              <w:jc w:val="center"/>
            </w:pPr>
            <w:r w:rsidRPr="00945877">
              <w:t>588491.06</w:t>
            </w:r>
          </w:p>
        </w:tc>
        <w:tc>
          <w:tcPr>
            <w:tcW w:w="1575" w:type="pct"/>
            <w:noWrap/>
            <w:hideMark/>
          </w:tcPr>
          <w:p w:rsidR="00CF14CD" w:rsidRPr="00945877" w:rsidRDefault="00CF14CD" w:rsidP="00621464">
            <w:pPr>
              <w:pStyle w:val="3c"/>
              <w:jc w:val="center"/>
            </w:pPr>
            <w:r w:rsidRPr="00945877">
              <w:t>1307176.38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180</w:t>
            </w:r>
          </w:p>
        </w:tc>
        <w:tc>
          <w:tcPr>
            <w:tcW w:w="1623" w:type="pct"/>
            <w:noWrap/>
            <w:hideMark/>
          </w:tcPr>
          <w:p w:rsidR="00CF14CD" w:rsidRPr="00945877" w:rsidRDefault="00CF14CD" w:rsidP="00621464">
            <w:pPr>
              <w:pStyle w:val="3c"/>
              <w:jc w:val="center"/>
            </w:pPr>
            <w:r w:rsidRPr="00945877">
              <w:t>588491.87</w:t>
            </w:r>
          </w:p>
        </w:tc>
        <w:tc>
          <w:tcPr>
            <w:tcW w:w="1575" w:type="pct"/>
            <w:noWrap/>
            <w:hideMark/>
          </w:tcPr>
          <w:p w:rsidR="00CF14CD" w:rsidRPr="00945877" w:rsidRDefault="00CF14CD" w:rsidP="00621464">
            <w:pPr>
              <w:pStyle w:val="3c"/>
              <w:jc w:val="center"/>
            </w:pPr>
            <w:r w:rsidRPr="00945877">
              <w:t>1307120.53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181</w:t>
            </w:r>
          </w:p>
        </w:tc>
        <w:tc>
          <w:tcPr>
            <w:tcW w:w="1623" w:type="pct"/>
            <w:noWrap/>
            <w:hideMark/>
          </w:tcPr>
          <w:p w:rsidR="00CF14CD" w:rsidRPr="00945877" w:rsidRDefault="00CF14CD" w:rsidP="00621464">
            <w:pPr>
              <w:pStyle w:val="3c"/>
              <w:jc w:val="center"/>
            </w:pPr>
            <w:r w:rsidRPr="00945877">
              <w:t>588492.21</w:t>
            </w:r>
          </w:p>
        </w:tc>
        <w:tc>
          <w:tcPr>
            <w:tcW w:w="1575" w:type="pct"/>
            <w:noWrap/>
            <w:hideMark/>
          </w:tcPr>
          <w:p w:rsidR="00CF14CD" w:rsidRPr="00945877" w:rsidRDefault="00CF14CD" w:rsidP="00621464">
            <w:pPr>
              <w:pStyle w:val="3c"/>
              <w:jc w:val="center"/>
            </w:pPr>
            <w:r w:rsidRPr="00945877">
              <w:t>1307097.03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182</w:t>
            </w:r>
          </w:p>
        </w:tc>
        <w:tc>
          <w:tcPr>
            <w:tcW w:w="1623" w:type="pct"/>
            <w:noWrap/>
            <w:hideMark/>
          </w:tcPr>
          <w:p w:rsidR="00CF14CD" w:rsidRPr="00945877" w:rsidRDefault="00CF14CD" w:rsidP="00621464">
            <w:pPr>
              <w:pStyle w:val="3c"/>
              <w:jc w:val="center"/>
            </w:pPr>
            <w:r w:rsidRPr="00945877">
              <w:t>588492.23</w:t>
            </w:r>
          </w:p>
        </w:tc>
        <w:tc>
          <w:tcPr>
            <w:tcW w:w="1575" w:type="pct"/>
            <w:noWrap/>
            <w:hideMark/>
          </w:tcPr>
          <w:p w:rsidR="00CF14CD" w:rsidRPr="00945877" w:rsidRDefault="00CF14CD" w:rsidP="00621464">
            <w:pPr>
              <w:pStyle w:val="3c"/>
              <w:jc w:val="center"/>
            </w:pPr>
            <w:r w:rsidRPr="00945877">
              <w:t>1307095.02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183</w:t>
            </w:r>
          </w:p>
        </w:tc>
        <w:tc>
          <w:tcPr>
            <w:tcW w:w="1623" w:type="pct"/>
            <w:noWrap/>
            <w:hideMark/>
          </w:tcPr>
          <w:p w:rsidR="00CF14CD" w:rsidRPr="00945877" w:rsidRDefault="00CF14CD" w:rsidP="00621464">
            <w:pPr>
              <w:pStyle w:val="3c"/>
              <w:jc w:val="center"/>
            </w:pPr>
            <w:r w:rsidRPr="00945877">
              <w:t>588491.61</w:t>
            </w:r>
          </w:p>
        </w:tc>
        <w:tc>
          <w:tcPr>
            <w:tcW w:w="1575" w:type="pct"/>
            <w:noWrap/>
            <w:hideMark/>
          </w:tcPr>
          <w:p w:rsidR="00CF14CD" w:rsidRPr="00945877" w:rsidRDefault="00CF14CD" w:rsidP="00621464">
            <w:pPr>
              <w:pStyle w:val="3c"/>
              <w:jc w:val="center"/>
            </w:pPr>
            <w:r w:rsidRPr="00945877">
              <w:t>1307091.9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184</w:t>
            </w:r>
          </w:p>
        </w:tc>
        <w:tc>
          <w:tcPr>
            <w:tcW w:w="1623" w:type="pct"/>
            <w:noWrap/>
            <w:hideMark/>
          </w:tcPr>
          <w:p w:rsidR="00CF14CD" w:rsidRPr="00945877" w:rsidRDefault="00CF14CD" w:rsidP="00621464">
            <w:pPr>
              <w:pStyle w:val="3c"/>
              <w:jc w:val="center"/>
            </w:pPr>
            <w:r w:rsidRPr="00945877">
              <w:t>588507.16</w:t>
            </w:r>
          </w:p>
        </w:tc>
        <w:tc>
          <w:tcPr>
            <w:tcW w:w="1575" w:type="pct"/>
            <w:noWrap/>
            <w:hideMark/>
          </w:tcPr>
          <w:p w:rsidR="00CF14CD" w:rsidRPr="00945877" w:rsidRDefault="00CF14CD" w:rsidP="00621464">
            <w:pPr>
              <w:pStyle w:val="3c"/>
              <w:jc w:val="center"/>
            </w:pPr>
            <w:r w:rsidRPr="00945877">
              <w:t>1307090.01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185</w:t>
            </w:r>
          </w:p>
        </w:tc>
        <w:tc>
          <w:tcPr>
            <w:tcW w:w="1623" w:type="pct"/>
            <w:noWrap/>
            <w:hideMark/>
          </w:tcPr>
          <w:p w:rsidR="00CF14CD" w:rsidRPr="00945877" w:rsidRDefault="00CF14CD" w:rsidP="00621464">
            <w:pPr>
              <w:pStyle w:val="3c"/>
              <w:jc w:val="center"/>
            </w:pPr>
            <w:r w:rsidRPr="00945877">
              <w:t>588527.36</w:t>
            </w:r>
          </w:p>
        </w:tc>
        <w:tc>
          <w:tcPr>
            <w:tcW w:w="1575" w:type="pct"/>
            <w:noWrap/>
            <w:hideMark/>
          </w:tcPr>
          <w:p w:rsidR="00CF14CD" w:rsidRPr="00945877" w:rsidRDefault="00CF14CD" w:rsidP="00621464">
            <w:pPr>
              <w:pStyle w:val="3c"/>
              <w:jc w:val="center"/>
            </w:pPr>
            <w:r w:rsidRPr="00945877">
              <w:t>1307084.98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186</w:t>
            </w:r>
          </w:p>
        </w:tc>
        <w:tc>
          <w:tcPr>
            <w:tcW w:w="1623" w:type="pct"/>
            <w:noWrap/>
            <w:hideMark/>
          </w:tcPr>
          <w:p w:rsidR="00CF14CD" w:rsidRPr="00945877" w:rsidRDefault="00CF14CD" w:rsidP="00621464">
            <w:pPr>
              <w:pStyle w:val="3c"/>
              <w:jc w:val="center"/>
            </w:pPr>
            <w:r w:rsidRPr="00945877">
              <w:t>588539.79</w:t>
            </w:r>
          </w:p>
        </w:tc>
        <w:tc>
          <w:tcPr>
            <w:tcW w:w="1575" w:type="pct"/>
            <w:noWrap/>
            <w:hideMark/>
          </w:tcPr>
          <w:p w:rsidR="00CF14CD" w:rsidRPr="00945877" w:rsidRDefault="00CF14CD" w:rsidP="00621464">
            <w:pPr>
              <w:pStyle w:val="3c"/>
              <w:jc w:val="center"/>
            </w:pPr>
            <w:r w:rsidRPr="00945877">
              <w:t>1307078.42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187</w:t>
            </w:r>
          </w:p>
        </w:tc>
        <w:tc>
          <w:tcPr>
            <w:tcW w:w="1623" w:type="pct"/>
            <w:noWrap/>
            <w:hideMark/>
          </w:tcPr>
          <w:p w:rsidR="00CF14CD" w:rsidRPr="00945877" w:rsidRDefault="00CF14CD" w:rsidP="00621464">
            <w:pPr>
              <w:pStyle w:val="3c"/>
              <w:jc w:val="center"/>
            </w:pPr>
            <w:r w:rsidRPr="00945877">
              <w:t>588542.58</w:t>
            </w:r>
          </w:p>
        </w:tc>
        <w:tc>
          <w:tcPr>
            <w:tcW w:w="1575" w:type="pct"/>
            <w:noWrap/>
            <w:hideMark/>
          </w:tcPr>
          <w:p w:rsidR="00CF14CD" w:rsidRPr="00945877" w:rsidRDefault="00CF14CD" w:rsidP="00621464">
            <w:pPr>
              <w:pStyle w:val="3c"/>
              <w:jc w:val="center"/>
            </w:pPr>
            <w:r w:rsidRPr="00945877">
              <w:t>1307072.18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188</w:t>
            </w:r>
          </w:p>
        </w:tc>
        <w:tc>
          <w:tcPr>
            <w:tcW w:w="1623" w:type="pct"/>
            <w:noWrap/>
            <w:hideMark/>
          </w:tcPr>
          <w:p w:rsidR="00CF14CD" w:rsidRPr="00945877" w:rsidRDefault="00CF14CD" w:rsidP="00621464">
            <w:pPr>
              <w:pStyle w:val="3c"/>
              <w:jc w:val="center"/>
            </w:pPr>
            <w:r w:rsidRPr="00945877">
              <w:t>588541.95</w:t>
            </w:r>
          </w:p>
        </w:tc>
        <w:tc>
          <w:tcPr>
            <w:tcW w:w="1575" w:type="pct"/>
            <w:noWrap/>
            <w:hideMark/>
          </w:tcPr>
          <w:p w:rsidR="00CF14CD" w:rsidRPr="00945877" w:rsidRDefault="00CF14CD" w:rsidP="00621464">
            <w:pPr>
              <w:pStyle w:val="3c"/>
              <w:jc w:val="center"/>
            </w:pPr>
            <w:r w:rsidRPr="00945877">
              <w:t>1307065.01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189</w:t>
            </w:r>
          </w:p>
        </w:tc>
        <w:tc>
          <w:tcPr>
            <w:tcW w:w="1623" w:type="pct"/>
            <w:noWrap/>
            <w:hideMark/>
          </w:tcPr>
          <w:p w:rsidR="00CF14CD" w:rsidRPr="00945877" w:rsidRDefault="00CF14CD" w:rsidP="00621464">
            <w:pPr>
              <w:pStyle w:val="3c"/>
              <w:jc w:val="center"/>
            </w:pPr>
            <w:r w:rsidRPr="00945877">
              <w:t>588544.43</w:t>
            </w:r>
          </w:p>
        </w:tc>
        <w:tc>
          <w:tcPr>
            <w:tcW w:w="1575" w:type="pct"/>
            <w:noWrap/>
            <w:hideMark/>
          </w:tcPr>
          <w:p w:rsidR="00CF14CD" w:rsidRPr="00945877" w:rsidRDefault="00CF14CD" w:rsidP="00621464">
            <w:pPr>
              <w:pStyle w:val="3c"/>
              <w:jc w:val="center"/>
            </w:pPr>
            <w:r w:rsidRPr="00945877">
              <w:t>1307059.08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190</w:t>
            </w:r>
          </w:p>
        </w:tc>
        <w:tc>
          <w:tcPr>
            <w:tcW w:w="1623" w:type="pct"/>
            <w:noWrap/>
            <w:hideMark/>
          </w:tcPr>
          <w:p w:rsidR="00CF14CD" w:rsidRPr="00945877" w:rsidRDefault="00CF14CD" w:rsidP="00621464">
            <w:pPr>
              <w:pStyle w:val="3c"/>
              <w:jc w:val="center"/>
            </w:pPr>
            <w:r w:rsidRPr="00945877">
              <w:t>588552.18</w:t>
            </w:r>
          </w:p>
        </w:tc>
        <w:tc>
          <w:tcPr>
            <w:tcW w:w="1575" w:type="pct"/>
            <w:noWrap/>
            <w:hideMark/>
          </w:tcPr>
          <w:p w:rsidR="00CF14CD" w:rsidRPr="00945877" w:rsidRDefault="00CF14CD" w:rsidP="00621464">
            <w:pPr>
              <w:pStyle w:val="3c"/>
              <w:jc w:val="center"/>
            </w:pPr>
            <w:r w:rsidRPr="00945877">
              <w:t>1307049.72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191</w:t>
            </w:r>
          </w:p>
        </w:tc>
        <w:tc>
          <w:tcPr>
            <w:tcW w:w="1623" w:type="pct"/>
            <w:noWrap/>
            <w:hideMark/>
          </w:tcPr>
          <w:p w:rsidR="00CF14CD" w:rsidRPr="00945877" w:rsidRDefault="00CF14CD" w:rsidP="00621464">
            <w:pPr>
              <w:pStyle w:val="3c"/>
              <w:jc w:val="center"/>
            </w:pPr>
            <w:r w:rsidRPr="00945877">
              <w:t>588580.45</w:t>
            </w:r>
          </w:p>
        </w:tc>
        <w:tc>
          <w:tcPr>
            <w:tcW w:w="1575" w:type="pct"/>
            <w:noWrap/>
            <w:hideMark/>
          </w:tcPr>
          <w:p w:rsidR="00CF14CD" w:rsidRPr="00945877" w:rsidRDefault="00CF14CD" w:rsidP="00621464">
            <w:pPr>
              <w:pStyle w:val="3c"/>
              <w:jc w:val="center"/>
            </w:pPr>
            <w:r w:rsidRPr="00945877">
              <w:t>1307030.03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192</w:t>
            </w:r>
          </w:p>
        </w:tc>
        <w:tc>
          <w:tcPr>
            <w:tcW w:w="1623" w:type="pct"/>
            <w:noWrap/>
            <w:hideMark/>
          </w:tcPr>
          <w:p w:rsidR="00CF14CD" w:rsidRPr="00945877" w:rsidRDefault="00CF14CD" w:rsidP="00621464">
            <w:pPr>
              <w:pStyle w:val="3c"/>
              <w:jc w:val="center"/>
            </w:pPr>
            <w:r w:rsidRPr="00945877">
              <w:t>588614.27</w:t>
            </w:r>
          </w:p>
        </w:tc>
        <w:tc>
          <w:tcPr>
            <w:tcW w:w="1575" w:type="pct"/>
            <w:noWrap/>
            <w:hideMark/>
          </w:tcPr>
          <w:p w:rsidR="00CF14CD" w:rsidRPr="00945877" w:rsidRDefault="00CF14CD" w:rsidP="00621464">
            <w:pPr>
              <w:pStyle w:val="3c"/>
              <w:jc w:val="center"/>
            </w:pPr>
            <w:r w:rsidRPr="00945877">
              <w:t>1307008.96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193</w:t>
            </w:r>
          </w:p>
        </w:tc>
        <w:tc>
          <w:tcPr>
            <w:tcW w:w="1623" w:type="pct"/>
            <w:noWrap/>
            <w:hideMark/>
          </w:tcPr>
          <w:p w:rsidR="00CF14CD" w:rsidRPr="00945877" w:rsidRDefault="00CF14CD" w:rsidP="00621464">
            <w:pPr>
              <w:pStyle w:val="3c"/>
              <w:jc w:val="center"/>
            </w:pPr>
            <w:r w:rsidRPr="00945877">
              <w:t>588630.79</w:t>
            </w:r>
          </w:p>
        </w:tc>
        <w:tc>
          <w:tcPr>
            <w:tcW w:w="1575" w:type="pct"/>
            <w:noWrap/>
            <w:hideMark/>
          </w:tcPr>
          <w:p w:rsidR="00CF14CD" w:rsidRPr="00945877" w:rsidRDefault="00CF14CD" w:rsidP="00621464">
            <w:pPr>
              <w:pStyle w:val="3c"/>
              <w:jc w:val="center"/>
            </w:pPr>
            <w:r w:rsidRPr="00945877">
              <w:t>1306998.77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194</w:t>
            </w:r>
          </w:p>
        </w:tc>
        <w:tc>
          <w:tcPr>
            <w:tcW w:w="1623" w:type="pct"/>
            <w:noWrap/>
            <w:hideMark/>
          </w:tcPr>
          <w:p w:rsidR="00CF14CD" w:rsidRPr="00945877" w:rsidRDefault="00CF14CD" w:rsidP="00621464">
            <w:pPr>
              <w:pStyle w:val="3c"/>
              <w:jc w:val="center"/>
            </w:pPr>
            <w:r w:rsidRPr="00945877">
              <w:t>588643.22</w:t>
            </w:r>
          </w:p>
        </w:tc>
        <w:tc>
          <w:tcPr>
            <w:tcW w:w="1575" w:type="pct"/>
            <w:noWrap/>
            <w:hideMark/>
          </w:tcPr>
          <w:p w:rsidR="00CF14CD" w:rsidRPr="00945877" w:rsidRDefault="00CF14CD" w:rsidP="00621464">
            <w:pPr>
              <w:pStyle w:val="3c"/>
              <w:jc w:val="center"/>
            </w:pPr>
            <w:r w:rsidRPr="00945877">
              <w:t>1306992.2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195</w:t>
            </w:r>
          </w:p>
        </w:tc>
        <w:tc>
          <w:tcPr>
            <w:tcW w:w="1623" w:type="pct"/>
            <w:noWrap/>
            <w:hideMark/>
          </w:tcPr>
          <w:p w:rsidR="00CF14CD" w:rsidRPr="00945877" w:rsidRDefault="00CF14CD" w:rsidP="00621464">
            <w:pPr>
              <w:pStyle w:val="3c"/>
              <w:jc w:val="center"/>
            </w:pPr>
            <w:r w:rsidRPr="00945877">
              <w:t>588662.32</w:t>
            </w:r>
          </w:p>
        </w:tc>
        <w:tc>
          <w:tcPr>
            <w:tcW w:w="1575" w:type="pct"/>
            <w:noWrap/>
            <w:hideMark/>
          </w:tcPr>
          <w:p w:rsidR="00CF14CD" w:rsidRPr="00945877" w:rsidRDefault="00CF14CD" w:rsidP="00621464">
            <w:pPr>
              <w:pStyle w:val="3c"/>
              <w:jc w:val="center"/>
            </w:pPr>
            <w:r w:rsidRPr="00945877">
              <w:t>1306987.45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196</w:t>
            </w:r>
          </w:p>
        </w:tc>
        <w:tc>
          <w:tcPr>
            <w:tcW w:w="1623" w:type="pct"/>
            <w:noWrap/>
            <w:hideMark/>
          </w:tcPr>
          <w:p w:rsidR="00CF14CD" w:rsidRPr="00945877" w:rsidRDefault="00CF14CD" w:rsidP="00621464">
            <w:pPr>
              <w:pStyle w:val="3c"/>
              <w:jc w:val="center"/>
            </w:pPr>
            <w:r w:rsidRPr="00945877">
              <w:t>588678.35</w:t>
            </w:r>
          </w:p>
        </w:tc>
        <w:tc>
          <w:tcPr>
            <w:tcW w:w="1575" w:type="pct"/>
            <w:noWrap/>
            <w:hideMark/>
          </w:tcPr>
          <w:p w:rsidR="00CF14CD" w:rsidRPr="00945877" w:rsidRDefault="00CF14CD" w:rsidP="00621464">
            <w:pPr>
              <w:pStyle w:val="3c"/>
              <w:jc w:val="center"/>
            </w:pPr>
            <w:r w:rsidRPr="00945877">
              <w:t>1306987.15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197</w:t>
            </w:r>
          </w:p>
        </w:tc>
        <w:tc>
          <w:tcPr>
            <w:tcW w:w="1623" w:type="pct"/>
            <w:noWrap/>
            <w:hideMark/>
          </w:tcPr>
          <w:p w:rsidR="00CF14CD" w:rsidRPr="00945877" w:rsidRDefault="00CF14CD" w:rsidP="00621464">
            <w:pPr>
              <w:pStyle w:val="3c"/>
              <w:jc w:val="center"/>
            </w:pPr>
            <w:r w:rsidRPr="00945877">
              <w:t>588841.54</w:t>
            </w:r>
          </w:p>
        </w:tc>
        <w:tc>
          <w:tcPr>
            <w:tcW w:w="1575" w:type="pct"/>
            <w:noWrap/>
            <w:hideMark/>
          </w:tcPr>
          <w:p w:rsidR="00CF14CD" w:rsidRPr="00945877" w:rsidRDefault="00CF14CD" w:rsidP="00621464">
            <w:pPr>
              <w:pStyle w:val="3c"/>
              <w:jc w:val="center"/>
            </w:pPr>
            <w:r w:rsidRPr="00945877">
              <w:t>1307005.61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198</w:t>
            </w:r>
          </w:p>
        </w:tc>
        <w:tc>
          <w:tcPr>
            <w:tcW w:w="1623" w:type="pct"/>
            <w:noWrap/>
            <w:hideMark/>
          </w:tcPr>
          <w:p w:rsidR="00CF14CD" w:rsidRPr="00945877" w:rsidRDefault="00CF14CD" w:rsidP="00621464">
            <w:pPr>
              <w:pStyle w:val="3c"/>
              <w:jc w:val="center"/>
            </w:pPr>
            <w:r w:rsidRPr="00945877">
              <w:t>588841.49</w:t>
            </w:r>
          </w:p>
        </w:tc>
        <w:tc>
          <w:tcPr>
            <w:tcW w:w="1575" w:type="pct"/>
            <w:noWrap/>
            <w:hideMark/>
          </w:tcPr>
          <w:p w:rsidR="00CF14CD" w:rsidRPr="00945877" w:rsidRDefault="00CF14CD" w:rsidP="00621464">
            <w:pPr>
              <w:pStyle w:val="3c"/>
              <w:jc w:val="center"/>
            </w:pPr>
            <w:r w:rsidRPr="00945877">
              <w:t>1307001.44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199</w:t>
            </w:r>
          </w:p>
        </w:tc>
        <w:tc>
          <w:tcPr>
            <w:tcW w:w="1623" w:type="pct"/>
            <w:noWrap/>
            <w:hideMark/>
          </w:tcPr>
          <w:p w:rsidR="00CF14CD" w:rsidRPr="00945877" w:rsidRDefault="00CF14CD" w:rsidP="00621464">
            <w:pPr>
              <w:pStyle w:val="3c"/>
              <w:jc w:val="center"/>
            </w:pPr>
            <w:r w:rsidRPr="00945877">
              <w:t>588840.73</w:t>
            </w:r>
          </w:p>
        </w:tc>
        <w:tc>
          <w:tcPr>
            <w:tcW w:w="1575" w:type="pct"/>
            <w:noWrap/>
            <w:hideMark/>
          </w:tcPr>
          <w:p w:rsidR="00CF14CD" w:rsidRPr="00945877" w:rsidRDefault="00CF14CD" w:rsidP="00621464">
            <w:pPr>
              <w:pStyle w:val="3c"/>
              <w:jc w:val="center"/>
            </w:pPr>
            <w:r w:rsidRPr="00945877">
              <w:t>1306932.96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200</w:t>
            </w:r>
          </w:p>
        </w:tc>
        <w:tc>
          <w:tcPr>
            <w:tcW w:w="1623" w:type="pct"/>
            <w:noWrap/>
            <w:hideMark/>
          </w:tcPr>
          <w:p w:rsidR="00CF14CD" w:rsidRPr="00945877" w:rsidRDefault="00CF14CD" w:rsidP="00621464">
            <w:pPr>
              <w:pStyle w:val="3c"/>
              <w:jc w:val="center"/>
            </w:pPr>
            <w:r w:rsidRPr="00945877">
              <w:t>588985.52</w:t>
            </w:r>
          </w:p>
        </w:tc>
        <w:tc>
          <w:tcPr>
            <w:tcW w:w="1575" w:type="pct"/>
            <w:noWrap/>
            <w:hideMark/>
          </w:tcPr>
          <w:p w:rsidR="00CF14CD" w:rsidRPr="00945877" w:rsidRDefault="00CF14CD" w:rsidP="00621464">
            <w:pPr>
              <w:pStyle w:val="3c"/>
              <w:jc w:val="center"/>
            </w:pPr>
            <w:r w:rsidRPr="00945877">
              <w:t>1306911.16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201</w:t>
            </w:r>
          </w:p>
        </w:tc>
        <w:tc>
          <w:tcPr>
            <w:tcW w:w="1623" w:type="pct"/>
            <w:noWrap/>
            <w:hideMark/>
          </w:tcPr>
          <w:p w:rsidR="00CF14CD" w:rsidRPr="00945877" w:rsidRDefault="00CF14CD" w:rsidP="00621464">
            <w:pPr>
              <w:pStyle w:val="3c"/>
              <w:jc w:val="center"/>
            </w:pPr>
            <w:r w:rsidRPr="00945877">
              <w:t>589048.3</w:t>
            </w:r>
          </w:p>
        </w:tc>
        <w:tc>
          <w:tcPr>
            <w:tcW w:w="1575" w:type="pct"/>
            <w:noWrap/>
            <w:hideMark/>
          </w:tcPr>
          <w:p w:rsidR="00CF14CD" w:rsidRPr="00945877" w:rsidRDefault="00CF14CD" w:rsidP="00621464">
            <w:pPr>
              <w:pStyle w:val="3c"/>
              <w:jc w:val="center"/>
            </w:pPr>
            <w:r w:rsidRPr="00945877">
              <w:t>1306852.42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202</w:t>
            </w:r>
          </w:p>
        </w:tc>
        <w:tc>
          <w:tcPr>
            <w:tcW w:w="1623" w:type="pct"/>
            <w:noWrap/>
            <w:hideMark/>
          </w:tcPr>
          <w:p w:rsidR="00CF14CD" w:rsidRPr="00945877" w:rsidRDefault="00CF14CD" w:rsidP="00621464">
            <w:pPr>
              <w:pStyle w:val="3c"/>
              <w:jc w:val="center"/>
            </w:pPr>
            <w:r w:rsidRPr="00945877">
              <w:t>589054.22</w:t>
            </w:r>
          </w:p>
        </w:tc>
        <w:tc>
          <w:tcPr>
            <w:tcW w:w="1575" w:type="pct"/>
            <w:noWrap/>
            <w:hideMark/>
          </w:tcPr>
          <w:p w:rsidR="00CF14CD" w:rsidRPr="00945877" w:rsidRDefault="00CF14CD" w:rsidP="00621464">
            <w:pPr>
              <w:pStyle w:val="3c"/>
              <w:jc w:val="center"/>
            </w:pPr>
            <w:r w:rsidRPr="00945877">
              <w:t>1306852.39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203</w:t>
            </w:r>
          </w:p>
        </w:tc>
        <w:tc>
          <w:tcPr>
            <w:tcW w:w="1623" w:type="pct"/>
            <w:noWrap/>
            <w:hideMark/>
          </w:tcPr>
          <w:p w:rsidR="00CF14CD" w:rsidRPr="00945877" w:rsidRDefault="00CF14CD" w:rsidP="00621464">
            <w:pPr>
              <w:pStyle w:val="3c"/>
              <w:jc w:val="center"/>
            </w:pPr>
            <w:r w:rsidRPr="00945877">
              <w:t>589135.66</w:t>
            </w:r>
          </w:p>
        </w:tc>
        <w:tc>
          <w:tcPr>
            <w:tcW w:w="1575" w:type="pct"/>
            <w:noWrap/>
            <w:hideMark/>
          </w:tcPr>
          <w:p w:rsidR="00CF14CD" w:rsidRPr="00945877" w:rsidRDefault="00CF14CD" w:rsidP="00621464">
            <w:pPr>
              <w:pStyle w:val="3c"/>
              <w:jc w:val="center"/>
            </w:pPr>
            <w:r w:rsidRPr="00945877">
              <w:t>1306852.47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204</w:t>
            </w:r>
          </w:p>
        </w:tc>
        <w:tc>
          <w:tcPr>
            <w:tcW w:w="1623" w:type="pct"/>
            <w:noWrap/>
            <w:hideMark/>
          </w:tcPr>
          <w:p w:rsidR="00CF14CD" w:rsidRPr="00945877" w:rsidRDefault="00CF14CD" w:rsidP="00621464">
            <w:pPr>
              <w:pStyle w:val="3c"/>
              <w:jc w:val="center"/>
            </w:pPr>
            <w:r w:rsidRPr="00945877">
              <w:t>589140.99</w:t>
            </w:r>
          </w:p>
        </w:tc>
        <w:tc>
          <w:tcPr>
            <w:tcW w:w="1575" w:type="pct"/>
            <w:noWrap/>
            <w:hideMark/>
          </w:tcPr>
          <w:p w:rsidR="00CF14CD" w:rsidRPr="00945877" w:rsidRDefault="00CF14CD" w:rsidP="00621464">
            <w:pPr>
              <w:pStyle w:val="3c"/>
              <w:jc w:val="center"/>
            </w:pPr>
            <w:r w:rsidRPr="00945877">
              <w:t>1306848.97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205</w:t>
            </w:r>
          </w:p>
        </w:tc>
        <w:tc>
          <w:tcPr>
            <w:tcW w:w="1623" w:type="pct"/>
            <w:noWrap/>
            <w:hideMark/>
          </w:tcPr>
          <w:p w:rsidR="00CF14CD" w:rsidRPr="00945877" w:rsidRDefault="00CF14CD" w:rsidP="00621464">
            <w:pPr>
              <w:pStyle w:val="3c"/>
              <w:jc w:val="center"/>
            </w:pPr>
            <w:r w:rsidRPr="00945877">
              <w:t>589230.02</w:t>
            </w:r>
          </w:p>
        </w:tc>
        <w:tc>
          <w:tcPr>
            <w:tcW w:w="1575" w:type="pct"/>
            <w:noWrap/>
            <w:hideMark/>
          </w:tcPr>
          <w:p w:rsidR="00CF14CD" w:rsidRPr="00945877" w:rsidRDefault="00CF14CD" w:rsidP="00621464">
            <w:pPr>
              <w:pStyle w:val="3c"/>
              <w:jc w:val="center"/>
            </w:pPr>
            <w:r w:rsidRPr="00945877">
              <w:t>1306836.72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206</w:t>
            </w:r>
          </w:p>
        </w:tc>
        <w:tc>
          <w:tcPr>
            <w:tcW w:w="1623" w:type="pct"/>
            <w:noWrap/>
            <w:hideMark/>
          </w:tcPr>
          <w:p w:rsidR="00CF14CD" w:rsidRPr="00945877" w:rsidRDefault="00CF14CD" w:rsidP="00621464">
            <w:pPr>
              <w:pStyle w:val="3c"/>
              <w:jc w:val="center"/>
            </w:pPr>
            <w:r w:rsidRPr="00945877">
              <w:t>589237.82</w:t>
            </w:r>
          </w:p>
        </w:tc>
        <w:tc>
          <w:tcPr>
            <w:tcW w:w="1575" w:type="pct"/>
            <w:noWrap/>
            <w:hideMark/>
          </w:tcPr>
          <w:p w:rsidR="00CF14CD" w:rsidRPr="00945877" w:rsidRDefault="00CF14CD" w:rsidP="00621464">
            <w:pPr>
              <w:pStyle w:val="3c"/>
              <w:jc w:val="center"/>
            </w:pPr>
            <w:r w:rsidRPr="00945877">
              <w:t>1306852.91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207</w:t>
            </w:r>
          </w:p>
        </w:tc>
        <w:tc>
          <w:tcPr>
            <w:tcW w:w="1623" w:type="pct"/>
            <w:noWrap/>
            <w:hideMark/>
          </w:tcPr>
          <w:p w:rsidR="00CF14CD" w:rsidRPr="00945877" w:rsidRDefault="00CF14CD" w:rsidP="00621464">
            <w:pPr>
              <w:pStyle w:val="3c"/>
              <w:jc w:val="center"/>
            </w:pPr>
            <w:r w:rsidRPr="00945877">
              <w:t>589243.12</w:t>
            </w:r>
          </w:p>
        </w:tc>
        <w:tc>
          <w:tcPr>
            <w:tcW w:w="1575" w:type="pct"/>
            <w:noWrap/>
            <w:hideMark/>
          </w:tcPr>
          <w:p w:rsidR="00CF14CD" w:rsidRPr="00945877" w:rsidRDefault="00CF14CD" w:rsidP="00621464">
            <w:pPr>
              <w:pStyle w:val="3c"/>
              <w:jc w:val="center"/>
            </w:pPr>
            <w:r w:rsidRPr="00945877">
              <w:t>1306861.63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208</w:t>
            </w:r>
          </w:p>
        </w:tc>
        <w:tc>
          <w:tcPr>
            <w:tcW w:w="1623" w:type="pct"/>
            <w:noWrap/>
            <w:hideMark/>
          </w:tcPr>
          <w:p w:rsidR="00CF14CD" w:rsidRPr="00945877" w:rsidRDefault="00CF14CD" w:rsidP="00621464">
            <w:pPr>
              <w:pStyle w:val="3c"/>
              <w:jc w:val="center"/>
            </w:pPr>
            <w:r w:rsidRPr="00945877">
              <w:t>589250.91</w:t>
            </w:r>
          </w:p>
        </w:tc>
        <w:tc>
          <w:tcPr>
            <w:tcW w:w="1575" w:type="pct"/>
            <w:noWrap/>
            <w:hideMark/>
          </w:tcPr>
          <w:p w:rsidR="00CF14CD" w:rsidRPr="00945877" w:rsidRDefault="00CF14CD" w:rsidP="00621464">
            <w:pPr>
              <w:pStyle w:val="3c"/>
              <w:jc w:val="center"/>
            </w:pPr>
            <w:r w:rsidRPr="00945877">
              <w:t>1306868.48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209</w:t>
            </w:r>
          </w:p>
        </w:tc>
        <w:tc>
          <w:tcPr>
            <w:tcW w:w="1623" w:type="pct"/>
            <w:noWrap/>
            <w:hideMark/>
          </w:tcPr>
          <w:p w:rsidR="00CF14CD" w:rsidRPr="00945877" w:rsidRDefault="00CF14CD" w:rsidP="00621464">
            <w:pPr>
              <w:pStyle w:val="3c"/>
              <w:jc w:val="center"/>
            </w:pPr>
            <w:r w:rsidRPr="00945877">
              <w:t>589258.69</w:t>
            </w:r>
          </w:p>
        </w:tc>
        <w:tc>
          <w:tcPr>
            <w:tcW w:w="1575" w:type="pct"/>
            <w:noWrap/>
            <w:hideMark/>
          </w:tcPr>
          <w:p w:rsidR="00CF14CD" w:rsidRPr="00945877" w:rsidRDefault="00CF14CD" w:rsidP="00621464">
            <w:pPr>
              <w:pStyle w:val="3c"/>
              <w:jc w:val="center"/>
            </w:pPr>
            <w:r w:rsidRPr="00945877">
              <w:t>1306871.58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210</w:t>
            </w:r>
          </w:p>
        </w:tc>
        <w:tc>
          <w:tcPr>
            <w:tcW w:w="1623" w:type="pct"/>
            <w:noWrap/>
            <w:hideMark/>
          </w:tcPr>
          <w:p w:rsidR="00CF14CD" w:rsidRPr="00945877" w:rsidRDefault="00CF14CD" w:rsidP="00621464">
            <w:pPr>
              <w:pStyle w:val="3c"/>
              <w:jc w:val="center"/>
            </w:pPr>
            <w:r w:rsidRPr="00945877">
              <w:t>589278.29</w:t>
            </w:r>
          </w:p>
        </w:tc>
        <w:tc>
          <w:tcPr>
            <w:tcW w:w="1575" w:type="pct"/>
            <w:noWrap/>
            <w:hideMark/>
          </w:tcPr>
          <w:p w:rsidR="00CF14CD" w:rsidRPr="00945877" w:rsidRDefault="00CF14CD" w:rsidP="00621464">
            <w:pPr>
              <w:pStyle w:val="3c"/>
              <w:jc w:val="center"/>
            </w:pPr>
            <w:r w:rsidRPr="00945877">
              <w:t>1306874.04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211</w:t>
            </w:r>
          </w:p>
        </w:tc>
        <w:tc>
          <w:tcPr>
            <w:tcW w:w="1623" w:type="pct"/>
            <w:noWrap/>
            <w:hideMark/>
          </w:tcPr>
          <w:p w:rsidR="00CF14CD" w:rsidRPr="00945877" w:rsidRDefault="00CF14CD" w:rsidP="00621464">
            <w:pPr>
              <w:pStyle w:val="3c"/>
              <w:jc w:val="center"/>
            </w:pPr>
            <w:r w:rsidRPr="00945877">
              <w:t>589289.8</w:t>
            </w:r>
          </w:p>
        </w:tc>
        <w:tc>
          <w:tcPr>
            <w:tcW w:w="1575" w:type="pct"/>
            <w:noWrap/>
            <w:hideMark/>
          </w:tcPr>
          <w:p w:rsidR="00CF14CD" w:rsidRPr="00945877" w:rsidRDefault="00CF14CD" w:rsidP="00621464">
            <w:pPr>
              <w:pStyle w:val="3c"/>
              <w:jc w:val="center"/>
            </w:pPr>
            <w:r w:rsidRPr="00945877">
              <w:t>1306874.95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212</w:t>
            </w:r>
          </w:p>
        </w:tc>
        <w:tc>
          <w:tcPr>
            <w:tcW w:w="1623" w:type="pct"/>
            <w:noWrap/>
            <w:hideMark/>
          </w:tcPr>
          <w:p w:rsidR="00CF14CD" w:rsidRPr="00945877" w:rsidRDefault="00CF14CD" w:rsidP="00621464">
            <w:pPr>
              <w:pStyle w:val="3c"/>
              <w:jc w:val="center"/>
            </w:pPr>
            <w:r w:rsidRPr="00945877">
              <w:t>589302.56</w:t>
            </w:r>
          </w:p>
        </w:tc>
        <w:tc>
          <w:tcPr>
            <w:tcW w:w="1575" w:type="pct"/>
            <w:noWrap/>
            <w:hideMark/>
          </w:tcPr>
          <w:p w:rsidR="00CF14CD" w:rsidRPr="00945877" w:rsidRDefault="00CF14CD" w:rsidP="00621464">
            <w:pPr>
              <w:pStyle w:val="3c"/>
              <w:jc w:val="center"/>
            </w:pPr>
            <w:r w:rsidRPr="00945877">
              <w:t>1306878.67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213</w:t>
            </w:r>
          </w:p>
        </w:tc>
        <w:tc>
          <w:tcPr>
            <w:tcW w:w="1623" w:type="pct"/>
            <w:noWrap/>
            <w:hideMark/>
          </w:tcPr>
          <w:p w:rsidR="00CF14CD" w:rsidRPr="00945877" w:rsidRDefault="00CF14CD" w:rsidP="00621464">
            <w:pPr>
              <w:pStyle w:val="3c"/>
              <w:jc w:val="center"/>
            </w:pPr>
            <w:r w:rsidRPr="00945877">
              <w:t>589315.95</w:t>
            </w:r>
          </w:p>
        </w:tc>
        <w:tc>
          <w:tcPr>
            <w:tcW w:w="1575" w:type="pct"/>
            <w:noWrap/>
            <w:hideMark/>
          </w:tcPr>
          <w:p w:rsidR="00CF14CD" w:rsidRPr="00945877" w:rsidRDefault="00CF14CD" w:rsidP="00621464">
            <w:pPr>
              <w:pStyle w:val="3c"/>
              <w:jc w:val="center"/>
            </w:pPr>
            <w:r w:rsidRPr="00945877">
              <w:t>1306884.57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214</w:t>
            </w:r>
          </w:p>
        </w:tc>
        <w:tc>
          <w:tcPr>
            <w:tcW w:w="1623" w:type="pct"/>
            <w:noWrap/>
            <w:hideMark/>
          </w:tcPr>
          <w:p w:rsidR="00CF14CD" w:rsidRPr="00945877" w:rsidRDefault="00CF14CD" w:rsidP="00621464">
            <w:pPr>
              <w:pStyle w:val="3c"/>
              <w:jc w:val="center"/>
            </w:pPr>
            <w:r w:rsidRPr="00945877">
              <w:t>589323.11</w:t>
            </w:r>
          </w:p>
        </w:tc>
        <w:tc>
          <w:tcPr>
            <w:tcW w:w="1575" w:type="pct"/>
            <w:noWrap/>
            <w:hideMark/>
          </w:tcPr>
          <w:p w:rsidR="00CF14CD" w:rsidRPr="00945877" w:rsidRDefault="00CF14CD" w:rsidP="00621464">
            <w:pPr>
              <w:pStyle w:val="3c"/>
              <w:jc w:val="center"/>
            </w:pPr>
            <w:r w:rsidRPr="00945877">
              <w:t>1306891.11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215</w:t>
            </w:r>
          </w:p>
        </w:tc>
        <w:tc>
          <w:tcPr>
            <w:tcW w:w="1623" w:type="pct"/>
            <w:noWrap/>
            <w:hideMark/>
          </w:tcPr>
          <w:p w:rsidR="00CF14CD" w:rsidRPr="00945877" w:rsidRDefault="00CF14CD" w:rsidP="00621464">
            <w:pPr>
              <w:pStyle w:val="3c"/>
              <w:jc w:val="center"/>
            </w:pPr>
            <w:r w:rsidRPr="00945877">
              <w:t>589328.73</w:t>
            </w:r>
          </w:p>
        </w:tc>
        <w:tc>
          <w:tcPr>
            <w:tcW w:w="1575" w:type="pct"/>
            <w:noWrap/>
            <w:hideMark/>
          </w:tcPr>
          <w:p w:rsidR="00CF14CD" w:rsidRPr="00945877" w:rsidRDefault="00CF14CD" w:rsidP="00621464">
            <w:pPr>
              <w:pStyle w:val="3c"/>
              <w:jc w:val="center"/>
            </w:pPr>
            <w:r w:rsidRPr="00945877">
              <w:t>1306900.45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216</w:t>
            </w:r>
          </w:p>
        </w:tc>
        <w:tc>
          <w:tcPr>
            <w:tcW w:w="1623" w:type="pct"/>
            <w:noWrap/>
            <w:hideMark/>
          </w:tcPr>
          <w:p w:rsidR="00CF14CD" w:rsidRPr="00945877" w:rsidRDefault="00CF14CD" w:rsidP="00621464">
            <w:pPr>
              <w:pStyle w:val="3c"/>
              <w:jc w:val="center"/>
            </w:pPr>
            <w:r w:rsidRPr="00945877">
              <w:t>589330.61</w:t>
            </w:r>
          </w:p>
        </w:tc>
        <w:tc>
          <w:tcPr>
            <w:tcW w:w="1575" w:type="pct"/>
            <w:noWrap/>
            <w:hideMark/>
          </w:tcPr>
          <w:p w:rsidR="00CF14CD" w:rsidRPr="00945877" w:rsidRDefault="00CF14CD" w:rsidP="00621464">
            <w:pPr>
              <w:pStyle w:val="3c"/>
              <w:jc w:val="center"/>
            </w:pPr>
            <w:r w:rsidRPr="00945877">
              <w:t>1306909.8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217</w:t>
            </w:r>
          </w:p>
        </w:tc>
        <w:tc>
          <w:tcPr>
            <w:tcW w:w="1623" w:type="pct"/>
            <w:noWrap/>
            <w:hideMark/>
          </w:tcPr>
          <w:p w:rsidR="00CF14CD" w:rsidRPr="00945877" w:rsidRDefault="00CF14CD" w:rsidP="00621464">
            <w:pPr>
              <w:pStyle w:val="3c"/>
              <w:jc w:val="center"/>
            </w:pPr>
            <w:r w:rsidRPr="00945877">
              <w:t>589333.42</w:t>
            </w:r>
          </w:p>
        </w:tc>
        <w:tc>
          <w:tcPr>
            <w:tcW w:w="1575" w:type="pct"/>
            <w:noWrap/>
            <w:hideMark/>
          </w:tcPr>
          <w:p w:rsidR="00CF14CD" w:rsidRPr="00945877" w:rsidRDefault="00CF14CD" w:rsidP="00621464">
            <w:pPr>
              <w:pStyle w:val="3c"/>
              <w:jc w:val="center"/>
            </w:pPr>
            <w:r w:rsidRPr="00945877">
              <w:t>1306917.58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218</w:t>
            </w:r>
          </w:p>
        </w:tc>
        <w:tc>
          <w:tcPr>
            <w:tcW w:w="1623" w:type="pct"/>
            <w:noWrap/>
            <w:hideMark/>
          </w:tcPr>
          <w:p w:rsidR="00CF14CD" w:rsidRPr="00945877" w:rsidRDefault="00CF14CD" w:rsidP="00621464">
            <w:pPr>
              <w:pStyle w:val="3c"/>
              <w:jc w:val="center"/>
            </w:pPr>
            <w:r w:rsidRPr="00945877">
              <w:t>589339.03</w:t>
            </w:r>
          </w:p>
        </w:tc>
        <w:tc>
          <w:tcPr>
            <w:tcW w:w="1575" w:type="pct"/>
            <w:noWrap/>
            <w:hideMark/>
          </w:tcPr>
          <w:p w:rsidR="00CF14CD" w:rsidRPr="00945877" w:rsidRDefault="00CF14CD" w:rsidP="00621464">
            <w:pPr>
              <w:pStyle w:val="3c"/>
              <w:jc w:val="center"/>
            </w:pPr>
            <w:r w:rsidRPr="00945877">
              <w:t>1306922.56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219</w:t>
            </w:r>
          </w:p>
        </w:tc>
        <w:tc>
          <w:tcPr>
            <w:tcW w:w="1623" w:type="pct"/>
            <w:noWrap/>
            <w:hideMark/>
          </w:tcPr>
          <w:p w:rsidR="00CF14CD" w:rsidRPr="00945877" w:rsidRDefault="00CF14CD" w:rsidP="00621464">
            <w:pPr>
              <w:pStyle w:val="3c"/>
              <w:jc w:val="center"/>
            </w:pPr>
            <w:r w:rsidRPr="00945877">
              <w:t>589367.51</w:t>
            </w:r>
          </w:p>
        </w:tc>
        <w:tc>
          <w:tcPr>
            <w:tcW w:w="1575" w:type="pct"/>
            <w:noWrap/>
            <w:hideMark/>
          </w:tcPr>
          <w:p w:rsidR="00CF14CD" w:rsidRPr="00945877" w:rsidRDefault="00CF14CD" w:rsidP="00621464">
            <w:pPr>
              <w:pStyle w:val="3c"/>
              <w:jc w:val="center"/>
            </w:pPr>
            <w:r w:rsidRPr="00945877">
              <w:t>1306933.58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220</w:t>
            </w:r>
          </w:p>
        </w:tc>
        <w:tc>
          <w:tcPr>
            <w:tcW w:w="1623" w:type="pct"/>
            <w:noWrap/>
            <w:hideMark/>
          </w:tcPr>
          <w:p w:rsidR="00CF14CD" w:rsidRPr="00945877" w:rsidRDefault="00CF14CD" w:rsidP="00621464">
            <w:pPr>
              <w:pStyle w:val="3c"/>
              <w:jc w:val="center"/>
            </w:pPr>
            <w:r w:rsidRPr="00945877">
              <w:t>589438.47</w:t>
            </w:r>
          </w:p>
        </w:tc>
        <w:tc>
          <w:tcPr>
            <w:tcW w:w="1575" w:type="pct"/>
            <w:noWrap/>
            <w:hideMark/>
          </w:tcPr>
          <w:p w:rsidR="00CF14CD" w:rsidRPr="00945877" w:rsidRDefault="00CF14CD" w:rsidP="00621464">
            <w:pPr>
              <w:pStyle w:val="3c"/>
              <w:jc w:val="center"/>
            </w:pPr>
            <w:r w:rsidRPr="00945877">
              <w:t>1306960.88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221</w:t>
            </w:r>
          </w:p>
        </w:tc>
        <w:tc>
          <w:tcPr>
            <w:tcW w:w="1623" w:type="pct"/>
            <w:noWrap/>
            <w:hideMark/>
          </w:tcPr>
          <w:p w:rsidR="00CF14CD" w:rsidRPr="00945877" w:rsidRDefault="00CF14CD" w:rsidP="00621464">
            <w:pPr>
              <w:pStyle w:val="3c"/>
              <w:jc w:val="center"/>
            </w:pPr>
            <w:r w:rsidRPr="00945877">
              <w:t>589546.31</w:t>
            </w:r>
          </w:p>
        </w:tc>
        <w:tc>
          <w:tcPr>
            <w:tcW w:w="1575" w:type="pct"/>
            <w:noWrap/>
            <w:hideMark/>
          </w:tcPr>
          <w:p w:rsidR="00CF14CD" w:rsidRPr="00945877" w:rsidRDefault="00CF14CD" w:rsidP="00621464">
            <w:pPr>
              <w:pStyle w:val="3c"/>
              <w:jc w:val="center"/>
            </w:pPr>
            <w:r w:rsidRPr="00945877">
              <w:t>1306972.56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222</w:t>
            </w:r>
          </w:p>
        </w:tc>
        <w:tc>
          <w:tcPr>
            <w:tcW w:w="1623" w:type="pct"/>
            <w:noWrap/>
            <w:hideMark/>
          </w:tcPr>
          <w:p w:rsidR="00CF14CD" w:rsidRPr="00945877" w:rsidRDefault="00CF14CD" w:rsidP="00621464">
            <w:pPr>
              <w:pStyle w:val="3c"/>
              <w:jc w:val="center"/>
            </w:pPr>
            <w:r w:rsidRPr="00945877">
              <w:t>589560.94</w:t>
            </w:r>
          </w:p>
        </w:tc>
        <w:tc>
          <w:tcPr>
            <w:tcW w:w="1575" w:type="pct"/>
            <w:noWrap/>
            <w:hideMark/>
          </w:tcPr>
          <w:p w:rsidR="00CF14CD" w:rsidRPr="00945877" w:rsidRDefault="00CF14CD" w:rsidP="00621464">
            <w:pPr>
              <w:pStyle w:val="3c"/>
              <w:jc w:val="center"/>
            </w:pPr>
            <w:r w:rsidRPr="00945877">
              <w:t>1307026.63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223</w:t>
            </w:r>
          </w:p>
        </w:tc>
        <w:tc>
          <w:tcPr>
            <w:tcW w:w="1623" w:type="pct"/>
            <w:noWrap/>
            <w:hideMark/>
          </w:tcPr>
          <w:p w:rsidR="00CF14CD" w:rsidRPr="00945877" w:rsidRDefault="00CF14CD" w:rsidP="00621464">
            <w:pPr>
              <w:pStyle w:val="3c"/>
              <w:jc w:val="center"/>
            </w:pPr>
            <w:r w:rsidRPr="00945877">
              <w:t>589578.71</w:t>
            </w:r>
          </w:p>
        </w:tc>
        <w:tc>
          <w:tcPr>
            <w:tcW w:w="1575" w:type="pct"/>
            <w:noWrap/>
            <w:hideMark/>
          </w:tcPr>
          <w:p w:rsidR="00CF14CD" w:rsidRPr="00945877" w:rsidRDefault="00CF14CD" w:rsidP="00621464">
            <w:pPr>
              <w:pStyle w:val="3c"/>
              <w:jc w:val="center"/>
            </w:pPr>
            <w:r w:rsidRPr="00945877">
              <w:t>1307091.05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224</w:t>
            </w:r>
          </w:p>
        </w:tc>
        <w:tc>
          <w:tcPr>
            <w:tcW w:w="1623" w:type="pct"/>
            <w:noWrap/>
            <w:hideMark/>
          </w:tcPr>
          <w:p w:rsidR="00CF14CD" w:rsidRPr="00945877" w:rsidRDefault="00CF14CD" w:rsidP="00621464">
            <w:pPr>
              <w:pStyle w:val="3c"/>
              <w:jc w:val="center"/>
            </w:pPr>
            <w:r w:rsidRPr="00945877">
              <w:t>589559.87</w:t>
            </w:r>
          </w:p>
        </w:tc>
        <w:tc>
          <w:tcPr>
            <w:tcW w:w="1575" w:type="pct"/>
            <w:noWrap/>
            <w:hideMark/>
          </w:tcPr>
          <w:p w:rsidR="00CF14CD" w:rsidRPr="00945877" w:rsidRDefault="00CF14CD" w:rsidP="00621464">
            <w:pPr>
              <w:pStyle w:val="3c"/>
              <w:jc w:val="center"/>
            </w:pPr>
            <w:r w:rsidRPr="00945877">
              <w:t>1307154.85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225</w:t>
            </w:r>
          </w:p>
        </w:tc>
        <w:tc>
          <w:tcPr>
            <w:tcW w:w="1623" w:type="pct"/>
            <w:noWrap/>
            <w:hideMark/>
          </w:tcPr>
          <w:p w:rsidR="00CF14CD" w:rsidRPr="00945877" w:rsidRDefault="00CF14CD" w:rsidP="00621464">
            <w:pPr>
              <w:pStyle w:val="3c"/>
              <w:jc w:val="center"/>
            </w:pPr>
            <w:r w:rsidRPr="00945877">
              <w:t>589558.63</w:t>
            </w:r>
          </w:p>
        </w:tc>
        <w:tc>
          <w:tcPr>
            <w:tcW w:w="1575" w:type="pct"/>
            <w:noWrap/>
            <w:hideMark/>
          </w:tcPr>
          <w:p w:rsidR="00CF14CD" w:rsidRPr="00945877" w:rsidRDefault="00CF14CD" w:rsidP="00621464">
            <w:pPr>
              <w:pStyle w:val="3c"/>
              <w:jc w:val="center"/>
            </w:pPr>
            <w:r w:rsidRPr="00945877">
              <w:t>1307159.05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226</w:t>
            </w:r>
          </w:p>
        </w:tc>
        <w:tc>
          <w:tcPr>
            <w:tcW w:w="1623" w:type="pct"/>
            <w:noWrap/>
            <w:hideMark/>
          </w:tcPr>
          <w:p w:rsidR="00CF14CD" w:rsidRPr="00945877" w:rsidRDefault="00CF14CD" w:rsidP="00621464">
            <w:pPr>
              <w:pStyle w:val="3c"/>
              <w:jc w:val="center"/>
            </w:pPr>
            <w:r w:rsidRPr="00945877">
              <w:t>589557.21</w:t>
            </w:r>
          </w:p>
        </w:tc>
        <w:tc>
          <w:tcPr>
            <w:tcW w:w="1575" w:type="pct"/>
            <w:noWrap/>
            <w:hideMark/>
          </w:tcPr>
          <w:p w:rsidR="00CF14CD" w:rsidRPr="00945877" w:rsidRDefault="00CF14CD" w:rsidP="00621464">
            <w:pPr>
              <w:pStyle w:val="3c"/>
              <w:jc w:val="center"/>
            </w:pPr>
            <w:r w:rsidRPr="00945877">
              <w:t>1307163.86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227</w:t>
            </w:r>
          </w:p>
        </w:tc>
        <w:tc>
          <w:tcPr>
            <w:tcW w:w="1623" w:type="pct"/>
            <w:noWrap/>
            <w:hideMark/>
          </w:tcPr>
          <w:p w:rsidR="00CF14CD" w:rsidRPr="00945877" w:rsidRDefault="00CF14CD" w:rsidP="00621464">
            <w:pPr>
              <w:pStyle w:val="3c"/>
              <w:jc w:val="center"/>
            </w:pPr>
            <w:r w:rsidRPr="00945877">
              <w:t>589556.13</w:t>
            </w:r>
          </w:p>
        </w:tc>
        <w:tc>
          <w:tcPr>
            <w:tcW w:w="1575" w:type="pct"/>
            <w:noWrap/>
            <w:hideMark/>
          </w:tcPr>
          <w:p w:rsidR="00CF14CD" w:rsidRPr="00945877" w:rsidRDefault="00CF14CD" w:rsidP="00621464">
            <w:pPr>
              <w:pStyle w:val="3c"/>
              <w:jc w:val="center"/>
            </w:pPr>
            <w:r w:rsidRPr="00945877">
              <w:t>1307167.52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228</w:t>
            </w:r>
          </w:p>
        </w:tc>
        <w:tc>
          <w:tcPr>
            <w:tcW w:w="1623" w:type="pct"/>
            <w:noWrap/>
            <w:hideMark/>
          </w:tcPr>
          <w:p w:rsidR="00CF14CD" w:rsidRPr="00945877" w:rsidRDefault="00CF14CD" w:rsidP="00621464">
            <w:pPr>
              <w:pStyle w:val="3c"/>
              <w:jc w:val="center"/>
            </w:pPr>
            <w:r w:rsidRPr="00945877">
              <w:t>589552.53</w:t>
            </w:r>
          </w:p>
        </w:tc>
        <w:tc>
          <w:tcPr>
            <w:tcW w:w="1575" w:type="pct"/>
            <w:noWrap/>
            <w:hideMark/>
          </w:tcPr>
          <w:p w:rsidR="00CF14CD" w:rsidRPr="00945877" w:rsidRDefault="00CF14CD" w:rsidP="00621464">
            <w:pPr>
              <w:pStyle w:val="3c"/>
              <w:jc w:val="center"/>
            </w:pPr>
            <w:r w:rsidRPr="00945877">
              <w:t>1307179.71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229</w:t>
            </w:r>
          </w:p>
        </w:tc>
        <w:tc>
          <w:tcPr>
            <w:tcW w:w="1623" w:type="pct"/>
            <w:noWrap/>
            <w:hideMark/>
          </w:tcPr>
          <w:p w:rsidR="00CF14CD" w:rsidRPr="00945877" w:rsidRDefault="00CF14CD" w:rsidP="00621464">
            <w:pPr>
              <w:pStyle w:val="3c"/>
              <w:jc w:val="center"/>
            </w:pPr>
            <w:r w:rsidRPr="00945877">
              <w:t>589433.66</w:t>
            </w:r>
          </w:p>
        </w:tc>
        <w:tc>
          <w:tcPr>
            <w:tcW w:w="1575" w:type="pct"/>
            <w:noWrap/>
            <w:hideMark/>
          </w:tcPr>
          <w:p w:rsidR="00CF14CD" w:rsidRPr="00945877" w:rsidRDefault="00CF14CD" w:rsidP="00621464">
            <w:pPr>
              <w:pStyle w:val="3c"/>
              <w:jc w:val="center"/>
            </w:pPr>
            <w:r w:rsidRPr="00945877">
              <w:t>1307135.41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230</w:t>
            </w:r>
          </w:p>
        </w:tc>
        <w:tc>
          <w:tcPr>
            <w:tcW w:w="1623" w:type="pct"/>
            <w:noWrap/>
            <w:hideMark/>
          </w:tcPr>
          <w:p w:rsidR="00CF14CD" w:rsidRPr="00945877" w:rsidRDefault="00CF14CD" w:rsidP="00621464">
            <w:pPr>
              <w:pStyle w:val="3c"/>
              <w:jc w:val="center"/>
            </w:pPr>
            <w:r w:rsidRPr="00945877">
              <w:t>589343.33</w:t>
            </w:r>
          </w:p>
        </w:tc>
        <w:tc>
          <w:tcPr>
            <w:tcW w:w="1575" w:type="pct"/>
            <w:noWrap/>
            <w:hideMark/>
          </w:tcPr>
          <w:p w:rsidR="00CF14CD" w:rsidRPr="00945877" w:rsidRDefault="00CF14CD" w:rsidP="00621464">
            <w:pPr>
              <w:pStyle w:val="3c"/>
              <w:jc w:val="center"/>
            </w:pPr>
            <w:r w:rsidRPr="00945877">
              <w:t>1307098.19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231</w:t>
            </w:r>
          </w:p>
        </w:tc>
        <w:tc>
          <w:tcPr>
            <w:tcW w:w="1623" w:type="pct"/>
            <w:noWrap/>
            <w:hideMark/>
          </w:tcPr>
          <w:p w:rsidR="00CF14CD" w:rsidRPr="00945877" w:rsidRDefault="00CF14CD" w:rsidP="00621464">
            <w:pPr>
              <w:pStyle w:val="3c"/>
              <w:jc w:val="center"/>
            </w:pPr>
            <w:r w:rsidRPr="00945877">
              <w:t>589321.91</w:t>
            </w:r>
          </w:p>
        </w:tc>
        <w:tc>
          <w:tcPr>
            <w:tcW w:w="1575" w:type="pct"/>
            <w:noWrap/>
            <w:hideMark/>
          </w:tcPr>
          <w:p w:rsidR="00CF14CD" w:rsidRPr="00945877" w:rsidRDefault="00CF14CD" w:rsidP="00621464">
            <w:pPr>
              <w:pStyle w:val="3c"/>
              <w:jc w:val="center"/>
            </w:pPr>
            <w:r w:rsidRPr="00945877">
              <w:t>1307098.26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232</w:t>
            </w:r>
          </w:p>
        </w:tc>
        <w:tc>
          <w:tcPr>
            <w:tcW w:w="1623" w:type="pct"/>
            <w:noWrap/>
            <w:hideMark/>
          </w:tcPr>
          <w:p w:rsidR="00CF14CD" w:rsidRPr="00945877" w:rsidRDefault="00CF14CD" w:rsidP="00621464">
            <w:pPr>
              <w:pStyle w:val="3c"/>
              <w:jc w:val="center"/>
            </w:pPr>
            <w:r w:rsidRPr="00945877">
              <w:t>589313.18</w:t>
            </w:r>
          </w:p>
        </w:tc>
        <w:tc>
          <w:tcPr>
            <w:tcW w:w="1575" w:type="pct"/>
            <w:noWrap/>
            <w:hideMark/>
          </w:tcPr>
          <w:p w:rsidR="00CF14CD" w:rsidRPr="00945877" w:rsidRDefault="00CF14CD" w:rsidP="00621464">
            <w:pPr>
              <w:pStyle w:val="3c"/>
              <w:jc w:val="center"/>
            </w:pPr>
            <w:r w:rsidRPr="00945877">
              <w:t>1307110.15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233</w:t>
            </w:r>
          </w:p>
        </w:tc>
        <w:tc>
          <w:tcPr>
            <w:tcW w:w="1623" w:type="pct"/>
            <w:noWrap/>
            <w:hideMark/>
          </w:tcPr>
          <w:p w:rsidR="00CF14CD" w:rsidRPr="00945877" w:rsidRDefault="00CF14CD" w:rsidP="00621464">
            <w:pPr>
              <w:pStyle w:val="3c"/>
              <w:jc w:val="center"/>
            </w:pPr>
            <w:r w:rsidRPr="00945877">
              <w:t>589301.04</w:t>
            </w:r>
          </w:p>
        </w:tc>
        <w:tc>
          <w:tcPr>
            <w:tcW w:w="1575" w:type="pct"/>
            <w:noWrap/>
            <w:hideMark/>
          </w:tcPr>
          <w:p w:rsidR="00CF14CD" w:rsidRPr="00945877" w:rsidRDefault="00CF14CD" w:rsidP="00621464">
            <w:pPr>
              <w:pStyle w:val="3c"/>
              <w:jc w:val="center"/>
            </w:pPr>
            <w:r w:rsidRPr="00945877">
              <w:t>1307122.12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234</w:t>
            </w:r>
          </w:p>
        </w:tc>
        <w:tc>
          <w:tcPr>
            <w:tcW w:w="1623" w:type="pct"/>
            <w:noWrap/>
            <w:hideMark/>
          </w:tcPr>
          <w:p w:rsidR="00CF14CD" w:rsidRPr="00945877" w:rsidRDefault="00CF14CD" w:rsidP="00621464">
            <w:pPr>
              <w:pStyle w:val="3c"/>
              <w:jc w:val="center"/>
            </w:pPr>
            <w:r w:rsidRPr="00945877">
              <w:t>589292.7</w:t>
            </w:r>
          </w:p>
        </w:tc>
        <w:tc>
          <w:tcPr>
            <w:tcW w:w="1575" w:type="pct"/>
            <w:noWrap/>
            <w:hideMark/>
          </w:tcPr>
          <w:p w:rsidR="00CF14CD" w:rsidRPr="00945877" w:rsidRDefault="00CF14CD" w:rsidP="00621464">
            <w:pPr>
              <w:pStyle w:val="3c"/>
              <w:jc w:val="center"/>
            </w:pPr>
            <w:r w:rsidRPr="00945877">
              <w:t>1307124.61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235</w:t>
            </w:r>
          </w:p>
        </w:tc>
        <w:tc>
          <w:tcPr>
            <w:tcW w:w="1623" w:type="pct"/>
            <w:noWrap/>
            <w:hideMark/>
          </w:tcPr>
          <w:p w:rsidR="00CF14CD" w:rsidRPr="00945877" w:rsidRDefault="00CF14CD" w:rsidP="00621464">
            <w:pPr>
              <w:pStyle w:val="3c"/>
              <w:jc w:val="center"/>
            </w:pPr>
            <w:r w:rsidRPr="00945877">
              <w:t>589274.74</w:t>
            </w:r>
          </w:p>
        </w:tc>
        <w:tc>
          <w:tcPr>
            <w:tcW w:w="1575" w:type="pct"/>
            <w:noWrap/>
            <w:hideMark/>
          </w:tcPr>
          <w:p w:rsidR="00CF14CD" w:rsidRPr="00945877" w:rsidRDefault="00CF14CD" w:rsidP="00621464">
            <w:pPr>
              <w:pStyle w:val="3c"/>
              <w:jc w:val="center"/>
            </w:pPr>
            <w:r w:rsidRPr="00945877">
              <w:t>1307127.2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236</w:t>
            </w:r>
          </w:p>
        </w:tc>
        <w:tc>
          <w:tcPr>
            <w:tcW w:w="1623" w:type="pct"/>
            <w:noWrap/>
            <w:hideMark/>
          </w:tcPr>
          <w:p w:rsidR="00CF14CD" w:rsidRPr="00945877" w:rsidRDefault="00CF14CD" w:rsidP="00621464">
            <w:pPr>
              <w:pStyle w:val="3c"/>
              <w:jc w:val="center"/>
            </w:pPr>
            <w:r w:rsidRPr="00945877">
              <w:t>589253.25</w:t>
            </w:r>
          </w:p>
        </w:tc>
        <w:tc>
          <w:tcPr>
            <w:tcW w:w="1575" w:type="pct"/>
            <w:noWrap/>
            <w:hideMark/>
          </w:tcPr>
          <w:p w:rsidR="00CF14CD" w:rsidRPr="00945877" w:rsidRDefault="00CF14CD" w:rsidP="00621464">
            <w:pPr>
              <w:pStyle w:val="3c"/>
              <w:jc w:val="center"/>
            </w:pPr>
            <w:r w:rsidRPr="00945877">
              <w:t>1307122.88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237</w:t>
            </w:r>
          </w:p>
        </w:tc>
        <w:tc>
          <w:tcPr>
            <w:tcW w:w="1623" w:type="pct"/>
            <w:noWrap/>
            <w:hideMark/>
          </w:tcPr>
          <w:p w:rsidR="00CF14CD" w:rsidRPr="00945877" w:rsidRDefault="00CF14CD" w:rsidP="00621464">
            <w:pPr>
              <w:pStyle w:val="3c"/>
              <w:jc w:val="center"/>
            </w:pPr>
            <w:r w:rsidRPr="00945877">
              <w:t>589234.71</w:t>
            </w:r>
          </w:p>
        </w:tc>
        <w:tc>
          <w:tcPr>
            <w:tcW w:w="1575" w:type="pct"/>
            <w:noWrap/>
            <w:hideMark/>
          </w:tcPr>
          <w:p w:rsidR="00CF14CD" w:rsidRPr="00945877" w:rsidRDefault="00CF14CD" w:rsidP="00621464">
            <w:pPr>
              <w:pStyle w:val="3c"/>
              <w:jc w:val="center"/>
            </w:pPr>
            <w:r w:rsidRPr="00945877">
              <w:t>1307115.76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238</w:t>
            </w:r>
          </w:p>
        </w:tc>
        <w:tc>
          <w:tcPr>
            <w:tcW w:w="1623" w:type="pct"/>
            <w:noWrap/>
            <w:hideMark/>
          </w:tcPr>
          <w:p w:rsidR="00CF14CD" w:rsidRPr="00945877" w:rsidRDefault="00CF14CD" w:rsidP="00621464">
            <w:pPr>
              <w:pStyle w:val="3c"/>
              <w:jc w:val="center"/>
            </w:pPr>
            <w:r w:rsidRPr="00945877">
              <w:t>589198.82</w:t>
            </w:r>
          </w:p>
        </w:tc>
        <w:tc>
          <w:tcPr>
            <w:tcW w:w="1575" w:type="pct"/>
            <w:noWrap/>
            <w:hideMark/>
          </w:tcPr>
          <w:p w:rsidR="00CF14CD" w:rsidRPr="00945877" w:rsidRDefault="00CF14CD" w:rsidP="00621464">
            <w:pPr>
              <w:pStyle w:val="3c"/>
              <w:jc w:val="center"/>
            </w:pPr>
            <w:r w:rsidRPr="00945877">
              <w:t>1307094.26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239</w:t>
            </w:r>
          </w:p>
        </w:tc>
        <w:tc>
          <w:tcPr>
            <w:tcW w:w="1623" w:type="pct"/>
            <w:noWrap/>
            <w:hideMark/>
          </w:tcPr>
          <w:p w:rsidR="00CF14CD" w:rsidRPr="00945877" w:rsidRDefault="00CF14CD" w:rsidP="00621464">
            <w:pPr>
              <w:pStyle w:val="3c"/>
              <w:jc w:val="center"/>
            </w:pPr>
            <w:r w:rsidRPr="00945877">
              <w:t>589174.46</w:t>
            </w:r>
          </w:p>
        </w:tc>
        <w:tc>
          <w:tcPr>
            <w:tcW w:w="1575" w:type="pct"/>
            <w:noWrap/>
            <w:hideMark/>
          </w:tcPr>
          <w:p w:rsidR="00CF14CD" w:rsidRPr="00945877" w:rsidRDefault="00CF14CD" w:rsidP="00621464">
            <w:pPr>
              <w:pStyle w:val="3c"/>
              <w:jc w:val="center"/>
            </w:pPr>
            <w:r w:rsidRPr="00945877">
              <w:t>1307078.49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240</w:t>
            </w:r>
          </w:p>
        </w:tc>
        <w:tc>
          <w:tcPr>
            <w:tcW w:w="1623" w:type="pct"/>
            <w:noWrap/>
            <w:hideMark/>
          </w:tcPr>
          <w:p w:rsidR="00CF14CD" w:rsidRPr="00945877" w:rsidRDefault="00CF14CD" w:rsidP="00621464">
            <w:pPr>
              <w:pStyle w:val="3c"/>
              <w:jc w:val="center"/>
            </w:pPr>
            <w:r w:rsidRPr="00945877">
              <w:t>589149.82</w:t>
            </w:r>
          </w:p>
        </w:tc>
        <w:tc>
          <w:tcPr>
            <w:tcW w:w="1575" w:type="pct"/>
            <w:noWrap/>
            <w:hideMark/>
          </w:tcPr>
          <w:p w:rsidR="00CF14CD" w:rsidRPr="00945877" w:rsidRDefault="00CF14CD" w:rsidP="00621464">
            <w:pPr>
              <w:pStyle w:val="3c"/>
              <w:jc w:val="center"/>
            </w:pPr>
            <w:r w:rsidRPr="00945877">
              <w:t>1307076.23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241</w:t>
            </w:r>
          </w:p>
        </w:tc>
        <w:tc>
          <w:tcPr>
            <w:tcW w:w="1623" w:type="pct"/>
            <w:noWrap/>
            <w:hideMark/>
          </w:tcPr>
          <w:p w:rsidR="00CF14CD" w:rsidRPr="00945877" w:rsidRDefault="00CF14CD" w:rsidP="00621464">
            <w:pPr>
              <w:pStyle w:val="3c"/>
              <w:jc w:val="center"/>
            </w:pPr>
            <w:r w:rsidRPr="00945877">
              <w:t>589131.5</w:t>
            </w:r>
          </w:p>
        </w:tc>
        <w:tc>
          <w:tcPr>
            <w:tcW w:w="1575" w:type="pct"/>
            <w:noWrap/>
            <w:hideMark/>
          </w:tcPr>
          <w:p w:rsidR="00CF14CD" w:rsidRPr="00945877" w:rsidRDefault="00CF14CD" w:rsidP="00621464">
            <w:pPr>
              <w:pStyle w:val="3c"/>
              <w:jc w:val="center"/>
            </w:pPr>
            <w:r w:rsidRPr="00945877">
              <w:t>1307071.43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242</w:t>
            </w:r>
          </w:p>
        </w:tc>
        <w:tc>
          <w:tcPr>
            <w:tcW w:w="1623" w:type="pct"/>
            <w:noWrap/>
            <w:hideMark/>
          </w:tcPr>
          <w:p w:rsidR="00CF14CD" w:rsidRPr="00945877" w:rsidRDefault="00CF14CD" w:rsidP="00621464">
            <w:pPr>
              <w:pStyle w:val="3c"/>
              <w:jc w:val="center"/>
            </w:pPr>
            <w:r w:rsidRPr="00945877">
              <w:t>589127.88</w:t>
            </w:r>
          </w:p>
        </w:tc>
        <w:tc>
          <w:tcPr>
            <w:tcW w:w="1575" w:type="pct"/>
            <w:noWrap/>
            <w:hideMark/>
          </w:tcPr>
          <w:p w:rsidR="00CF14CD" w:rsidRPr="00945877" w:rsidRDefault="00CF14CD" w:rsidP="00621464">
            <w:pPr>
              <w:pStyle w:val="3c"/>
              <w:jc w:val="center"/>
            </w:pPr>
            <w:r w:rsidRPr="00945877">
              <w:t>1307065.81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243</w:t>
            </w:r>
          </w:p>
        </w:tc>
        <w:tc>
          <w:tcPr>
            <w:tcW w:w="1623" w:type="pct"/>
            <w:noWrap/>
            <w:hideMark/>
          </w:tcPr>
          <w:p w:rsidR="00CF14CD" w:rsidRPr="00945877" w:rsidRDefault="00CF14CD" w:rsidP="00621464">
            <w:pPr>
              <w:pStyle w:val="3c"/>
              <w:jc w:val="center"/>
            </w:pPr>
            <w:r w:rsidRPr="00945877">
              <w:t>589132.05</w:t>
            </w:r>
          </w:p>
        </w:tc>
        <w:tc>
          <w:tcPr>
            <w:tcW w:w="1575" w:type="pct"/>
            <w:noWrap/>
            <w:hideMark/>
          </w:tcPr>
          <w:p w:rsidR="00CF14CD" w:rsidRPr="00945877" w:rsidRDefault="00CF14CD" w:rsidP="00621464">
            <w:pPr>
              <w:pStyle w:val="3c"/>
              <w:jc w:val="center"/>
            </w:pPr>
            <w:r w:rsidRPr="00945877">
              <w:t>1307055.32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244</w:t>
            </w:r>
          </w:p>
        </w:tc>
        <w:tc>
          <w:tcPr>
            <w:tcW w:w="1623" w:type="pct"/>
            <w:noWrap/>
            <w:hideMark/>
          </w:tcPr>
          <w:p w:rsidR="00CF14CD" w:rsidRPr="00945877" w:rsidRDefault="00CF14CD" w:rsidP="00621464">
            <w:pPr>
              <w:pStyle w:val="3c"/>
              <w:jc w:val="center"/>
            </w:pPr>
            <w:r w:rsidRPr="00945877">
              <w:t>589136.14</w:t>
            </w:r>
          </w:p>
        </w:tc>
        <w:tc>
          <w:tcPr>
            <w:tcW w:w="1575" w:type="pct"/>
            <w:noWrap/>
            <w:hideMark/>
          </w:tcPr>
          <w:p w:rsidR="00CF14CD" w:rsidRPr="00945877" w:rsidRDefault="00CF14CD" w:rsidP="00621464">
            <w:pPr>
              <w:pStyle w:val="3c"/>
              <w:jc w:val="center"/>
            </w:pPr>
            <w:r w:rsidRPr="00945877">
              <w:t>1307046.02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245</w:t>
            </w:r>
          </w:p>
        </w:tc>
        <w:tc>
          <w:tcPr>
            <w:tcW w:w="1623" w:type="pct"/>
            <w:noWrap/>
            <w:hideMark/>
          </w:tcPr>
          <w:p w:rsidR="00CF14CD" w:rsidRPr="00945877" w:rsidRDefault="00CF14CD" w:rsidP="00621464">
            <w:pPr>
              <w:pStyle w:val="3c"/>
              <w:jc w:val="center"/>
            </w:pPr>
            <w:r w:rsidRPr="00945877">
              <w:t>589134.25</w:t>
            </w:r>
          </w:p>
        </w:tc>
        <w:tc>
          <w:tcPr>
            <w:tcW w:w="1575" w:type="pct"/>
            <w:noWrap/>
            <w:hideMark/>
          </w:tcPr>
          <w:p w:rsidR="00CF14CD" w:rsidRPr="00945877" w:rsidRDefault="00CF14CD" w:rsidP="00621464">
            <w:pPr>
              <w:pStyle w:val="3c"/>
              <w:jc w:val="center"/>
            </w:pPr>
            <w:r w:rsidRPr="00945877">
              <w:t>1307039.98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246</w:t>
            </w:r>
          </w:p>
        </w:tc>
        <w:tc>
          <w:tcPr>
            <w:tcW w:w="1623" w:type="pct"/>
            <w:noWrap/>
            <w:hideMark/>
          </w:tcPr>
          <w:p w:rsidR="00CF14CD" w:rsidRPr="00945877" w:rsidRDefault="00CF14CD" w:rsidP="00621464">
            <w:pPr>
              <w:pStyle w:val="3c"/>
              <w:jc w:val="center"/>
            </w:pPr>
            <w:r w:rsidRPr="00945877">
              <w:t>589132.81</w:t>
            </w:r>
          </w:p>
        </w:tc>
        <w:tc>
          <w:tcPr>
            <w:tcW w:w="1575" w:type="pct"/>
            <w:noWrap/>
            <w:hideMark/>
          </w:tcPr>
          <w:p w:rsidR="00CF14CD" w:rsidRPr="00945877" w:rsidRDefault="00CF14CD" w:rsidP="00621464">
            <w:pPr>
              <w:pStyle w:val="3c"/>
              <w:jc w:val="center"/>
            </w:pPr>
            <w:r w:rsidRPr="00945877">
              <w:t>1307035.4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247</w:t>
            </w:r>
          </w:p>
        </w:tc>
        <w:tc>
          <w:tcPr>
            <w:tcW w:w="1623" w:type="pct"/>
            <w:noWrap/>
            <w:hideMark/>
          </w:tcPr>
          <w:p w:rsidR="00CF14CD" w:rsidRPr="00945877" w:rsidRDefault="00CF14CD" w:rsidP="00621464">
            <w:pPr>
              <w:pStyle w:val="3c"/>
              <w:jc w:val="center"/>
            </w:pPr>
            <w:r w:rsidRPr="00945877">
              <w:t>589101.67</w:t>
            </w:r>
          </w:p>
        </w:tc>
        <w:tc>
          <w:tcPr>
            <w:tcW w:w="1575" w:type="pct"/>
            <w:noWrap/>
            <w:hideMark/>
          </w:tcPr>
          <w:p w:rsidR="00CF14CD" w:rsidRPr="00945877" w:rsidRDefault="00CF14CD" w:rsidP="00621464">
            <w:pPr>
              <w:pStyle w:val="3c"/>
              <w:jc w:val="center"/>
            </w:pPr>
            <w:r w:rsidRPr="00945877">
              <w:t>1307033.72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248</w:t>
            </w:r>
          </w:p>
        </w:tc>
        <w:tc>
          <w:tcPr>
            <w:tcW w:w="1623" w:type="pct"/>
            <w:noWrap/>
            <w:hideMark/>
          </w:tcPr>
          <w:p w:rsidR="00CF14CD" w:rsidRPr="00945877" w:rsidRDefault="00CF14CD" w:rsidP="00621464">
            <w:pPr>
              <w:pStyle w:val="3c"/>
              <w:jc w:val="center"/>
            </w:pPr>
            <w:r w:rsidRPr="00945877">
              <w:t>589081.34</w:t>
            </w:r>
          </w:p>
        </w:tc>
        <w:tc>
          <w:tcPr>
            <w:tcW w:w="1575" w:type="pct"/>
            <w:noWrap/>
            <w:hideMark/>
          </w:tcPr>
          <w:p w:rsidR="00CF14CD" w:rsidRPr="00945877" w:rsidRDefault="00CF14CD" w:rsidP="00621464">
            <w:pPr>
              <w:pStyle w:val="3c"/>
              <w:jc w:val="center"/>
            </w:pPr>
            <w:r w:rsidRPr="00945877">
              <w:t>1307032.62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249</w:t>
            </w:r>
          </w:p>
        </w:tc>
        <w:tc>
          <w:tcPr>
            <w:tcW w:w="1623" w:type="pct"/>
            <w:noWrap/>
            <w:hideMark/>
          </w:tcPr>
          <w:p w:rsidR="00CF14CD" w:rsidRPr="00945877" w:rsidRDefault="00CF14CD" w:rsidP="00621464">
            <w:pPr>
              <w:pStyle w:val="3c"/>
              <w:jc w:val="center"/>
            </w:pPr>
            <w:r w:rsidRPr="00945877">
              <w:t>589006.31</w:t>
            </w:r>
          </w:p>
        </w:tc>
        <w:tc>
          <w:tcPr>
            <w:tcW w:w="1575" w:type="pct"/>
            <w:noWrap/>
            <w:hideMark/>
          </w:tcPr>
          <w:p w:rsidR="00CF14CD" w:rsidRPr="00945877" w:rsidRDefault="00CF14CD" w:rsidP="00621464">
            <w:pPr>
              <w:pStyle w:val="3c"/>
              <w:jc w:val="center"/>
            </w:pPr>
            <w:r w:rsidRPr="00945877">
              <w:t>1307029.28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250</w:t>
            </w:r>
          </w:p>
        </w:tc>
        <w:tc>
          <w:tcPr>
            <w:tcW w:w="1623" w:type="pct"/>
            <w:noWrap/>
            <w:hideMark/>
          </w:tcPr>
          <w:p w:rsidR="00CF14CD" w:rsidRPr="00945877" w:rsidRDefault="00CF14CD" w:rsidP="00621464">
            <w:pPr>
              <w:pStyle w:val="3c"/>
              <w:jc w:val="center"/>
            </w:pPr>
            <w:r w:rsidRPr="00945877">
              <w:t>588991.9</w:t>
            </w:r>
          </w:p>
        </w:tc>
        <w:tc>
          <w:tcPr>
            <w:tcW w:w="1575" w:type="pct"/>
            <w:noWrap/>
            <w:hideMark/>
          </w:tcPr>
          <w:p w:rsidR="00CF14CD" w:rsidRPr="00945877" w:rsidRDefault="00CF14CD" w:rsidP="00621464">
            <w:pPr>
              <w:pStyle w:val="3c"/>
              <w:jc w:val="center"/>
            </w:pPr>
            <w:r w:rsidRPr="00945877">
              <w:t>1307100.2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251</w:t>
            </w:r>
          </w:p>
        </w:tc>
        <w:tc>
          <w:tcPr>
            <w:tcW w:w="1623" w:type="pct"/>
            <w:noWrap/>
            <w:hideMark/>
          </w:tcPr>
          <w:p w:rsidR="00CF14CD" w:rsidRPr="00945877" w:rsidRDefault="00CF14CD" w:rsidP="00621464">
            <w:pPr>
              <w:pStyle w:val="3c"/>
              <w:jc w:val="center"/>
            </w:pPr>
            <w:r w:rsidRPr="00945877">
              <w:t>588930.77</w:t>
            </w:r>
          </w:p>
        </w:tc>
        <w:tc>
          <w:tcPr>
            <w:tcW w:w="1575" w:type="pct"/>
            <w:noWrap/>
            <w:hideMark/>
          </w:tcPr>
          <w:p w:rsidR="00CF14CD" w:rsidRPr="00945877" w:rsidRDefault="00CF14CD" w:rsidP="00621464">
            <w:pPr>
              <w:pStyle w:val="3c"/>
              <w:jc w:val="center"/>
            </w:pPr>
            <w:r w:rsidRPr="00945877">
              <w:t>1307117.5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252</w:t>
            </w:r>
          </w:p>
        </w:tc>
        <w:tc>
          <w:tcPr>
            <w:tcW w:w="1623" w:type="pct"/>
            <w:noWrap/>
            <w:hideMark/>
          </w:tcPr>
          <w:p w:rsidR="00CF14CD" w:rsidRPr="00945877" w:rsidRDefault="00CF14CD" w:rsidP="00621464">
            <w:pPr>
              <w:pStyle w:val="3c"/>
              <w:jc w:val="center"/>
            </w:pPr>
            <w:r w:rsidRPr="00945877">
              <w:t>588933.62</w:t>
            </w:r>
          </w:p>
        </w:tc>
        <w:tc>
          <w:tcPr>
            <w:tcW w:w="1575" w:type="pct"/>
            <w:noWrap/>
            <w:hideMark/>
          </w:tcPr>
          <w:p w:rsidR="00CF14CD" w:rsidRPr="00945877" w:rsidRDefault="00CF14CD" w:rsidP="00621464">
            <w:pPr>
              <w:pStyle w:val="3c"/>
              <w:jc w:val="center"/>
            </w:pPr>
            <w:r w:rsidRPr="00945877">
              <w:t>1307127.98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253</w:t>
            </w:r>
          </w:p>
        </w:tc>
        <w:tc>
          <w:tcPr>
            <w:tcW w:w="1623" w:type="pct"/>
            <w:noWrap/>
            <w:hideMark/>
          </w:tcPr>
          <w:p w:rsidR="00CF14CD" w:rsidRPr="00945877" w:rsidRDefault="00CF14CD" w:rsidP="00621464">
            <w:pPr>
              <w:pStyle w:val="3c"/>
              <w:jc w:val="center"/>
            </w:pPr>
            <w:r w:rsidRPr="00945877">
              <w:t>588947.06</w:t>
            </w:r>
          </w:p>
        </w:tc>
        <w:tc>
          <w:tcPr>
            <w:tcW w:w="1575" w:type="pct"/>
            <w:noWrap/>
            <w:hideMark/>
          </w:tcPr>
          <w:p w:rsidR="00CF14CD" w:rsidRPr="00945877" w:rsidRDefault="00CF14CD" w:rsidP="00621464">
            <w:pPr>
              <w:pStyle w:val="3c"/>
              <w:jc w:val="center"/>
            </w:pPr>
            <w:r w:rsidRPr="00945877">
              <w:t>1307123.22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254</w:t>
            </w:r>
          </w:p>
        </w:tc>
        <w:tc>
          <w:tcPr>
            <w:tcW w:w="1623" w:type="pct"/>
            <w:noWrap/>
            <w:hideMark/>
          </w:tcPr>
          <w:p w:rsidR="00CF14CD" w:rsidRPr="00945877" w:rsidRDefault="00CF14CD" w:rsidP="00621464">
            <w:pPr>
              <w:pStyle w:val="3c"/>
              <w:jc w:val="center"/>
            </w:pPr>
            <w:r w:rsidRPr="00945877">
              <w:t>588959.23</w:t>
            </w:r>
          </w:p>
        </w:tc>
        <w:tc>
          <w:tcPr>
            <w:tcW w:w="1575" w:type="pct"/>
            <w:noWrap/>
            <w:hideMark/>
          </w:tcPr>
          <w:p w:rsidR="00CF14CD" w:rsidRPr="00945877" w:rsidRDefault="00CF14CD" w:rsidP="00621464">
            <w:pPr>
              <w:pStyle w:val="3c"/>
              <w:jc w:val="center"/>
            </w:pPr>
            <w:r w:rsidRPr="00945877">
              <w:t>1307118.92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255</w:t>
            </w:r>
          </w:p>
        </w:tc>
        <w:tc>
          <w:tcPr>
            <w:tcW w:w="1623" w:type="pct"/>
            <w:noWrap/>
            <w:hideMark/>
          </w:tcPr>
          <w:p w:rsidR="00CF14CD" w:rsidRPr="00945877" w:rsidRDefault="00CF14CD" w:rsidP="00621464">
            <w:pPr>
              <w:pStyle w:val="3c"/>
              <w:jc w:val="center"/>
            </w:pPr>
            <w:r w:rsidRPr="00945877">
              <w:t>588988.36</w:t>
            </w:r>
          </w:p>
        </w:tc>
        <w:tc>
          <w:tcPr>
            <w:tcW w:w="1575" w:type="pct"/>
            <w:noWrap/>
            <w:hideMark/>
          </w:tcPr>
          <w:p w:rsidR="00CF14CD" w:rsidRPr="00945877" w:rsidRDefault="00CF14CD" w:rsidP="00621464">
            <w:pPr>
              <w:pStyle w:val="3c"/>
              <w:jc w:val="center"/>
            </w:pPr>
            <w:r w:rsidRPr="00945877">
              <w:t>1307116.28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256</w:t>
            </w:r>
          </w:p>
        </w:tc>
        <w:tc>
          <w:tcPr>
            <w:tcW w:w="1623" w:type="pct"/>
            <w:noWrap/>
            <w:hideMark/>
          </w:tcPr>
          <w:p w:rsidR="00CF14CD" w:rsidRPr="00945877" w:rsidRDefault="00CF14CD" w:rsidP="00621464">
            <w:pPr>
              <w:pStyle w:val="3c"/>
              <w:jc w:val="center"/>
            </w:pPr>
            <w:r w:rsidRPr="00945877">
              <w:t>589003.75</w:t>
            </w:r>
          </w:p>
        </w:tc>
        <w:tc>
          <w:tcPr>
            <w:tcW w:w="1575" w:type="pct"/>
            <w:noWrap/>
            <w:hideMark/>
          </w:tcPr>
          <w:p w:rsidR="00CF14CD" w:rsidRPr="00945877" w:rsidRDefault="00CF14CD" w:rsidP="00621464">
            <w:pPr>
              <w:pStyle w:val="3c"/>
              <w:jc w:val="center"/>
            </w:pPr>
            <w:r w:rsidRPr="00945877">
              <w:t>1307119.14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257</w:t>
            </w:r>
          </w:p>
        </w:tc>
        <w:tc>
          <w:tcPr>
            <w:tcW w:w="1623" w:type="pct"/>
            <w:noWrap/>
            <w:hideMark/>
          </w:tcPr>
          <w:p w:rsidR="00CF14CD" w:rsidRPr="00945877" w:rsidRDefault="00CF14CD" w:rsidP="00621464">
            <w:pPr>
              <w:pStyle w:val="3c"/>
              <w:jc w:val="center"/>
            </w:pPr>
            <w:r w:rsidRPr="00945877">
              <w:t>589024.8</w:t>
            </w:r>
          </w:p>
        </w:tc>
        <w:tc>
          <w:tcPr>
            <w:tcW w:w="1575" w:type="pct"/>
            <w:noWrap/>
            <w:hideMark/>
          </w:tcPr>
          <w:p w:rsidR="00CF14CD" w:rsidRPr="00945877" w:rsidRDefault="00CF14CD" w:rsidP="00621464">
            <w:pPr>
              <w:pStyle w:val="3c"/>
              <w:jc w:val="center"/>
            </w:pPr>
            <w:r w:rsidRPr="00945877">
              <w:t>1307121.98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258</w:t>
            </w:r>
          </w:p>
        </w:tc>
        <w:tc>
          <w:tcPr>
            <w:tcW w:w="1623" w:type="pct"/>
            <w:noWrap/>
            <w:hideMark/>
          </w:tcPr>
          <w:p w:rsidR="00CF14CD" w:rsidRPr="00945877" w:rsidRDefault="00CF14CD" w:rsidP="00621464">
            <w:pPr>
              <w:pStyle w:val="3c"/>
              <w:jc w:val="center"/>
            </w:pPr>
            <w:r w:rsidRPr="00945877">
              <w:t>589047.68</w:t>
            </w:r>
          </w:p>
        </w:tc>
        <w:tc>
          <w:tcPr>
            <w:tcW w:w="1575" w:type="pct"/>
            <w:noWrap/>
            <w:hideMark/>
          </w:tcPr>
          <w:p w:rsidR="00CF14CD" w:rsidRPr="00945877" w:rsidRDefault="00CF14CD" w:rsidP="00621464">
            <w:pPr>
              <w:pStyle w:val="3c"/>
              <w:jc w:val="center"/>
            </w:pPr>
            <w:r w:rsidRPr="00945877">
              <w:t>1307129.48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259</w:t>
            </w:r>
          </w:p>
        </w:tc>
        <w:tc>
          <w:tcPr>
            <w:tcW w:w="1623" w:type="pct"/>
            <w:noWrap/>
            <w:hideMark/>
          </w:tcPr>
          <w:p w:rsidR="00CF14CD" w:rsidRPr="00945877" w:rsidRDefault="00CF14CD" w:rsidP="00621464">
            <w:pPr>
              <w:pStyle w:val="3c"/>
              <w:jc w:val="center"/>
            </w:pPr>
            <w:r w:rsidRPr="00945877">
              <w:t>589065.57</w:t>
            </w:r>
          </w:p>
        </w:tc>
        <w:tc>
          <w:tcPr>
            <w:tcW w:w="1575" w:type="pct"/>
            <w:noWrap/>
            <w:hideMark/>
          </w:tcPr>
          <w:p w:rsidR="00CF14CD" w:rsidRPr="00945877" w:rsidRDefault="00CF14CD" w:rsidP="00621464">
            <w:pPr>
              <w:pStyle w:val="3c"/>
              <w:jc w:val="center"/>
            </w:pPr>
            <w:r w:rsidRPr="00945877">
              <w:t>1307138.28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260</w:t>
            </w:r>
          </w:p>
        </w:tc>
        <w:tc>
          <w:tcPr>
            <w:tcW w:w="1623" w:type="pct"/>
            <w:noWrap/>
            <w:hideMark/>
          </w:tcPr>
          <w:p w:rsidR="00CF14CD" w:rsidRPr="00945877" w:rsidRDefault="00CF14CD" w:rsidP="00621464">
            <w:pPr>
              <w:pStyle w:val="3c"/>
              <w:jc w:val="center"/>
            </w:pPr>
            <w:r w:rsidRPr="00945877">
              <w:t>589070.2</w:t>
            </w:r>
          </w:p>
        </w:tc>
        <w:tc>
          <w:tcPr>
            <w:tcW w:w="1575" w:type="pct"/>
            <w:noWrap/>
            <w:hideMark/>
          </w:tcPr>
          <w:p w:rsidR="00CF14CD" w:rsidRPr="00945877" w:rsidRDefault="00CF14CD" w:rsidP="00621464">
            <w:pPr>
              <w:pStyle w:val="3c"/>
              <w:jc w:val="center"/>
            </w:pPr>
            <w:r w:rsidRPr="00945877">
              <w:t>1307144.19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261</w:t>
            </w:r>
          </w:p>
        </w:tc>
        <w:tc>
          <w:tcPr>
            <w:tcW w:w="1623" w:type="pct"/>
            <w:noWrap/>
            <w:hideMark/>
          </w:tcPr>
          <w:p w:rsidR="00CF14CD" w:rsidRPr="00945877" w:rsidRDefault="00CF14CD" w:rsidP="00621464">
            <w:pPr>
              <w:pStyle w:val="3c"/>
              <w:jc w:val="center"/>
            </w:pPr>
            <w:r w:rsidRPr="00945877">
              <w:t>589068.03</w:t>
            </w:r>
          </w:p>
        </w:tc>
        <w:tc>
          <w:tcPr>
            <w:tcW w:w="1575" w:type="pct"/>
            <w:noWrap/>
            <w:hideMark/>
          </w:tcPr>
          <w:p w:rsidR="00CF14CD" w:rsidRPr="00945877" w:rsidRDefault="00CF14CD" w:rsidP="00621464">
            <w:pPr>
              <w:pStyle w:val="3c"/>
              <w:jc w:val="center"/>
            </w:pPr>
            <w:r w:rsidRPr="00945877">
              <w:t>1307150.44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262</w:t>
            </w:r>
          </w:p>
        </w:tc>
        <w:tc>
          <w:tcPr>
            <w:tcW w:w="1623" w:type="pct"/>
            <w:noWrap/>
            <w:hideMark/>
          </w:tcPr>
          <w:p w:rsidR="00CF14CD" w:rsidRPr="00945877" w:rsidRDefault="00CF14CD" w:rsidP="00621464">
            <w:pPr>
              <w:pStyle w:val="3c"/>
              <w:jc w:val="center"/>
            </w:pPr>
            <w:r w:rsidRPr="00945877">
              <w:t>589064.64</w:t>
            </w:r>
          </w:p>
        </w:tc>
        <w:tc>
          <w:tcPr>
            <w:tcW w:w="1575" w:type="pct"/>
            <w:noWrap/>
            <w:hideMark/>
          </w:tcPr>
          <w:p w:rsidR="00CF14CD" w:rsidRPr="00945877" w:rsidRDefault="00CF14CD" w:rsidP="00621464">
            <w:pPr>
              <w:pStyle w:val="3c"/>
              <w:jc w:val="center"/>
            </w:pPr>
            <w:r w:rsidRPr="00945877">
              <w:t>1307155.21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263</w:t>
            </w:r>
          </w:p>
        </w:tc>
        <w:tc>
          <w:tcPr>
            <w:tcW w:w="1623" w:type="pct"/>
            <w:noWrap/>
            <w:hideMark/>
          </w:tcPr>
          <w:p w:rsidR="00CF14CD" w:rsidRPr="00945877" w:rsidRDefault="00CF14CD" w:rsidP="00621464">
            <w:pPr>
              <w:pStyle w:val="3c"/>
              <w:jc w:val="center"/>
            </w:pPr>
            <w:r w:rsidRPr="00945877">
              <w:t>589057.41</w:t>
            </w:r>
          </w:p>
        </w:tc>
        <w:tc>
          <w:tcPr>
            <w:tcW w:w="1575" w:type="pct"/>
            <w:noWrap/>
            <w:hideMark/>
          </w:tcPr>
          <w:p w:rsidR="00CF14CD" w:rsidRPr="00945877" w:rsidRDefault="00CF14CD" w:rsidP="00621464">
            <w:pPr>
              <w:pStyle w:val="3c"/>
              <w:jc w:val="center"/>
            </w:pPr>
            <w:r w:rsidRPr="00945877">
              <w:t>1307158.67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264</w:t>
            </w:r>
          </w:p>
        </w:tc>
        <w:tc>
          <w:tcPr>
            <w:tcW w:w="1623" w:type="pct"/>
            <w:noWrap/>
            <w:hideMark/>
          </w:tcPr>
          <w:p w:rsidR="00CF14CD" w:rsidRPr="00945877" w:rsidRDefault="00CF14CD" w:rsidP="00621464">
            <w:pPr>
              <w:pStyle w:val="3c"/>
              <w:jc w:val="center"/>
            </w:pPr>
            <w:r w:rsidRPr="00945877">
              <w:t>589045.22</w:t>
            </w:r>
          </w:p>
        </w:tc>
        <w:tc>
          <w:tcPr>
            <w:tcW w:w="1575" w:type="pct"/>
            <w:noWrap/>
            <w:hideMark/>
          </w:tcPr>
          <w:p w:rsidR="00CF14CD" w:rsidRPr="00945877" w:rsidRDefault="00CF14CD" w:rsidP="00621464">
            <w:pPr>
              <w:pStyle w:val="3c"/>
              <w:jc w:val="center"/>
            </w:pPr>
            <w:r w:rsidRPr="00945877">
              <w:t>1307154.82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265</w:t>
            </w:r>
          </w:p>
        </w:tc>
        <w:tc>
          <w:tcPr>
            <w:tcW w:w="1623" w:type="pct"/>
            <w:noWrap/>
            <w:hideMark/>
          </w:tcPr>
          <w:p w:rsidR="00CF14CD" w:rsidRPr="00945877" w:rsidRDefault="00CF14CD" w:rsidP="00621464">
            <w:pPr>
              <w:pStyle w:val="3c"/>
              <w:jc w:val="center"/>
            </w:pPr>
            <w:r w:rsidRPr="00945877">
              <w:t>589030.54</w:t>
            </w:r>
          </w:p>
        </w:tc>
        <w:tc>
          <w:tcPr>
            <w:tcW w:w="1575" w:type="pct"/>
            <w:noWrap/>
            <w:hideMark/>
          </w:tcPr>
          <w:p w:rsidR="00CF14CD" w:rsidRPr="00945877" w:rsidRDefault="00CF14CD" w:rsidP="00621464">
            <w:pPr>
              <w:pStyle w:val="3c"/>
              <w:jc w:val="center"/>
            </w:pPr>
            <w:r w:rsidRPr="00945877">
              <w:t>1307151.15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266</w:t>
            </w:r>
          </w:p>
        </w:tc>
        <w:tc>
          <w:tcPr>
            <w:tcW w:w="1623" w:type="pct"/>
            <w:noWrap/>
            <w:hideMark/>
          </w:tcPr>
          <w:p w:rsidR="00CF14CD" w:rsidRPr="00945877" w:rsidRDefault="00CF14CD" w:rsidP="00621464">
            <w:pPr>
              <w:pStyle w:val="3c"/>
              <w:jc w:val="center"/>
            </w:pPr>
            <w:r w:rsidRPr="00945877">
              <w:t>589021.12</w:t>
            </w:r>
          </w:p>
        </w:tc>
        <w:tc>
          <w:tcPr>
            <w:tcW w:w="1575" w:type="pct"/>
            <w:noWrap/>
            <w:hideMark/>
          </w:tcPr>
          <w:p w:rsidR="00CF14CD" w:rsidRPr="00945877" w:rsidRDefault="00CF14CD" w:rsidP="00621464">
            <w:pPr>
              <w:pStyle w:val="3c"/>
              <w:jc w:val="center"/>
            </w:pPr>
            <w:r w:rsidRPr="00945877">
              <w:t>1307150.16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267</w:t>
            </w:r>
          </w:p>
        </w:tc>
        <w:tc>
          <w:tcPr>
            <w:tcW w:w="1623" w:type="pct"/>
            <w:noWrap/>
            <w:hideMark/>
          </w:tcPr>
          <w:p w:rsidR="00CF14CD" w:rsidRPr="00945877" w:rsidRDefault="00CF14CD" w:rsidP="00621464">
            <w:pPr>
              <w:pStyle w:val="3c"/>
              <w:jc w:val="center"/>
            </w:pPr>
            <w:r w:rsidRPr="00945877">
              <w:t>589013</w:t>
            </w:r>
          </w:p>
        </w:tc>
        <w:tc>
          <w:tcPr>
            <w:tcW w:w="1575" w:type="pct"/>
            <w:noWrap/>
            <w:hideMark/>
          </w:tcPr>
          <w:p w:rsidR="00CF14CD" w:rsidRPr="00945877" w:rsidRDefault="00CF14CD" w:rsidP="00621464">
            <w:pPr>
              <w:pStyle w:val="3c"/>
              <w:jc w:val="center"/>
            </w:pPr>
            <w:r w:rsidRPr="00945877">
              <w:t>1307153.74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268</w:t>
            </w:r>
          </w:p>
        </w:tc>
        <w:tc>
          <w:tcPr>
            <w:tcW w:w="1623" w:type="pct"/>
            <w:noWrap/>
            <w:hideMark/>
          </w:tcPr>
          <w:p w:rsidR="00CF14CD" w:rsidRPr="00945877" w:rsidRDefault="00CF14CD" w:rsidP="00621464">
            <w:pPr>
              <w:pStyle w:val="3c"/>
              <w:jc w:val="center"/>
            </w:pPr>
            <w:r w:rsidRPr="00945877">
              <w:t>589002.67</w:t>
            </w:r>
          </w:p>
        </w:tc>
        <w:tc>
          <w:tcPr>
            <w:tcW w:w="1575" w:type="pct"/>
            <w:noWrap/>
            <w:hideMark/>
          </w:tcPr>
          <w:p w:rsidR="00CF14CD" w:rsidRPr="00945877" w:rsidRDefault="00CF14CD" w:rsidP="00621464">
            <w:pPr>
              <w:pStyle w:val="3c"/>
              <w:jc w:val="center"/>
            </w:pPr>
            <w:r w:rsidRPr="00945877">
              <w:t>1307160.97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269</w:t>
            </w:r>
          </w:p>
        </w:tc>
        <w:tc>
          <w:tcPr>
            <w:tcW w:w="1623" w:type="pct"/>
            <w:noWrap/>
            <w:hideMark/>
          </w:tcPr>
          <w:p w:rsidR="00CF14CD" w:rsidRPr="00945877" w:rsidRDefault="00CF14CD" w:rsidP="00621464">
            <w:pPr>
              <w:pStyle w:val="3c"/>
              <w:jc w:val="center"/>
            </w:pPr>
            <w:r w:rsidRPr="00945877">
              <w:t>588993.62</w:t>
            </w:r>
          </w:p>
        </w:tc>
        <w:tc>
          <w:tcPr>
            <w:tcW w:w="1575" w:type="pct"/>
            <w:noWrap/>
            <w:hideMark/>
          </w:tcPr>
          <w:p w:rsidR="00CF14CD" w:rsidRPr="00945877" w:rsidRDefault="00CF14CD" w:rsidP="00621464">
            <w:pPr>
              <w:pStyle w:val="3c"/>
              <w:jc w:val="center"/>
            </w:pPr>
            <w:r w:rsidRPr="00945877">
              <w:t>1307164.47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270</w:t>
            </w:r>
          </w:p>
        </w:tc>
        <w:tc>
          <w:tcPr>
            <w:tcW w:w="1623" w:type="pct"/>
            <w:noWrap/>
            <w:hideMark/>
          </w:tcPr>
          <w:p w:rsidR="00CF14CD" w:rsidRPr="00945877" w:rsidRDefault="00CF14CD" w:rsidP="00621464">
            <w:pPr>
              <w:pStyle w:val="3c"/>
              <w:jc w:val="center"/>
            </w:pPr>
            <w:r w:rsidRPr="00945877">
              <w:t>588983.02</w:t>
            </w:r>
          </w:p>
        </w:tc>
        <w:tc>
          <w:tcPr>
            <w:tcW w:w="1575" w:type="pct"/>
            <w:noWrap/>
            <w:hideMark/>
          </w:tcPr>
          <w:p w:rsidR="00CF14CD" w:rsidRPr="00945877" w:rsidRDefault="00CF14CD" w:rsidP="00621464">
            <w:pPr>
              <w:pStyle w:val="3c"/>
              <w:jc w:val="center"/>
            </w:pPr>
            <w:r w:rsidRPr="00945877">
              <w:t>1307168.5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271</w:t>
            </w:r>
          </w:p>
        </w:tc>
        <w:tc>
          <w:tcPr>
            <w:tcW w:w="1623" w:type="pct"/>
            <w:noWrap/>
            <w:hideMark/>
          </w:tcPr>
          <w:p w:rsidR="00CF14CD" w:rsidRPr="00945877" w:rsidRDefault="00CF14CD" w:rsidP="00621464">
            <w:pPr>
              <w:pStyle w:val="3c"/>
              <w:jc w:val="center"/>
            </w:pPr>
            <w:r w:rsidRPr="00945877">
              <w:t>588970.23</w:t>
            </w:r>
          </w:p>
        </w:tc>
        <w:tc>
          <w:tcPr>
            <w:tcW w:w="1575" w:type="pct"/>
            <w:noWrap/>
            <w:hideMark/>
          </w:tcPr>
          <w:p w:rsidR="00CF14CD" w:rsidRPr="00945877" w:rsidRDefault="00CF14CD" w:rsidP="00621464">
            <w:pPr>
              <w:pStyle w:val="3c"/>
              <w:jc w:val="center"/>
            </w:pPr>
            <w:r w:rsidRPr="00945877">
              <w:t>1307169.29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272</w:t>
            </w:r>
          </w:p>
        </w:tc>
        <w:tc>
          <w:tcPr>
            <w:tcW w:w="1623" w:type="pct"/>
            <w:noWrap/>
            <w:hideMark/>
          </w:tcPr>
          <w:p w:rsidR="00CF14CD" w:rsidRPr="00945877" w:rsidRDefault="00CF14CD" w:rsidP="00621464">
            <w:pPr>
              <w:pStyle w:val="3c"/>
              <w:jc w:val="center"/>
            </w:pPr>
            <w:r w:rsidRPr="00945877">
              <w:t>588950.99</w:t>
            </w:r>
          </w:p>
        </w:tc>
        <w:tc>
          <w:tcPr>
            <w:tcW w:w="1575" w:type="pct"/>
            <w:noWrap/>
            <w:hideMark/>
          </w:tcPr>
          <w:p w:rsidR="00CF14CD" w:rsidRPr="00945877" w:rsidRDefault="00CF14CD" w:rsidP="00621464">
            <w:pPr>
              <w:pStyle w:val="3c"/>
              <w:jc w:val="center"/>
            </w:pPr>
            <w:r w:rsidRPr="00945877">
              <w:t>1307168.3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273</w:t>
            </w:r>
          </w:p>
        </w:tc>
        <w:tc>
          <w:tcPr>
            <w:tcW w:w="1623" w:type="pct"/>
            <w:noWrap/>
            <w:hideMark/>
          </w:tcPr>
          <w:p w:rsidR="00CF14CD" w:rsidRPr="00945877" w:rsidRDefault="00CF14CD" w:rsidP="00621464">
            <w:pPr>
              <w:pStyle w:val="3c"/>
              <w:jc w:val="center"/>
            </w:pPr>
            <w:r w:rsidRPr="00945877">
              <w:t>588932.75</w:t>
            </w:r>
          </w:p>
        </w:tc>
        <w:tc>
          <w:tcPr>
            <w:tcW w:w="1575" w:type="pct"/>
            <w:noWrap/>
            <w:hideMark/>
          </w:tcPr>
          <w:p w:rsidR="00CF14CD" w:rsidRPr="00945877" w:rsidRDefault="00CF14CD" w:rsidP="00621464">
            <w:pPr>
              <w:pStyle w:val="3c"/>
              <w:jc w:val="center"/>
            </w:pPr>
            <w:r w:rsidRPr="00945877">
              <w:t>1307170.42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274</w:t>
            </w:r>
          </w:p>
        </w:tc>
        <w:tc>
          <w:tcPr>
            <w:tcW w:w="1623" w:type="pct"/>
            <w:noWrap/>
            <w:hideMark/>
          </w:tcPr>
          <w:p w:rsidR="00CF14CD" w:rsidRPr="00945877" w:rsidRDefault="00CF14CD" w:rsidP="00621464">
            <w:pPr>
              <w:pStyle w:val="3c"/>
              <w:jc w:val="center"/>
            </w:pPr>
            <w:r w:rsidRPr="00945877">
              <w:t>588932.28</w:t>
            </w:r>
          </w:p>
        </w:tc>
        <w:tc>
          <w:tcPr>
            <w:tcW w:w="1575" w:type="pct"/>
            <w:noWrap/>
            <w:hideMark/>
          </w:tcPr>
          <w:p w:rsidR="00CF14CD" w:rsidRPr="00945877" w:rsidRDefault="00CF14CD" w:rsidP="00621464">
            <w:pPr>
              <w:pStyle w:val="3c"/>
              <w:jc w:val="center"/>
            </w:pPr>
            <w:r w:rsidRPr="00945877">
              <w:t>1307157.66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275</w:t>
            </w:r>
          </w:p>
        </w:tc>
        <w:tc>
          <w:tcPr>
            <w:tcW w:w="1623" w:type="pct"/>
            <w:noWrap/>
            <w:hideMark/>
          </w:tcPr>
          <w:p w:rsidR="00CF14CD" w:rsidRPr="00945877" w:rsidRDefault="00CF14CD" w:rsidP="00621464">
            <w:pPr>
              <w:pStyle w:val="3c"/>
              <w:jc w:val="center"/>
            </w:pPr>
            <w:r w:rsidRPr="00945877">
              <w:t>588931.78</w:t>
            </w:r>
          </w:p>
        </w:tc>
        <w:tc>
          <w:tcPr>
            <w:tcW w:w="1575" w:type="pct"/>
            <w:noWrap/>
            <w:hideMark/>
          </w:tcPr>
          <w:p w:rsidR="00CF14CD" w:rsidRPr="00945877" w:rsidRDefault="00CF14CD" w:rsidP="00621464">
            <w:pPr>
              <w:pStyle w:val="3c"/>
              <w:jc w:val="center"/>
            </w:pPr>
            <w:r w:rsidRPr="00945877">
              <w:t>1307144.32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276</w:t>
            </w:r>
          </w:p>
        </w:tc>
        <w:tc>
          <w:tcPr>
            <w:tcW w:w="1623" w:type="pct"/>
            <w:noWrap/>
            <w:hideMark/>
          </w:tcPr>
          <w:p w:rsidR="00CF14CD" w:rsidRPr="00945877" w:rsidRDefault="00CF14CD" w:rsidP="00621464">
            <w:pPr>
              <w:pStyle w:val="3c"/>
              <w:jc w:val="center"/>
            </w:pPr>
            <w:r w:rsidRPr="00945877">
              <w:t>588915.38</w:t>
            </w:r>
          </w:p>
        </w:tc>
        <w:tc>
          <w:tcPr>
            <w:tcW w:w="1575" w:type="pct"/>
            <w:noWrap/>
            <w:hideMark/>
          </w:tcPr>
          <w:p w:rsidR="00CF14CD" w:rsidRPr="00945877" w:rsidRDefault="00CF14CD" w:rsidP="00621464">
            <w:pPr>
              <w:pStyle w:val="3c"/>
              <w:jc w:val="center"/>
            </w:pPr>
            <w:r w:rsidRPr="00945877">
              <w:t>1307144.39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277</w:t>
            </w:r>
          </w:p>
        </w:tc>
        <w:tc>
          <w:tcPr>
            <w:tcW w:w="1623" w:type="pct"/>
            <w:noWrap/>
            <w:hideMark/>
          </w:tcPr>
          <w:p w:rsidR="00CF14CD" w:rsidRPr="00945877" w:rsidRDefault="00CF14CD" w:rsidP="00621464">
            <w:pPr>
              <w:pStyle w:val="3c"/>
              <w:jc w:val="center"/>
            </w:pPr>
            <w:r w:rsidRPr="00945877">
              <w:t>588897.1</w:t>
            </w:r>
          </w:p>
        </w:tc>
        <w:tc>
          <w:tcPr>
            <w:tcW w:w="1575" w:type="pct"/>
            <w:noWrap/>
            <w:hideMark/>
          </w:tcPr>
          <w:p w:rsidR="00CF14CD" w:rsidRPr="00945877" w:rsidRDefault="00CF14CD" w:rsidP="00621464">
            <w:pPr>
              <w:pStyle w:val="3c"/>
              <w:jc w:val="center"/>
            </w:pPr>
            <w:r w:rsidRPr="00945877">
              <w:t>1307136.68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278</w:t>
            </w:r>
          </w:p>
        </w:tc>
        <w:tc>
          <w:tcPr>
            <w:tcW w:w="1623" w:type="pct"/>
            <w:noWrap/>
            <w:hideMark/>
          </w:tcPr>
          <w:p w:rsidR="00CF14CD" w:rsidRPr="00945877" w:rsidRDefault="00CF14CD" w:rsidP="00621464">
            <w:pPr>
              <w:pStyle w:val="3c"/>
              <w:jc w:val="center"/>
            </w:pPr>
            <w:r w:rsidRPr="00945877">
              <w:t>588879.84</w:t>
            </w:r>
          </w:p>
        </w:tc>
        <w:tc>
          <w:tcPr>
            <w:tcW w:w="1575" w:type="pct"/>
            <w:noWrap/>
            <w:hideMark/>
          </w:tcPr>
          <w:p w:rsidR="00CF14CD" w:rsidRPr="00945877" w:rsidRDefault="00CF14CD" w:rsidP="00621464">
            <w:pPr>
              <w:pStyle w:val="3c"/>
              <w:jc w:val="center"/>
            </w:pPr>
            <w:r w:rsidRPr="00945877">
              <w:t>1307133.67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279</w:t>
            </w:r>
          </w:p>
        </w:tc>
        <w:tc>
          <w:tcPr>
            <w:tcW w:w="1623" w:type="pct"/>
            <w:noWrap/>
            <w:hideMark/>
          </w:tcPr>
          <w:p w:rsidR="00CF14CD" w:rsidRPr="00945877" w:rsidRDefault="00CF14CD" w:rsidP="00621464">
            <w:pPr>
              <w:pStyle w:val="3c"/>
              <w:jc w:val="center"/>
            </w:pPr>
            <w:r w:rsidRPr="00945877">
              <w:t>588860.61</w:t>
            </w:r>
          </w:p>
        </w:tc>
        <w:tc>
          <w:tcPr>
            <w:tcW w:w="1575" w:type="pct"/>
            <w:noWrap/>
            <w:hideMark/>
          </w:tcPr>
          <w:p w:rsidR="00CF14CD" w:rsidRPr="00945877" w:rsidRDefault="00CF14CD" w:rsidP="00621464">
            <w:pPr>
              <w:pStyle w:val="3c"/>
              <w:jc w:val="center"/>
            </w:pPr>
            <w:r w:rsidRPr="00945877">
              <w:t>1307141.58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280</w:t>
            </w:r>
          </w:p>
        </w:tc>
        <w:tc>
          <w:tcPr>
            <w:tcW w:w="1623" w:type="pct"/>
            <w:noWrap/>
            <w:hideMark/>
          </w:tcPr>
          <w:p w:rsidR="00CF14CD" w:rsidRPr="00945877" w:rsidRDefault="00CF14CD" w:rsidP="00621464">
            <w:pPr>
              <w:pStyle w:val="3c"/>
              <w:jc w:val="center"/>
            </w:pPr>
            <w:r w:rsidRPr="00945877">
              <w:t>588848.21</w:t>
            </w:r>
          </w:p>
        </w:tc>
        <w:tc>
          <w:tcPr>
            <w:tcW w:w="1575" w:type="pct"/>
            <w:noWrap/>
            <w:hideMark/>
          </w:tcPr>
          <w:p w:rsidR="00CF14CD" w:rsidRPr="00945877" w:rsidRDefault="00CF14CD" w:rsidP="00621464">
            <w:pPr>
              <w:pStyle w:val="3c"/>
              <w:jc w:val="center"/>
            </w:pPr>
            <w:r w:rsidRPr="00945877">
              <w:t>1307159.86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281</w:t>
            </w:r>
          </w:p>
        </w:tc>
        <w:tc>
          <w:tcPr>
            <w:tcW w:w="1623" w:type="pct"/>
            <w:noWrap/>
            <w:hideMark/>
          </w:tcPr>
          <w:p w:rsidR="00CF14CD" w:rsidRPr="00945877" w:rsidRDefault="00CF14CD" w:rsidP="00621464">
            <w:pPr>
              <w:pStyle w:val="3c"/>
              <w:jc w:val="center"/>
            </w:pPr>
            <w:r w:rsidRPr="00945877">
              <w:t>588847.27</w:t>
            </w:r>
          </w:p>
        </w:tc>
        <w:tc>
          <w:tcPr>
            <w:tcW w:w="1575" w:type="pct"/>
            <w:noWrap/>
            <w:hideMark/>
          </w:tcPr>
          <w:p w:rsidR="00CF14CD" w:rsidRPr="00945877" w:rsidRDefault="00CF14CD" w:rsidP="00621464">
            <w:pPr>
              <w:pStyle w:val="3c"/>
              <w:jc w:val="center"/>
            </w:pPr>
            <w:r w:rsidRPr="00945877">
              <w:t>1307176.18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282</w:t>
            </w:r>
          </w:p>
        </w:tc>
        <w:tc>
          <w:tcPr>
            <w:tcW w:w="1623" w:type="pct"/>
            <w:noWrap/>
            <w:hideMark/>
          </w:tcPr>
          <w:p w:rsidR="00CF14CD" w:rsidRPr="00945877" w:rsidRDefault="00CF14CD" w:rsidP="00621464">
            <w:pPr>
              <w:pStyle w:val="3c"/>
              <w:jc w:val="center"/>
            </w:pPr>
            <w:r w:rsidRPr="00945877">
              <w:t>588841.5</w:t>
            </w:r>
          </w:p>
        </w:tc>
        <w:tc>
          <w:tcPr>
            <w:tcW w:w="1575" w:type="pct"/>
            <w:noWrap/>
            <w:hideMark/>
          </w:tcPr>
          <w:p w:rsidR="00CF14CD" w:rsidRPr="00945877" w:rsidRDefault="00CF14CD" w:rsidP="00621464">
            <w:pPr>
              <w:pStyle w:val="3c"/>
              <w:jc w:val="center"/>
            </w:pPr>
            <w:r w:rsidRPr="00945877">
              <w:t>1307186.91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283</w:t>
            </w:r>
          </w:p>
        </w:tc>
        <w:tc>
          <w:tcPr>
            <w:tcW w:w="1623" w:type="pct"/>
            <w:noWrap/>
            <w:hideMark/>
          </w:tcPr>
          <w:p w:rsidR="00CF14CD" w:rsidRPr="00945877" w:rsidRDefault="00CF14CD" w:rsidP="00621464">
            <w:pPr>
              <w:pStyle w:val="3c"/>
              <w:jc w:val="center"/>
            </w:pPr>
            <w:r w:rsidRPr="00945877">
              <w:t>588831.94</w:t>
            </w:r>
          </w:p>
        </w:tc>
        <w:tc>
          <w:tcPr>
            <w:tcW w:w="1575" w:type="pct"/>
            <w:noWrap/>
            <w:hideMark/>
          </w:tcPr>
          <w:p w:rsidR="00CF14CD" w:rsidRPr="00945877" w:rsidRDefault="00CF14CD" w:rsidP="00621464">
            <w:pPr>
              <w:pStyle w:val="3c"/>
              <w:jc w:val="center"/>
            </w:pPr>
            <w:r w:rsidRPr="00945877">
              <w:t>1307184.03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284</w:t>
            </w:r>
          </w:p>
        </w:tc>
        <w:tc>
          <w:tcPr>
            <w:tcW w:w="1623" w:type="pct"/>
            <w:noWrap/>
            <w:hideMark/>
          </w:tcPr>
          <w:p w:rsidR="00CF14CD" w:rsidRPr="00945877" w:rsidRDefault="00CF14CD" w:rsidP="00621464">
            <w:pPr>
              <w:pStyle w:val="3c"/>
              <w:jc w:val="center"/>
            </w:pPr>
            <w:r w:rsidRPr="00945877">
              <w:t>588828.98</w:t>
            </w:r>
          </w:p>
        </w:tc>
        <w:tc>
          <w:tcPr>
            <w:tcW w:w="1575" w:type="pct"/>
            <w:noWrap/>
            <w:hideMark/>
          </w:tcPr>
          <w:p w:rsidR="00CF14CD" w:rsidRPr="00945877" w:rsidRDefault="00CF14CD" w:rsidP="00621464">
            <w:pPr>
              <w:pStyle w:val="3c"/>
              <w:jc w:val="center"/>
            </w:pPr>
            <w:r w:rsidRPr="00945877">
              <w:t>1307172.39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285</w:t>
            </w:r>
          </w:p>
        </w:tc>
        <w:tc>
          <w:tcPr>
            <w:tcW w:w="1623" w:type="pct"/>
            <w:noWrap/>
            <w:hideMark/>
          </w:tcPr>
          <w:p w:rsidR="00CF14CD" w:rsidRPr="00945877" w:rsidRDefault="00CF14CD" w:rsidP="00621464">
            <w:pPr>
              <w:pStyle w:val="3c"/>
              <w:jc w:val="center"/>
            </w:pPr>
            <w:r w:rsidRPr="00945877">
              <w:t>588826.99</w:t>
            </w:r>
          </w:p>
        </w:tc>
        <w:tc>
          <w:tcPr>
            <w:tcW w:w="1575" w:type="pct"/>
            <w:noWrap/>
            <w:hideMark/>
          </w:tcPr>
          <w:p w:rsidR="00CF14CD" w:rsidRPr="00945877" w:rsidRDefault="00CF14CD" w:rsidP="00621464">
            <w:pPr>
              <w:pStyle w:val="3c"/>
              <w:jc w:val="center"/>
            </w:pPr>
            <w:r w:rsidRPr="00945877">
              <w:t>1307158.92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286</w:t>
            </w:r>
          </w:p>
        </w:tc>
        <w:tc>
          <w:tcPr>
            <w:tcW w:w="1623" w:type="pct"/>
            <w:noWrap/>
            <w:hideMark/>
          </w:tcPr>
          <w:p w:rsidR="00CF14CD" w:rsidRPr="00945877" w:rsidRDefault="00CF14CD" w:rsidP="00621464">
            <w:pPr>
              <w:pStyle w:val="3c"/>
              <w:jc w:val="center"/>
            </w:pPr>
            <w:r w:rsidRPr="00945877">
              <w:t>588822.23</w:t>
            </w:r>
          </w:p>
        </w:tc>
        <w:tc>
          <w:tcPr>
            <w:tcW w:w="1575" w:type="pct"/>
            <w:noWrap/>
            <w:hideMark/>
          </w:tcPr>
          <w:p w:rsidR="00CF14CD" w:rsidRPr="00945877" w:rsidRDefault="00CF14CD" w:rsidP="00621464">
            <w:pPr>
              <w:pStyle w:val="3c"/>
              <w:jc w:val="center"/>
            </w:pPr>
            <w:r w:rsidRPr="00945877">
              <w:t>1307147.33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287</w:t>
            </w:r>
          </w:p>
        </w:tc>
        <w:tc>
          <w:tcPr>
            <w:tcW w:w="1623" w:type="pct"/>
            <w:noWrap/>
            <w:hideMark/>
          </w:tcPr>
          <w:p w:rsidR="00CF14CD" w:rsidRPr="00945877" w:rsidRDefault="00CF14CD" w:rsidP="00621464">
            <w:pPr>
              <w:pStyle w:val="3c"/>
              <w:jc w:val="center"/>
            </w:pPr>
            <w:r w:rsidRPr="00945877">
              <w:t>588807.76</w:t>
            </w:r>
          </w:p>
        </w:tc>
        <w:tc>
          <w:tcPr>
            <w:tcW w:w="1575" w:type="pct"/>
            <w:noWrap/>
            <w:hideMark/>
          </w:tcPr>
          <w:p w:rsidR="00CF14CD" w:rsidRPr="00945877" w:rsidRDefault="00CF14CD" w:rsidP="00621464">
            <w:pPr>
              <w:pStyle w:val="3c"/>
              <w:jc w:val="center"/>
            </w:pPr>
            <w:r w:rsidRPr="00945877">
              <w:t>1307140.64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288</w:t>
            </w:r>
          </w:p>
        </w:tc>
        <w:tc>
          <w:tcPr>
            <w:tcW w:w="1623" w:type="pct"/>
            <w:noWrap/>
            <w:hideMark/>
          </w:tcPr>
          <w:p w:rsidR="00CF14CD" w:rsidRPr="00945877" w:rsidRDefault="00CF14CD" w:rsidP="00621464">
            <w:pPr>
              <w:pStyle w:val="3c"/>
              <w:jc w:val="center"/>
            </w:pPr>
            <w:r w:rsidRPr="00945877">
              <w:t>588806.9</w:t>
            </w:r>
          </w:p>
        </w:tc>
        <w:tc>
          <w:tcPr>
            <w:tcW w:w="1575" w:type="pct"/>
            <w:noWrap/>
            <w:hideMark/>
          </w:tcPr>
          <w:p w:rsidR="00CF14CD" w:rsidRPr="00945877" w:rsidRDefault="00CF14CD" w:rsidP="00621464">
            <w:pPr>
              <w:pStyle w:val="3c"/>
              <w:jc w:val="center"/>
            </w:pPr>
            <w:r w:rsidRPr="00945877">
              <w:t>1307123.23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289</w:t>
            </w:r>
          </w:p>
        </w:tc>
        <w:tc>
          <w:tcPr>
            <w:tcW w:w="1623" w:type="pct"/>
            <w:noWrap/>
            <w:hideMark/>
          </w:tcPr>
          <w:p w:rsidR="00CF14CD" w:rsidRPr="00945877" w:rsidRDefault="00CF14CD" w:rsidP="00621464">
            <w:pPr>
              <w:pStyle w:val="3c"/>
              <w:jc w:val="center"/>
            </w:pPr>
            <w:r w:rsidRPr="00945877">
              <w:t>588801.35</w:t>
            </w:r>
          </w:p>
        </w:tc>
        <w:tc>
          <w:tcPr>
            <w:tcW w:w="1575" w:type="pct"/>
            <w:noWrap/>
            <w:hideMark/>
          </w:tcPr>
          <w:p w:rsidR="00CF14CD" w:rsidRPr="00945877" w:rsidRDefault="00CF14CD" w:rsidP="00621464">
            <w:pPr>
              <w:pStyle w:val="3c"/>
              <w:jc w:val="center"/>
            </w:pPr>
            <w:r w:rsidRPr="00945877">
              <w:t>1307123.16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290</w:t>
            </w:r>
          </w:p>
        </w:tc>
        <w:tc>
          <w:tcPr>
            <w:tcW w:w="1623" w:type="pct"/>
            <w:noWrap/>
            <w:hideMark/>
          </w:tcPr>
          <w:p w:rsidR="00CF14CD" w:rsidRPr="00945877" w:rsidRDefault="00CF14CD" w:rsidP="00621464">
            <w:pPr>
              <w:pStyle w:val="3c"/>
              <w:jc w:val="center"/>
            </w:pPr>
            <w:r w:rsidRPr="00945877">
              <w:t>588801.69</w:t>
            </w:r>
          </w:p>
        </w:tc>
        <w:tc>
          <w:tcPr>
            <w:tcW w:w="1575" w:type="pct"/>
            <w:noWrap/>
            <w:hideMark/>
          </w:tcPr>
          <w:p w:rsidR="00CF14CD" w:rsidRPr="00945877" w:rsidRDefault="00CF14CD" w:rsidP="00621464">
            <w:pPr>
              <w:pStyle w:val="3c"/>
              <w:jc w:val="center"/>
            </w:pPr>
            <w:r w:rsidRPr="00945877">
              <w:t>1307143.79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291</w:t>
            </w:r>
          </w:p>
        </w:tc>
        <w:tc>
          <w:tcPr>
            <w:tcW w:w="1623" w:type="pct"/>
            <w:noWrap/>
            <w:hideMark/>
          </w:tcPr>
          <w:p w:rsidR="00CF14CD" w:rsidRPr="00945877" w:rsidRDefault="00CF14CD" w:rsidP="00621464">
            <w:pPr>
              <w:pStyle w:val="3c"/>
              <w:jc w:val="center"/>
            </w:pPr>
            <w:r w:rsidRPr="00945877">
              <w:t>588802.71</w:t>
            </w:r>
          </w:p>
        </w:tc>
        <w:tc>
          <w:tcPr>
            <w:tcW w:w="1575" w:type="pct"/>
            <w:noWrap/>
            <w:hideMark/>
          </w:tcPr>
          <w:p w:rsidR="00CF14CD" w:rsidRPr="00945877" w:rsidRDefault="00CF14CD" w:rsidP="00621464">
            <w:pPr>
              <w:pStyle w:val="3c"/>
              <w:jc w:val="center"/>
            </w:pPr>
            <w:r w:rsidRPr="00945877">
              <w:t>1307205.7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292</w:t>
            </w:r>
          </w:p>
        </w:tc>
        <w:tc>
          <w:tcPr>
            <w:tcW w:w="1623" w:type="pct"/>
            <w:noWrap/>
            <w:hideMark/>
          </w:tcPr>
          <w:p w:rsidR="00CF14CD" w:rsidRPr="00945877" w:rsidRDefault="00CF14CD" w:rsidP="00621464">
            <w:pPr>
              <w:pStyle w:val="3c"/>
              <w:jc w:val="center"/>
            </w:pPr>
            <w:r w:rsidRPr="00945877">
              <w:t>588917.44</w:t>
            </w:r>
          </w:p>
        </w:tc>
        <w:tc>
          <w:tcPr>
            <w:tcW w:w="1575" w:type="pct"/>
            <w:noWrap/>
            <w:hideMark/>
          </w:tcPr>
          <w:p w:rsidR="00CF14CD" w:rsidRPr="00945877" w:rsidRDefault="00CF14CD" w:rsidP="00621464">
            <w:pPr>
              <w:pStyle w:val="3c"/>
              <w:jc w:val="center"/>
            </w:pPr>
            <w:r w:rsidRPr="00945877">
              <w:t>1307229.79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293</w:t>
            </w:r>
          </w:p>
        </w:tc>
        <w:tc>
          <w:tcPr>
            <w:tcW w:w="1623" w:type="pct"/>
            <w:noWrap/>
            <w:hideMark/>
          </w:tcPr>
          <w:p w:rsidR="00CF14CD" w:rsidRPr="00945877" w:rsidRDefault="00CF14CD" w:rsidP="00621464">
            <w:pPr>
              <w:pStyle w:val="3c"/>
              <w:jc w:val="center"/>
            </w:pPr>
            <w:r w:rsidRPr="00945877">
              <w:t>588936.36</w:t>
            </w:r>
          </w:p>
        </w:tc>
        <w:tc>
          <w:tcPr>
            <w:tcW w:w="1575" w:type="pct"/>
            <w:noWrap/>
            <w:hideMark/>
          </w:tcPr>
          <w:p w:rsidR="00CF14CD" w:rsidRPr="00945877" w:rsidRDefault="00CF14CD" w:rsidP="00621464">
            <w:pPr>
              <w:pStyle w:val="3c"/>
              <w:jc w:val="center"/>
            </w:pPr>
            <w:r w:rsidRPr="00945877">
              <w:t>1307236.46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294</w:t>
            </w:r>
          </w:p>
        </w:tc>
        <w:tc>
          <w:tcPr>
            <w:tcW w:w="1623" w:type="pct"/>
            <w:noWrap/>
            <w:hideMark/>
          </w:tcPr>
          <w:p w:rsidR="00CF14CD" w:rsidRPr="00945877" w:rsidRDefault="00CF14CD" w:rsidP="00621464">
            <w:pPr>
              <w:pStyle w:val="3c"/>
              <w:jc w:val="center"/>
            </w:pPr>
            <w:r w:rsidRPr="00945877">
              <w:t>588978.03</w:t>
            </w:r>
          </w:p>
        </w:tc>
        <w:tc>
          <w:tcPr>
            <w:tcW w:w="1575" w:type="pct"/>
            <w:noWrap/>
            <w:hideMark/>
          </w:tcPr>
          <w:p w:rsidR="00CF14CD" w:rsidRPr="00945877" w:rsidRDefault="00CF14CD" w:rsidP="00621464">
            <w:pPr>
              <w:pStyle w:val="3c"/>
              <w:jc w:val="center"/>
            </w:pPr>
            <w:r w:rsidRPr="00945877">
              <w:t>1307251.15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295</w:t>
            </w:r>
          </w:p>
        </w:tc>
        <w:tc>
          <w:tcPr>
            <w:tcW w:w="1623" w:type="pct"/>
            <w:noWrap/>
            <w:hideMark/>
          </w:tcPr>
          <w:p w:rsidR="00CF14CD" w:rsidRPr="00945877" w:rsidRDefault="00CF14CD" w:rsidP="00621464">
            <w:pPr>
              <w:pStyle w:val="3c"/>
              <w:jc w:val="center"/>
            </w:pPr>
            <w:r w:rsidRPr="00945877">
              <w:t>588993.78</w:t>
            </w:r>
          </w:p>
        </w:tc>
        <w:tc>
          <w:tcPr>
            <w:tcW w:w="1575" w:type="pct"/>
            <w:noWrap/>
            <w:hideMark/>
          </w:tcPr>
          <w:p w:rsidR="00CF14CD" w:rsidRPr="00945877" w:rsidRDefault="00CF14CD" w:rsidP="00621464">
            <w:pPr>
              <w:pStyle w:val="3c"/>
              <w:jc w:val="center"/>
            </w:pPr>
            <w:r w:rsidRPr="00945877">
              <w:t>1307256.7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296</w:t>
            </w:r>
          </w:p>
        </w:tc>
        <w:tc>
          <w:tcPr>
            <w:tcW w:w="1623" w:type="pct"/>
            <w:noWrap/>
            <w:hideMark/>
          </w:tcPr>
          <w:p w:rsidR="00CF14CD" w:rsidRPr="00945877" w:rsidRDefault="00CF14CD" w:rsidP="00621464">
            <w:pPr>
              <w:pStyle w:val="3c"/>
              <w:jc w:val="center"/>
            </w:pPr>
            <w:r w:rsidRPr="00945877">
              <w:t>589015.44</w:t>
            </w:r>
          </w:p>
        </w:tc>
        <w:tc>
          <w:tcPr>
            <w:tcW w:w="1575" w:type="pct"/>
            <w:noWrap/>
            <w:hideMark/>
          </w:tcPr>
          <w:p w:rsidR="00CF14CD" w:rsidRPr="00945877" w:rsidRDefault="00CF14CD" w:rsidP="00621464">
            <w:pPr>
              <w:pStyle w:val="3c"/>
              <w:jc w:val="center"/>
            </w:pPr>
            <w:r w:rsidRPr="00945877">
              <w:t>1307264.33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297</w:t>
            </w:r>
          </w:p>
        </w:tc>
        <w:tc>
          <w:tcPr>
            <w:tcW w:w="1623" w:type="pct"/>
            <w:noWrap/>
            <w:hideMark/>
          </w:tcPr>
          <w:p w:rsidR="00CF14CD" w:rsidRPr="00945877" w:rsidRDefault="00CF14CD" w:rsidP="00621464">
            <w:pPr>
              <w:pStyle w:val="3c"/>
              <w:jc w:val="center"/>
            </w:pPr>
            <w:r w:rsidRPr="00945877">
              <w:t>589044.33</w:t>
            </w:r>
          </w:p>
        </w:tc>
        <w:tc>
          <w:tcPr>
            <w:tcW w:w="1575" w:type="pct"/>
            <w:noWrap/>
            <w:hideMark/>
          </w:tcPr>
          <w:p w:rsidR="00CF14CD" w:rsidRPr="00945877" w:rsidRDefault="00CF14CD" w:rsidP="00621464">
            <w:pPr>
              <w:pStyle w:val="3c"/>
              <w:jc w:val="center"/>
            </w:pPr>
            <w:r w:rsidRPr="00945877">
              <w:t>1307284.35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298</w:t>
            </w:r>
          </w:p>
        </w:tc>
        <w:tc>
          <w:tcPr>
            <w:tcW w:w="1623" w:type="pct"/>
            <w:noWrap/>
            <w:hideMark/>
          </w:tcPr>
          <w:p w:rsidR="00CF14CD" w:rsidRPr="00945877" w:rsidRDefault="00CF14CD" w:rsidP="00621464">
            <w:pPr>
              <w:pStyle w:val="3c"/>
              <w:jc w:val="center"/>
            </w:pPr>
            <w:r w:rsidRPr="00945877">
              <w:t>589071.58</w:t>
            </w:r>
          </w:p>
        </w:tc>
        <w:tc>
          <w:tcPr>
            <w:tcW w:w="1575" w:type="pct"/>
            <w:noWrap/>
            <w:hideMark/>
          </w:tcPr>
          <w:p w:rsidR="00CF14CD" w:rsidRPr="00945877" w:rsidRDefault="00CF14CD" w:rsidP="00621464">
            <w:pPr>
              <w:pStyle w:val="3c"/>
              <w:jc w:val="center"/>
            </w:pPr>
            <w:r w:rsidRPr="00945877">
              <w:t>1307292.93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299</w:t>
            </w:r>
          </w:p>
        </w:tc>
        <w:tc>
          <w:tcPr>
            <w:tcW w:w="1623" w:type="pct"/>
            <w:noWrap/>
            <w:hideMark/>
          </w:tcPr>
          <w:p w:rsidR="00CF14CD" w:rsidRPr="00945877" w:rsidRDefault="00CF14CD" w:rsidP="00621464">
            <w:pPr>
              <w:pStyle w:val="3c"/>
              <w:jc w:val="center"/>
            </w:pPr>
            <w:r w:rsidRPr="00945877">
              <w:t>589108.32</w:t>
            </w:r>
          </w:p>
        </w:tc>
        <w:tc>
          <w:tcPr>
            <w:tcW w:w="1575" w:type="pct"/>
            <w:noWrap/>
            <w:hideMark/>
          </w:tcPr>
          <w:p w:rsidR="00CF14CD" w:rsidRPr="00945877" w:rsidRDefault="00CF14CD" w:rsidP="00621464">
            <w:pPr>
              <w:pStyle w:val="3c"/>
              <w:jc w:val="center"/>
            </w:pPr>
            <w:r w:rsidRPr="00945877">
              <w:t>1307299.77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300</w:t>
            </w:r>
          </w:p>
        </w:tc>
        <w:tc>
          <w:tcPr>
            <w:tcW w:w="1623" w:type="pct"/>
            <w:noWrap/>
            <w:hideMark/>
          </w:tcPr>
          <w:p w:rsidR="00CF14CD" w:rsidRPr="00945877" w:rsidRDefault="00CF14CD" w:rsidP="00621464">
            <w:pPr>
              <w:pStyle w:val="3c"/>
              <w:jc w:val="center"/>
            </w:pPr>
            <w:r w:rsidRPr="00945877">
              <w:t>589119.94</w:t>
            </w:r>
          </w:p>
        </w:tc>
        <w:tc>
          <w:tcPr>
            <w:tcW w:w="1575" w:type="pct"/>
            <w:noWrap/>
            <w:hideMark/>
          </w:tcPr>
          <w:p w:rsidR="00CF14CD" w:rsidRPr="00945877" w:rsidRDefault="00CF14CD" w:rsidP="00621464">
            <w:pPr>
              <w:pStyle w:val="3c"/>
              <w:jc w:val="center"/>
            </w:pPr>
            <w:r w:rsidRPr="00945877">
              <w:t>1307301.94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301</w:t>
            </w:r>
          </w:p>
        </w:tc>
        <w:tc>
          <w:tcPr>
            <w:tcW w:w="1623" w:type="pct"/>
            <w:noWrap/>
            <w:hideMark/>
          </w:tcPr>
          <w:p w:rsidR="00CF14CD" w:rsidRPr="00945877" w:rsidRDefault="00CF14CD" w:rsidP="00621464">
            <w:pPr>
              <w:pStyle w:val="3c"/>
              <w:jc w:val="center"/>
            </w:pPr>
            <w:r w:rsidRPr="00945877">
              <w:t>589168.26</w:t>
            </w:r>
          </w:p>
        </w:tc>
        <w:tc>
          <w:tcPr>
            <w:tcW w:w="1575" w:type="pct"/>
            <w:noWrap/>
            <w:hideMark/>
          </w:tcPr>
          <w:p w:rsidR="00CF14CD" w:rsidRPr="00945877" w:rsidRDefault="00CF14CD" w:rsidP="00621464">
            <w:pPr>
              <w:pStyle w:val="3c"/>
              <w:jc w:val="center"/>
            </w:pPr>
            <w:r w:rsidRPr="00945877">
              <w:t>1307321.55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302</w:t>
            </w:r>
          </w:p>
        </w:tc>
        <w:tc>
          <w:tcPr>
            <w:tcW w:w="1623" w:type="pct"/>
            <w:noWrap/>
            <w:hideMark/>
          </w:tcPr>
          <w:p w:rsidR="00CF14CD" w:rsidRPr="00945877" w:rsidRDefault="00CF14CD" w:rsidP="00621464">
            <w:pPr>
              <w:pStyle w:val="3c"/>
              <w:jc w:val="center"/>
            </w:pPr>
            <w:r w:rsidRPr="00945877">
              <w:t>589179.76</w:t>
            </w:r>
          </w:p>
        </w:tc>
        <w:tc>
          <w:tcPr>
            <w:tcW w:w="1575" w:type="pct"/>
            <w:noWrap/>
            <w:hideMark/>
          </w:tcPr>
          <w:p w:rsidR="00CF14CD" w:rsidRPr="00945877" w:rsidRDefault="00CF14CD" w:rsidP="00621464">
            <w:pPr>
              <w:pStyle w:val="3c"/>
              <w:jc w:val="center"/>
            </w:pPr>
            <w:r w:rsidRPr="00945877">
              <w:t>1307326.21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303</w:t>
            </w:r>
          </w:p>
        </w:tc>
        <w:tc>
          <w:tcPr>
            <w:tcW w:w="1623" w:type="pct"/>
            <w:noWrap/>
            <w:hideMark/>
          </w:tcPr>
          <w:p w:rsidR="00CF14CD" w:rsidRPr="00945877" w:rsidRDefault="00CF14CD" w:rsidP="00621464">
            <w:pPr>
              <w:pStyle w:val="3c"/>
              <w:jc w:val="center"/>
            </w:pPr>
            <w:r w:rsidRPr="00945877">
              <w:t>589215.41</w:t>
            </w:r>
          </w:p>
        </w:tc>
        <w:tc>
          <w:tcPr>
            <w:tcW w:w="1575" w:type="pct"/>
            <w:noWrap/>
            <w:hideMark/>
          </w:tcPr>
          <w:p w:rsidR="00CF14CD" w:rsidRPr="00945877" w:rsidRDefault="00CF14CD" w:rsidP="00621464">
            <w:pPr>
              <w:pStyle w:val="3c"/>
              <w:jc w:val="center"/>
            </w:pPr>
            <w:r w:rsidRPr="00945877">
              <w:t>1307340.68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304</w:t>
            </w:r>
          </w:p>
        </w:tc>
        <w:tc>
          <w:tcPr>
            <w:tcW w:w="1623" w:type="pct"/>
            <w:noWrap/>
            <w:hideMark/>
          </w:tcPr>
          <w:p w:rsidR="00CF14CD" w:rsidRPr="00945877" w:rsidRDefault="00CF14CD" w:rsidP="00621464">
            <w:pPr>
              <w:pStyle w:val="3c"/>
              <w:jc w:val="center"/>
            </w:pPr>
            <w:r w:rsidRPr="00945877">
              <w:t>589218.9</w:t>
            </w:r>
          </w:p>
        </w:tc>
        <w:tc>
          <w:tcPr>
            <w:tcW w:w="1575" w:type="pct"/>
            <w:noWrap/>
            <w:hideMark/>
          </w:tcPr>
          <w:p w:rsidR="00CF14CD" w:rsidRPr="00945877" w:rsidRDefault="00CF14CD" w:rsidP="00621464">
            <w:pPr>
              <w:pStyle w:val="3c"/>
              <w:jc w:val="center"/>
            </w:pPr>
            <w:r w:rsidRPr="00945877">
              <w:t>1307334.22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305</w:t>
            </w:r>
          </w:p>
        </w:tc>
        <w:tc>
          <w:tcPr>
            <w:tcW w:w="1623" w:type="pct"/>
            <w:noWrap/>
            <w:hideMark/>
          </w:tcPr>
          <w:p w:rsidR="00CF14CD" w:rsidRPr="00945877" w:rsidRDefault="00CF14CD" w:rsidP="00621464">
            <w:pPr>
              <w:pStyle w:val="3c"/>
              <w:jc w:val="center"/>
            </w:pPr>
            <w:r w:rsidRPr="00945877">
              <w:t>589224.06</w:t>
            </w:r>
          </w:p>
        </w:tc>
        <w:tc>
          <w:tcPr>
            <w:tcW w:w="1575" w:type="pct"/>
            <w:noWrap/>
            <w:hideMark/>
          </w:tcPr>
          <w:p w:rsidR="00CF14CD" w:rsidRPr="00945877" w:rsidRDefault="00CF14CD" w:rsidP="00621464">
            <w:pPr>
              <w:pStyle w:val="3c"/>
              <w:jc w:val="center"/>
            </w:pPr>
            <w:r w:rsidRPr="00945877">
              <w:t>1307324.68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306</w:t>
            </w:r>
          </w:p>
        </w:tc>
        <w:tc>
          <w:tcPr>
            <w:tcW w:w="1623" w:type="pct"/>
            <w:noWrap/>
            <w:hideMark/>
          </w:tcPr>
          <w:p w:rsidR="00CF14CD" w:rsidRPr="00945877" w:rsidRDefault="00CF14CD" w:rsidP="00621464">
            <w:pPr>
              <w:pStyle w:val="3c"/>
              <w:jc w:val="center"/>
            </w:pPr>
            <w:r w:rsidRPr="00945877">
              <w:t>589246.26</w:t>
            </w:r>
          </w:p>
        </w:tc>
        <w:tc>
          <w:tcPr>
            <w:tcW w:w="1575" w:type="pct"/>
            <w:noWrap/>
            <w:hideMark/>
          </w:tcPr>
          <w:p w:rsidR="00CF14CD" w:rsidRPr="00945877" w:rsidRDefault="00CF14CD" w:rsidP="00621464">
            <w:pPr>
              <w:pStyle w:val="3c"/>
              <w:jc w:val="center"/>
            </w:pPr>
            <w:r w:rsidRPr="00945877">
              <w:t>1307283.6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307</w:t>
            </w:r>
          </w:p>
        </w:tc>
        <w:tc>
          <w:tcPr>
            <w:tcW w:w="1623" w:type="pct"/>
            <w:noWrap/>
            <w:hideMark/>
          </w:tcPr>
          <w:p w:rsidR="00CF14CD" w:rsidRPr="00945877" w:rsidRDefault="00CF14CD" w:rsidP="00621464">
            <w:pPr>
              <w:pStyle w:val="3c"/>
              <w:jc w:val="center"/>
            </w:pPr>
            <w:r w:rsidRPr="00945877">
              <w:t>589327.31</w:t>
            </w:r>
          </w:p>
        </w:tc>
        <w:tc>
          <w:tcPr>
            <w:tcW w:w="1575" w:type="pct"/>
            <w:noWrap/>
            <w:hideMark/>
          </w:tcPr>
          <w:p w:rsidR="00CF14CD" w:rsidRPr="00945877" w:rsidRDefault="00CF14CD" w:rsidP="00621464">
            <w:pPr>
              <w:pStyle w:val="3c"/>
              <w:jc w:val="center"/>
            </w:pPr>
            <w:r w:rsidRPr="00945877">
              <w:t>1307313.66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308</w:t>
            </w:r>
          </w:p>
        </w:tc>
        <w:tc>
          <w:tcPr>
            <w:tcW w:w="1623" w:type="pct"/>
            <w:noWrap/>
            <w:hideMark/>
          </w:tcPr>
          <w:p w:rsidR="00CF14CD" w:rsidRPr="00945877" w:rsidRDefault="00CF14CD" w:rsidP="00621464">
            <w:pPr>
              <w:pStyle w:val="3c"/>
              <w:jc w:val="center"/>
            </w:pPr>
            <w:r w:rsidRPr="00945877">
              <w:t>589366.5</w:t>
            </w:r>
          </w:p>
        </w:tc>
        <w:tc>
          <w:tcPr>
            <w:tcW w:w="1575" w:type="pct"/>
            <w:noWrap/>
            <w:hideMark/>
          </w:tcPr>
          <w:p w:rsidR="00CF14CD" w:rsidRPr="00945877" w:rsidRDefault="00CF14CD" w:rsidP="00621464">
            <w:pPr>
              <w:pStyle w:val="3c"/>
              <w:jc w:val="center"/>
            </w:pPr>
            <w:r w:rsidRPr="00945877">
              <w:t>1307328.19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309</w:t>
            </w:r>
          </w:p>
        </w:tc>
        <w:tc>
          <w:tcPr>
            <w:tcW w:w="1623" w:type="pct"/>
            <w:noWrap/>
            <w:hideMark/>
          </w:tcPr>
          <w:p w:rsidR="00CF14CD" w:rsidRPr="00945877" w:rsidRDefault="00CF14CD" w:rsidP="00621464">
            <w:pPr>
              <w:pStyle w:val="3c"/>
              <w:jc w:val="center"/>
            </w:pPr>
            <w:r w:rsidRPr="00945877">
              <w:t>589402.43</w:t>
            </w:r>
          </w:p>
        </w:tc>
        <w:tc>
          <w:tcPr>
            <w:tcW w:w="1575" w:type="pct"/>
            <w:noWrap/>
            <w:hideMark/>
          </w:tcPr>
          <w:p w:rsidR="00CF14CD" w:rsidRPr="00945877" w:rsidRDefault="00CF14CD" w:rsidP="00621464">
            <w:pPr>
              <w:pStyle w:val="3c"/>
              <w:jc w:val="center"/>
            </w:pPr>
            <w:r w:rsidRPr="00945877">
              <w:t>1307334.75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310</w:t>
            </w:r>
          </w:p>
        </w:tc>
        <w:tc>
          <w:tcPr>
            <w:tcW w:w="1623" w:type="pct"/>
            <w:noWrap/>
            <w:hideMark/>
          </w:tcPr>
          <w:p w:rsidR="00CF14CD" w:rsidRPr="00945877" w:rsidRDefault="00CF14CD" w:rsidP="00621464">
            <w:pPr>
              <w:pStyle w:val="3c"/>
              <w:jc w:val="center"/>
            </w:pPr>
            <w:r w:rsidRPr="00945877">
              <w:t>589414.15</w:t>
            </w:r>
          </w:p>
        </w:tc>
        <w:tc>
          <w:tcPr>
            <w:tcW w:w="1575" w:type="pct"/>
            <w:noWrap/>
            <w:hideMark/>
          </w:tcPr>
          <w:p w:rsidR="00CF14CD" w:rsidRPr="00945877" w:rsidRDefault="00CF14CD" w:rsidP="00621464">
            <w:pPr>
              <w:pStyle w:val="3c"/>
              <w:jc w:val="center"/>
            </w:pPr>
            <w:r w:rsidRPr="00945877">
              <w:t>1307336.15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311</w:t>
            </w:r>
          </w:p>
        </w:tc>
        <w:tc>
          <w:tcPr>
            <w:tcW w:w="1623" w:type="pct"/>
            <w:noWrap/>
            <w:hideMark/>
          </w:tcPr>
          <w:p w:rsidR="00CF14CD" w:rsidRPr="00945877" w:rsidRDefault="00CF14CD" w:rsidP="00621464">
            <w:pPr>
              <w:pStyle w:val="3c"/>
              <w:jc w:val="center"/>
            </w:pPr>
            <w:r w:rsidRPr="00945877">
              <w:t>589491.04</w:t>
            </w:r>
          </w:p>
        </w:tc>
        <w:tc>
          <w:tcPr>
            <w:tcW w:w="1575" w:type="pct"/>
            <w:noWrap/>
            <w:hideMark/>
          </w:tcPr>
          <w:p w:rsidR="00CF14CD" w:rsidRPr="00945877" w:rsidRDefault="00CF14CD" w:rsidP="00621464">
            <w:pPr>
              <w:pStyle w:val="3c"/>
              <w:jc w:val="center"/>
            </w:pPr>
            <w:r w:rsidRPr="00945877">
              <w:t>1307345.33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312</w:t>
            </w:r>
          </w:p>
        </w:tc>
        <w:tc>
          <w:tcPr>
            <w:tcW w:w="1623" w:type="pct"/>
            <w:noWrap/>
            <w:hideMark/>
          </w:tcPr>
          <w:p w:rsidR="00CF14CD" w:rsidRPr="00945877" w:rsidRDefault="00CF14CD" w:rsidP="00621464">
            <w:pPr>
              <w:pStyle w:val="3c"/>
              <w:jc w:val="center"/>
            </w:pPr>
            <w:r w:rsidRPr="00945877">
              <w:t>589506.25</w:t>
            </w:r>
          </w:p>
        </w:tc>
        <w:tc>
          <w:tcPr>
            <w:tcW w:w="1575" w:type="pct"/>
            <w:noWrap/>
            <w:hideMark/>
          </w:tcPr>
          <w:p w:rsidR="00CF14CD" w:rsidRPr="00945877" w:rsidRDefault="00CF14CD" w:rsidP="00621464">
            <w:pPr>
              <w:pStyle w:val="3c"/>
              <w:jc w:val="center"/>
            </w:pPr>
            <w:r w:rsidRPr="00945877">
              <w:t>1307347.14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313</w:t>
            </w:r>
          </w:p>
        </w:tc>
        <w:tc>
          <w:tcPr>
            <w:tcW w:w="1623" w:type="pct"/>
            <w:noWrap/>
            <w:hideMark/>
          </w:tcPr>
          <w:p w:rsidR="00CF14CD" w:rsidRPr="00945877" w:rsidRDefault="00CF14CD" w:rsidP="00621464">
            <w:pPr>
              <w:pStyle w:val="3c"/>
              <w:jc w:val="center"/>
            </w:pPr>
            <w:r w:rsidRPr="00945877">
              <w:t>589545.06</w:t>
            </w:r>
          </w:p>
        </w:tc>
        <w:tc>
          <w:tcPr>
            <w:tcW w:w="1575" w:type="pct"/>
            <w:noWrap/>
            <w:hideMark/>
          </w:tcPr>
          <w:p w:rsidR="00CF14CD" w:rsidRPr="00945877" w:rsidRDefault="00CF14CD" w:rsidP="00621464">
            <w:pPr>
              <w:pStyle w:val="3c"/>
              <w:jc w:val="center"/>
            </w:pPr>
            <w:r w:rsidRPr="00945877">
              <w:t>1307338.94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314</w:t>
            </w:r>
          </w:p>
        </w:tc>
        <w:tc>
          <w:tcPr>
            <w:tcW w:w="1623" w:type="pct"/>
            <w:noWrap/>
            <w:hideMark/>
          </w:tcPr>
          <w:p w:rsidR="00CF14CD" w:rsidRPr="00945877" w:rsidRDefault="00CF14CD" w:rsidP="00621464">
            <w:pPr>
              <w:pStyle w:val="3c"/>
              <w:jc w:val="center"/>
            </w:pPr>
            <w:r w:rsidRPr="00945877">
              <w:t>589548.82</w:t>
            </w:r>
          </w:p>
        </w:tc>
        <w:tc>
          <w:tcPr>
            <w:tcW w:w="1575" w:type="pct"/>
            <w:noWrap/>
            <w:hideMark/>
          </w:tcPr>
          <w:p w:rsidR="00CF14CD" w:rsidRPr="00945877" w:rsidRDefault="00CF14CD" w:rsidP="00621464">
            <w:pPr>
              <w:pStyle w:val="3c"/>
              <w:jc w:val="center"/>
            </w:pPr>
            <w:r w:rsidRPr="00945877">
              <w:t>1307322.42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315</w:t>
            </w:r>
          </w:p>
        </w:tc>
        <w:tc>
          <w:tcPr>
            <w:tcW w:w="1623" w:type="pct"/>
            <w:noWrap/>
            <w:hideMark/>
          </w:tcPr>
          <w:p w:rsidR="00CF14CD" w:rsidRPr="00945877" w:rsidRDefault="00CF14CD" w:rsidP="00621464">
            <w:pPr>
              <w:pStyle w:val="3c"/>
              <w:jc w:val="center"/>
            </w:pPr>
            <w:r w:rsidRPr="00945877">
              <w:t>589552.18</w:t>
            </w:r>
          </w:p>
        </w:tc>
        <w:tc>
          <w:tcPr>
            <w:tcW w:w="1575" w:type="pct"/>
            <w:noWrap/>
            <w:hideMark/>
          </w:tcPr>
          <w:p w:rsidR="00CF14CD" w:rsidRPr="00945877" w:rsidRDefault="00CF14CD" w:rsidP="00621464">
            <w:pPr>
              <w:pStyle w:val="3c"/>
              <w:jc w:val="center"/>
            </w:pPr>
            <w:r w:rsidRPr="00945877">
              <w:t>1307307.61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316</w:t>
            </w:r>
          </w:p>
        </w:tc>
        <w:tc>
          <w:tcPr>
            <w:tcW w:w="1623" w:type="pct"/>
            <w:noWrap/>
            <w:hideMark/>
          </w:tcPr>
          <w:p w:rsidR="00CF14CD" w:rsidRPr="00945877" w:rsidRDefault="00CF14CD" w:rsidP="00621464">
            <w:pPr>
              <w:pStyle w:val="3c"/>
              <w:jc w:val="center"/>
            </w:pPr>
            <w:r w:rsidRPr="00945877">
              <w:t>589612.42</w:t>
            </w:r>
          </w:p>
        </w:tc>
        <w:tc>
          <w:tcPr>
            <w:tcW w:w="1575" w:type="pct"/>
            <w:noWrap/>
            <w:hideMark/>
          </w:tcPr>
          <w:p w:rsidR="00CF14CD" w:rsidRPr="00945877" w:rsidRDefault="00CF14CD" w:rsidP="00621464">
            <w:pPr>
              <w:pStyle w:val="3c"/>
              <w:jc w:val="center"/>
            </w:pPr>
            <w:r w:rsidRPr="00945877">
              <w:t>1307295.36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317</w:t>
            </w:r>
          </w:p>
        </w:tc>
        <w:tc>
          <w:tcPr>
            <w:tcW w:w="1623" w:type="pct"/>
            <w:noWrap/>
            <w:hideMark/>
          </w:tcPr>
          <w:p w:rsidR="00CF14CD" w:rsidRPr="00945877" w:rsidRDefault="00CF14CD" w:rsidP="00621464">
            <w:pPr>
              <w:pStyle w:val="3c"/>
              <w:jc w:val="center"/>
            </w:pPr>
            <w:r w:rsidRPr="00945877">
              <w:t>589692.6</w:t>
            </w:r>
          </w:p>
        </w:tc>
        <w:tc>
          <w:tcPr>
            <w:tcW w:w="1575" w:type="pct"/>
            <w:noWrap/>
            <w:hideMark/>
          </w:tcPr>
          <w:p w:rsidR="00CF14CD" w:rsidRPr="00945877" w:rsidRDefault="00CF14CD" w:rsidP="00621464">
            <w:pPr>
              <w:pStyle w:val="3c"/>
              <w:jc w:val="center"/>
            </w:pPr>
            <w:r w:rsidRPr="00945877">
              <w:t>1307279.06</w:t>
            </w:r>
          </w:p>
        </w:tc>
      </w:tr>
    </w:tbl>
    <w:p w:rsidR="00CF14CD" w:rsidRDefault="00CF14CD" w:rsidP="00CF14CD">
      <w:pPr>
        <w:ind w:firstLine="0"/>
        <w:jc w:val="right"/>
        <w:rPr>
          <w:bCs/>
          <w:iCs/>
          <w:sz w:val="28"/>
          <w:szCs w:val="28"/>
          <w:lang w:eastAsia="ru-RU"/>
        </w:rPr>
      </w:pPr>
    </w:p>
    <w:p w:rsidR="00CF14CD" w:rsidRDefault="00CF14CD" w:rsidP="00CF14CD">
      <w:pPr>
        <w:ind w:firstLine="0"/>
        <w:jc w:val="right"/>
        <w:rPr>
          <w:bCs/>
          <w:iCs/>
          <w:sz w:val="28"/>
          <w:szCs w:val="28"/>
          <w:lang w:eastAsia="ru-RU"/>
        </w:rPr>
      </w:pPr>
    </w:p>
    <w:p w:rsidR="00CF14CD" w:rsidRDefault="00CF14CD" w:rsidP="00CF14CD">
      <w:pPr>
        <w:ind w:firstLine="0"/>
        <w:jc w:val="right"/>
        <w:rPr>
          <w:bCs/>
          <w:iCs/>
          <w:sz w:val="28"/>
          <w:szCs w:val="28"/>
          <w:lang w:eastAsia="ru-RU"/>
        </w:rPr>
      </w:pPr>
    </w:p>
    <w:p w:rsidR="00CF14CD" w:rsidRDefault="00CF14CD" w:rsidP="00CF14CD">
      <w:pPr>
        <w:ind w:firstLine="0"/>
        <w:jc w:val="right"/>
        <w:rPr>
          <w:bCs/>
          <w:iCs/>
          <w:sz w:val="28"/>
          <w:szCs w:val="28"/>
          <w:lang w:eastAsia="ru-RU"/>
        </w:rPr>
      </w:pPr>
      <w:r>
        <w:rPr>
          <w:bCs/>
          <w:iCs/>
          <w:sz w:val="28"/>
          <w:szCs w:val="28"/>
          <w:lang w:eastAsia="ru-RU"/>
        </w:rPr>
        <w:t>Таблица 2</w:t>
      </w:r>
      <w:r w:rsidRPr="00D57CE8">
        <w:rPr>
          <w:bCs/>
          <w:iCs/>
          <w:sz w:val="28"/>
          <w:szCs w:val="28"/>
          <w:lang w:eastAsia="ru-RU"/>
        </w:rPr>
        <w:t>.</w:t>
      </w:r>
      <w:r>
        <w:rPr>
          <w:bCs/>
          <w:iCs/>
          <w:sz w:val="28"/>
          <w:szCs w:val="28"/>
          <w:lang w:eastAsia="ru-RU"/>
        </w:rPr>
        <w:t xml:space="preserve">3 </w:t>
      </w:r>
    </w:p>
    <w:p w:rsidR="00CF14CD" w:rsidRDefault="00CF14CD" w:rsidP="00CF14CD">
      <w:pPr>
        <w:ind w:firstLine="0"/>
        <w:jc w:val="center"/>
        <w:rPr>
          <w:bCs/>
          <w:iCs/>
          <w:sz w:val="28"/>
          <w:szCs w:val="28"/>
          <w:lang w:eastAsia="ru-RU"/>
        </w:rPr>
      </w:pPr>
      <w:r w:rsidRPr="00D57CE8">
        <w:rPr>
          <w:bCs/>
          <w:iCs/>
          <w:sz w:val="28"/>
          <w:szCs w:val="28"/>
          <w:lang w:eastAsia="ru-RU"/>
        </w:rPr>
        <w:t xml:space="preserve">Координаты характерных точек </w:t>
      </w:r>
      <w:r>
        <w:rPr>
          <w:bCs/>
          <w:iCs/>
          <w:sz w:val="28"/>
          <w:szCs w:val="28"/>
          <w:lang w:eastAsia="ru-RU"/>
        </w:rPr>
        <w:t xml:space="preserve">проектных границ </w:t>
      </w:r>
    </w:p>
    <w:p w:rsidR="00CF14CD" w:rsidRDefault="00CF14CD" w:rsidP="00CF14CD">
      <w:pPr>
        <w:ind w:firstLine="0"/>
        <w:jc w:val="center"/>
        <w:rPr>
          <w:bCs/>
          <w:iCs/>
          <w:sz w:val="28"/>
          <w:szCs w:val="28"/>
          <w:lang w:eastAsia="ru-RU"/>
        </w:rPr>
      </w:pPr>
      <w:r w:rsidRPr="00D57CE8">
        <w:rPr>
          <w:bCs/>
          <w:iCs/>
          <w:sz w:val="28"/>
          <w:szCs w:val="28"/>
          <w:lang w:eastAsia="ru-RU"/>
        </w:rPr>
        <w:t xml:space="preserve">населенного пункта </w:t>
      </w:r>
      <w:r>
        <w:rPr>
          <w:bCs/>
          <w:iCs/>
          <w:sz w:val="28"/>
          <w:szCs w:val="28"/>
          <w:lang w:eastAsia="ru-RU"/>
        </w:rPr>
        <w:t>д.</w:t>
      </w:r>
      <w:r w:rsidRPr="00D57CE8">
        <w:rPr>
          <w:bCs/>
          <w:iCs/>
          <w:sz w:val="28"/>
          <w:szCs w:val="28"/>
          <w:lang w:eastAsia="ru-RU"/>
        </w:rPr>
        <w:t xml:space="preserve"> </w:t>
      </w:r>
      <w:r>
        <w:rPr>
          <w:bCs/>
          <w:iCs/>
          <w:sz w:val="28"/>
          <w:szCs w:val="28"/>
          <w:lang w:eastAsia="ru-RU"/>
        </w:rPr>
        <w:t>Корбелкино</w:t>
      </w:r>
    </w:p>
    <w:p w:rsidR="00CF14CD" w:rsidRDefault="00CF14CD" w:rsidP="00CF14CD">
      <w:pPr>
        <w:ind w:firstLine="0"/>
        <w:jc w:val="center"/>
        <w:rPr>
          <w:bCs/>
          <w:iCs/>
          <w:sz w:val="28"/>
          <w:szCs w:val="28"/>
          <w:lang w:eastAsia="ru-RU"/>
        </w:rPr>
      </w:pPr>
    </w:p>
    <w:tbl>
      <w:tblPr>
        <w:tblStyle w:val="afff"/>
        <w:tblW w:w="5000" w:type="pct"/>
        <w:tblLook w:val="0000"/>
      </w:tblPr>
      <w:tblGrid>
        <w:gridCol w:w="3551"/>
        <w:gridCol w:w="3198"/>
        <w:gridCol w:w="3104"/>
      </w:tblGrid>
      <w:tr w:rsidR="00CF14CD" w:rsidRPr="0056649E" w:rsidTr="00621464">
        <w:trPr>
          <w:trHeight w:val="301"/>
          <w:tblHeader/>
        </w:trPr>
        <w:tc>
          <w:tcPr>
            <w:tcW w:w="1802" w:type="pct"/>
            <w:vMerge w:val="restart"/>
          </w:tcPr>
          <w:p w:rsidR="00CF14CD" w:rsidRPr="0056649E" w:rsidRDefault="00CF14CD" w:rsidP="00621464">
            <w:pPr>
              <w:pStyle w:val="Normal100"/>
            </w:pPr>
            <w:r>
              <w:t>Номер</w:t>
            </w:r>
            <w:r w:rsidRPr="0056649E">
              <w:t xml:space="preserve"> характерн</w:t>
            </w:r>
            <w:r>
              <w:t>ой</w:t>
            </w:r>
            <w:r w:rsidRPr="0056649E">
              <w:t xml:space="preserve"> точк</w:t>
            </w:r>
            <w:r>
              <w:t>и проектной границы</w:t>
            </w:r>
          </w:p>
        </w:tc>
        <w:tc>
          <w:tcPr>
            <w:tcW w:w="3198" w:type="pct"/>
            <w:gridSpan w:val="2"/>
          </w:tcPr>
          <w:p w:rsidR="00CF14CD" w:rsidRPr="0056649E" w:rsidRDefault="00CF14CD" w:rsidP="00621464">
            <w:pPr>
              <w:pStyle w:val="Normal100"/>
            </w:pPr>
            <w:r w:rsidRPr="0056649E">
              <w:t>Координаты, м</w:t>
            </w:r>
          </w:p>
        </w:tc>
      </w:tr>
      <w:tr w:rsidR="00CF14CD" w:rsidRPr="00D57CE8" w:rsidTr="00621464">
        <w:trPr>
          <w:trHeight w:val="76"/>
          <w:tblHeader/>
        </w:trPr>
        <w:tc>
          <w:tcPr>
            <w:tcW w:w="1802" w:type="pct"/>
            <w:vMerge/>
          </w:tcPr>
          <w:p w:rsidR="00CF14CD" w:rsidRPr="0056649E" w:rsidRDefault="00CF14CD" w:rsidP="00621464">
            <w:pPr>
              <w:pStyle w:val="Normal100"/>
            </w:pPr>
          </w:p>
        </w:tc>
        <w:tc>
          <w:tcPr>
            <w:tcW w:w="1623" w:type="pct"/>
          </w:tcPr>
          <w:p w:rsidR="00CF14CD" w:rsidRPr="0056649E" w:rsidRDefault="00CF14CD" w:rsidP="00621464">
            <w:pPr>
              <w:pStyle w:val="Normal100"/>
            </w:pPr>
            <w:r w:rsidRPr="0056649E">
              <w:t>X</w:t>
            </w:r>
          </w:p>
        </w:tc>
        <w:tc>
          <w:tcPr>
            <w:tcW w:w="1575" w:type="pct"/>
          </w:tcPr>
          <w:p w:rsidR="00CF14CD" w:rsidRPr="00D57CE8" w:rsidRDefault="00CF14CD" w:rsidP="00621464">
            <w:pPr>
              <w:pStyle w:val="Normal100"/>
            </w:pPr>
            <w:r w:rsidRPr="0056649E">
              <w:rPr>
                <w:lang w:val="en-US"/>
              </w:rPr>
              <w:t>Y</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w:t>
            </w:r>
          </w:p>
        </w:tc>
        <w:tc>
          <w:tcPr>
            <w:tcW w:w="1623" w:type="pct"/>
            <w:noWrap/>
            <w:hideMark/>
          </w:tcPr>
          <w:p w:rsidR="00CF14CD" w:rsidRPr="00945877" w:rsidRDefault="00CF14CD" w:rsidP="00621464">
            <w:pPr>
              <w:pStyle w:val="3c"/>
              <w:jc w:val="center"/>
            </w:pPr>
            <w:r w:rsidRPr="00945877">
              <w:t>590115.58</w:t>
            </w:r>
          </w:p>
        </w:tc>
        <w:tc>
          <w:tcPr>
            <w:tcW w:w="1575" w:type="pct"/>
            <w:noWrap/>
            <w:hideMark/>
          </w:tcPr>
          <w:p w:rsidR="00CF14CD" w:rsidRPr="00945877" w:rsidRDefault="00CF14CD" w:rsidP="00621464">
            <w:pPr>
              <w:pStyle w:val="3c"/>
              <w:jc w:val="center"/>
            </w:pPr>
            <w:r w:rsidRPr="00945877">
              <w:t>1313479.79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w:t>
            </w:r>
          </w:p>
        </w:tc>
        <w:tc>
          <w:tcPr>
            <w:tcW w:w="1623" w:type="pct"/>
            <w:noWrap/>
            <w:hideMark/>
          </w:tcPr>
          <w:p w:rsidR="00CF14CD" w:rsidRPr="00945877" w:rsidRDefault="00CF14CD" w:rsidP="00621464">
            <w:pPr>
              <w:pStyle w:val="3c"/>
              <w:jc w:val="center"/>
            </w:pPr>
            <w:r w:rsidRPr="00945877">
              <w:t>590367.69</w:t>
            </w:r>
          </w:p>
        </w:tc>
        <w:tc>
          <w:tcPr>
            <w:tcW w:w="1575" w:type="pct"/>
            <w:noWrap/>
            <w:hideMark/>
          </w:tcPr>
          <w:p w:rsidR="00CF14CD" w:rsidRPr="00945877" w:rsidRDefault="00CF14CD" w:rsidP="00621464">
            <w:pPr>
              <w:pStyle w:val="3c"/>
              <w:jc w:val="center"/>
            </w:pPr>
            <w:r w:rsidRPr="00945877">
              <w:t>1313351.92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w:t>
            </w:r>
          </w:p>
        </w:tc>
        <w:tc>
          <w:tcPr>
            <w:tcW w:w="1623" w:type="pct"/>
            <w:noWrap/>
            <w:hideMark/>
          </w:tcPr>
          <w:p w:rsidR="00CF14CD" w:rsidRPr="00945877" w:rsidRDefault="00CF14CD" w:rsidP="00621464">
            <w:pPr>
              <w:pStyle w:val="3c"/>
              <w:jc w:val="center"/>
            </w:pPr>
            <w:r w:rsidRPr="00945877">
              <w:t>590327.13</w:t>
            </w:r>
          </w:p>
        </w:tc>
        <w:tc>
          <w:tcPr>
            <w:tcW w:w="1575" w:type="pct"/>
            <w:noWrap/>
            <w:hideMark/>
          </w:tcPr>
          <w:p w:rsidR="00CF14CD" w:rsidRPr="00945877" w:rsidRDefault="00CF14CD" w:rsidP="00621464">
            <w:pPr>
              <w:pStyle w:val="3c"/>
              <w:jc w:val="center"/>
            </w:pPr>
            <w:r w:rsidRPr="00945877">
              <w:t>1313301.36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w:t>
            </w:r>
          </w:p>
        </w:tc>
        <w:tc>
          <w:tcPr>
            <w:tcW w:w="1623" w:type="pct"/>
            <w:noWrap/>
            <w:hideMark/>
          </w:tcPr>
          <w:p w:rsidR="00CF14CD" w:rsidRPr="00945877" w:rsidRDefault="00CF14CD" w:rsidP="00621464">
            <w:pPr>
              <w:pStyle w:val="3c"/>
              <w:jc w:val="center"/>
            </w:pPr>
            <w:r w:rsidRPr="00945877">
              <w:t>590245.94</w:t>
            </w:r>
          </w:p>
        </w:tc>
        <w:tc>
          <w:tcPr>
            <w:tcW w:w="1575" w:type="pct"/>
            <w:noWrap/>
            <w:hideMark/>
          </w:tcPr>
          <w:p w:rsidR="00CF14CD" w:rsidRPr="00945877" w:rsidRDefault="00CF14CD" w:rsidP="00621464">
            <w:pPr>
              <w:pStyle w:val="3c"/>
              <w:jc w:val="center"/>
            </w:pPr>
            <w:r w:rsidRPr="00945877">
              <w:t>1313207.15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w:t>
            </w:r>
          </w:p>
        </w:tc>
        <w:tc>
          <w:tcPr>
            <w:tcW w:w="1623" w:type="pct"/>
            <w:noWrap/>
            <w:hideMark/>
          </w:tcPr>
          <w:p w:rsidR="00CF14CD" w:rsidRPr="00945877" w:rsidRDefault="00CF14CD" w:rsidP="00621464">
            <w:pPr>
              <w:pStyle w:val="3c"/>
              <w:jc w:val="center"/>
            </w:pPr>
            <w:r w:rsidRPr="00945877">
              <w:t>590245.88</w:t>
            </w:r>
          </w:p>
        </w:tc>
        <w:tc>
          <w:tcPr>
            <w:tcW w:w="1575" w:type="pct"/>
            <w:noWrap/>
            <w:hideMark/>
          </w:tcPr>
          <w:p w:rsidR="00CF14CD" w:rsidRPr="00945877" w:rsidRDefault="00CF14CD" w:rsidP="00621464">
            <w:pPr>
              <w:pStyle w:val="3c"/>
              <w:jc w:val="center"/>
            </w:pPr>
            <w:r w:rsidRPr="00945877">
              <w:t>1313207.08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w:t>
            </w:r>
          </w:p>
        </w:tc>
        <w:tc>
          <w:tcPr>
            <w:tcW w:w="1623" w:type="pct"/>
            <w:noWrap/>
            <w:hideMark/>
          </w:tcPr>
          <w:p w:rsidR="00CF14CD" w:rsidRPr="00945877" w:rsidRDefault="00CF14CD" w:rsidP="00621464">
            <w:pPr>
              <w:pStyle w:val="3c"/>
              <w:jc w:val="center"/>
            </w:pPr>
            <w:r w:rsidRPr="00945877">
              <w:t>590161.41</w:t>
            </w:r>
          </w:p>
        </w:tc>
        <w:tc>
          <w:tcPr>
            <w:tcW w:w="1575" w:type="pct"/>
            <w:noWrap/>
            <w:hideMark/>
          </w:tcPr>
          <w:p w:rsidR="00CF14CD" w:rsidRPr="00945877" w:rsidRDefault="00CF14CD" w:rsidP="00621464">
            <w:pPr>
              <w:pStyle w:val="3c"/>
              <w:jc w:val="center"/>
            </w:pPr>
            <w:r w:rsidRPr="00945877">
              <w:t>1313105.13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w:t>
            </w:r>
          </w:p>
        </w:tc>
        <w:tc>
          <w:tcPr>
            <w:tcW w:w="1623" w:type="pct"/>
            <w:noWrap/>
            <w:hideMark/>
          </w:tcPr>
          <w:p w:rsidR="00CF14CD" w:rsidRPr="00945877" w:rsidRDefault="00CF14CD" w:rsidP="00621464">
            <w:pPr>
              <w:pStyle w:val="3c"/>
              <w:jc w:val="center"/>
            </w:pPr>
            <w:r w:rsidRPr="00945877">
              <w:t>590051.66</w:t>
            </w:r>
          </w:p>
        </w:tc>
        <w:tc>
          <w:tcPr>
            <w:tcW w:w="1575" w:type="pct"/>
            <w:noWrap/>
            <w:hideMark/>
          </w:tcPr>
          <w:p w:rsidR="00CF14CD" w:rsidRPr="00945877" w:rsidRDefault="00CF14CD" w:rsidP="00621464">
            <w:pPr>
              <w:pStyle w:val="3c"/>
              <w:jc w:val="center"/>
            </w:pPr>
            <w:r w:rsidRPr="00945877">
              <w:t>1312974.97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w:t>
            </w:r>
          </w:p>
        </w:tc>
        <w:tc>
          <w:tcPr>
            <w:tcW w:w="1623" w:type="pct"/>
            <w:noWrap/>
            <w:hideMark/>
          </w:tcPr>
          <w:p w:rsidR="00CF14CD" w:rsidRPr="00945877" w:rsidRDefault="00CF14CD" w:rsidP="00621464">
            <w:pPr>
              <w:pStyle w:val="3c"/>
              <w:jc w:val="center"/>
            </w:pPr>
            <w:r w:rsidRPr="00945877">
              <w:t>589962.37</w:t>
            </w:r>
          </w:p>
        </w:tc>
        <w:tc>
          <w:tcPr>
            <w:tcW w:w="1575" w:type="pct"/>
            <w:noWrap/>
            <w:hideMark/>
          </w:tcPr>
          <w:p w:rsidR="00CF14CD" w:rsidRPr="00945877" w:rsidRDefault="00CF14CD" w:rsidP="00621464">
            <w:pPr>
              <w:pStyle w:val="3c"/>
              <w:jc w:val="center"/>
            </w:pPr>
            <w:r w:rsidRPr="00945877">
              <w:t>1312870.45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w:t>
            </w:r>
          </w:p>
        </w:tc>
        <w:tc>
          <w:tcPr>
            <w:tcW w:w="1623" w:type="pct"/>
            <w:noWrap/>
            <w:hideMark/>
          </w:tcPr>
          <w:p w:rsidR="00CF14CD" w:rsidRPr="00945877" w:rsidRDefault="00CF14CD" w:rsidP="00621464">
            <w:pPr>
              <w:pStyle w:val="3c"/>
              <w:jc w:val="center"/>
            </w:pPr>
            <w:r w:rsidRPr="00945877">
              <w:t>589962.35</w:t>
            </w:r>
          </w:p>
        </w:tc>
        <w:tc>
          <w:tcPr>
            <w:tcW w:w="1575" w:type="pct"/>
            <w:noWrap/>
            <w:hideMark/>
          </w:tcPr>
          <w:p w:rsidR="00CF14CD" w:rsidRPr="00945877" w:rsidRDefault="00CF14CD" w:rsidP="00621464">
            <w:pPr>
              <w:pStyle w:val="3c"/>
              <w:jc w:val="center"/>
            </w:pPr>
            <w:r w:rsidRPr="00945877">
              <w:t>1312870.43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w:t>
            </w:r>
          </w:p>
        </w:tc>
        <w:tc>
          <w:tcPr>
            <w:tcW w:w="1623" w:type="pct"/>
            <w:noWrap/>
            <w:hideMark/>
          </w:tcPr>
          <w:p w:rsidR="00CF14CD" w:rsidRPr="00945877" w:rsidRDefault="00CF14CD" w:rsidP="00621464">
            <w:pPr>
              <w:pStyle w:val="3c"/>
              <w:jc w:val="center"/>
            </w:pPr>
            <w:r w:rsidRPr="00945877">
              <w:t>589862.43</w:t>
            </w:r>
          </w:p>
        </w:tc>
        <w:tc>
          <w:tcPr>
            <w:tcW w:w="1575" w:type="pct"/>
            <w:noWrap/>
            <w:hideMark/>
          </w:tcPr>
          <w:p w:rsidR="00CF14CD" w:rsidRPr="00945877" w:rsidRDefault="00CF14CD" w:rsidP="00621464">
            <w:pPr>
              <w:pStyle w:val="3c"/>
              <w:jc w:val="center"/>
            </w:pPr>
            <w:r w:rsidRPr="00945877">
              <w:t>1312752.46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w:t>
            </w:r>
          </w:p>
        </w:tc>
        <w:tc>
          <w:tcPr>
            <w:tcW w:w="1623" w:type="pct"/>
            <w:noWrap/>
            <w:hideMark/>
          </w:tcPr>
          <w:p w:rsidR="00CF14CD" w:rsidRPr="00945877" w:rsidRDefault="00CF14CD" w:rsidP="00621464">
            <w:pPr>
              <w:pStyle w:val="3c"/>
              <w:jc w:val="center"/>
            </w:pPr>
            <w:r w:rsidRPr="00945877">
              <w:t>589846.98</w:t>
            </w:r>
          </w:p>
        </w:tc>
        <w:tc>
          <w:tcPr>
            <w:tcW w:w="1575" w:type="pct"/>
            <w:noWrap/>
            <w:hideMark/>
          </w:tcPr>
          <w:p w:rsidR="00CF14CD" w:rsidRPr="00945877" w:rsidRDefault="00CF14CD" w:rsidP="00621464">
            <w:pPr>
              <w:pStyle w:val="3c"/>
              <w:jc w:val="center"/>
            </w:pPr>
            <w:r w:rsidRPr="00945877">
              <w:t>1312734.86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w:t>
            </w:r>
          </w:p>
        </w:tc>
        <w:tc>
          <w:tcPr>
            <w:tcW w:w="1623" w:type="pct"/>
            <w:noWrap/>
            <w:hideMark/>
          </w:tcPr>
          <w:p w:rsidR="00CF14CD" w:rsidRPr="00945877" w:rsidRDefault="00CF14CD" w:rsidP="00621464">
            <w:pPr>
              <w:pStyle w:val="3c"/>
              <w:jc w:val="center"/>
            </w:pPr>
            <w:r w:rsidRPr="00945877">
              <w:t>589846.85</w:t>
            </w:r>
          </w:p>
        </w:tc>
        <w:tc>
          <w:tcPr>
            <w:tcW w:w="1575" w:type="pct"/>
            <w:noWrap/>
            <w:hideMark/>
          </w:tcPr>
          <w:p w:rsidR="00CF14CD" w:rsidRPr="00945877" w:rsidRDefault="00CF14CD" w:rsidP="00621464">
            <w:pPr>
              <w:pStyle w:val="3c"/>
              <w:jc w:val="center"/>
            </w:pPr>
            <w:r w:rsidRPr="00945877">
              <w:t>1312734.7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w:t>
            </w:r>
          </w:p>
        </w:tc>
        <w:tc>
          <w:tcPr>
            <w:tcW w:w="1623" w:type="pct"/>
            <w:noWrap/>
            <w:hideMark/>
          </w:tcPr>
          <w:p w:rsidR="00CF14CD" w:rsidRPr="00945877" w:rsidRDefault="00CF14CD" w:rsidP="00621464">
            <w:pPr>
              <w:pStyle w:val="3c"/>
              <w:jc w:val="center"/>
            </w:pPr>
            <w:r w:rsidRPr="00945877">
              <w:t>589840.91</w:t>
            </w:r>
          </w:p>
        </w:tc>
        <w:tc>
          <w:tcPr>
            <w:tcW w:w="1575" w:type="pct"/>
            <w:noWrap/>
            <w:hideMark/>
          </w:tcPr>
          <w:p w:rsidR="00CF14CD" w:rsidRPr="00945877" w:rsidRDefault="00CF14CD" w:rsidP="00621464">
            <w:pPr>
              <w:pStyle w:val="3c"/>
              <w:jc w:val="center"/>
            </w:pPr>
            <w:r w:rsidRPr="00945877">
              <w:t>1312727.27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w:t>
            </w:r>
          </w:p>
        </w:tc>
        <w:tc>
          <w:tcPr>
            <w:tcW w:w="1623" w:type="pct"/>
            <w:noWrap/>
            <w:hideMark/>
          </w:tcPr>
          <w:p w:rsidR="00CF14CD" w:rsidRPr="00945877" w:rsidRDefault="00CF14CD" w:rsidP="00621464">
            <w:pPr>
              <w:pStyle w:val="3c"/>
              <w:jc w:val="center"/>
            </w:pPr>
            <w:r w:rsidRPr="00945877">
              <w:t>589836.85</w:t>
            </w:r>
          </w:p>
        </w:tc>
        <w:tc>
          <w:tcPr>
            <w:tcW w:w="1575" w:type="pct"/>
            <w:noWrap/>
            <w:hideMark/>
          </w:tcPr>
          <w:p w:rsidR="00CF14CD" w:rsidRPr="00945877" w:rsidRDefault="00CF14CD" w:rsidP="00621464">
            <w:pPr>
              <w:pStyle w:val="3c"/>
              <w:jc w:val="center"/>
            </w:pPr>
            <w:r w:rsidRPr="00945877">
              <w:t>1312722.19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w:t>
            </w:r>
          </w:p>
        </w:tc>
        <w:tc>
          <w:tcPr>
            <w:tcW w:w="1623" w:type="pct"/>
            <w:noWrap/>
            <w:hideMark/>
          </w:tcPr>
          <w:p w:rsidR="00CF14CD" w:rsidRPr="00945877" w:rsidRDefault="00CF14CD" w:rsidP="00621464">
            <w:pPr>
              <w:pStyle w:val="3c"/>
              <w:jc w:val="center"/>
            </w:pPr>
            <w:r w:rsidRPr="00945877">
              <w:t>589843.88</w:t>
            </w:r>
          </w:p>
        </w:tc>
        <w:tc>
          <w:tcPr>
            <w:tcW w:w="1575" w:type="pct"/>
            <w:noWrap/>
            <w:hideMark/>
          </w:tcPr>
          <w:p w:rsidR="00CF14CD" w:rsidRPr="00945877" w:rsidRDefault="00CF14CD" w:rsidP="00621464">
            <w:pPr>
              <w:pStyle w:val="3c"/>
              <w:jc w:val="center"/>
            </w:pPr>
            <w:r w:rsidRPr="00945877">
              <w:t>1312716.57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w:t>
            </w:r>
          </w:p>
        </w:tc>
        <w:tc>
          <w:tcPr>
            <w:tcW w:w="1623" w:type="pct"/>
            <w:noWrap/>
            <w:hideMark/>
          </w:tcPr>
          <w:p w:rsidR="00CF14CD" w:rsidRPr="00945877" w:rsidRDefault="00CF14CD" w:rsidP="00621464">
            <w:pPr>
              <w:pStyle w:val="3c"/>
              <w:jc w:val="center"/>
            </w:pPr>
            <w:r w:rsidRPr="00945877">
              <w:t>589858.99</w:t>
            </w:r>
          </w:p>
        </w:tc>
        <w:tc>
          <w:tcPr>
            <w:tcW w:w="1575" w:type="pct"/>
            <w:noWrap/>
            <w:hideMark/>
          </w:tcPr>
          <w:p w:rsidR="00CF14CD" w:rsidRPr="00945877" w:rsidRDefault="00CF14CD" w:rsidP="00621464">
            <w:pPr>
              <w:pStyle w:val="3c"/>
              <w:jc w:val="center"/>
            </w:pPr>
            <w:r w:rsidRPr="00945877">
              <w:t>1312707.36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w:t>
            </w:r>
          </w:p>
        </w:tc>
        <w:tc>
          <w:tcPr>
            <w:tcW w:w="1623" w:type="pct"/>
            <w:noWrap/>
            <w:hideMark/>
          </w:tcPr>
          <w:p w:rsidR="00CF14CD" w:rsidRPr="00945877" w:rsidRDefault="00CF14CD" w:rsidP="00621464">
            <w:pPr>
              <w:pStyle w:val="3c"/>
              <w:jc w:val="center"/>
            </w:pPr>
            <w:r w:rsidRPr="00945877">
              <w:t>589891.95</w:t>
            </w:r>
          </w:p>
        </w:tc>
        <w:tc>
          <w:tcPr>
            <w:tcW w:w="1575" w:type="pct"/>
            <w:noWrap/>
            <w:hideMark/>
          </w:tcPr>
          <w:p w:rsidR="00CF14CD" w:rsidRPr="00945877" w:rsidRDefault="00CF14CD" w:rsidP="00621464">
            <w:pPr>
              <w:pStyle w:val="3c"/>
              <w:jc w:val="center"/>
            </w:pPr>
            <w:r w:rsidRPr="00945877">
              <w:t>1312687.83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w:t>
            </w:r>
          </w:p>
        </w:tc>
        <w:tc>
          <w:tcPr>
            <w:tcW w:w="1623" w:type="pct"/>
            <w:noWrap/>
            <w:hideMark/>
          </w:tcPr>
          <w:p w:rsidR="00CF14CD" w:rsidRPr="00945877" w:rsidRDefault="00CF14CD" w:rsidP="00621464">
            <w:pPr>
              <w:pStyle w:val="3c"/>
              <w:jc w:val="center"/>
            </w:pPr>
            <w:r w:rsidRPr="00945877">
              <w:t>589920.59</w:t>
            </w:r>
          </w:p>
        </w:tc>
        <w:tc>
          <w:tcPr>
            <w:tcW w:w="1575" w:type="pct"/>
            <w:noWrap/>
            <w:hideMark/>
          </w:tcPr>
          <w:p w:rsidR="00CF14CD" w:rsidRPr="00945877" w:rsidRDefault="00CF14CD" w:rsidP="00621464">
            <w:pPr>
              <w:pStyle w:val="3c"/>
              <w:jc w:val="center"/>
            </w:pPr>
            <w:r w:rsidRPr="00945877">
              <w:t>1312671.41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w:t>
            </w:r>
          </w:p>
        </w:tc>
        <w:tc>
          <w:tcPr>
            <w:tcW w:w="1623" w:type="pct"/>
            <w:noWrap/>
            <w:hideMark/>
          </w:tcPr>
          <w:p w:rsidR="00CF14CD" w:rsidRPr="00945877" w:rsidRDefault="00CF14CD" w:rsidP="00621464">
            <w:pPr>
              <w:pStyle w:val="3c"/>
              <w:jc w:val="center"/>
            </w:pPr>
            <w:r w:rsidRPr="00945877">
              <w:t>589958.8</w:t>
            </w:r>
          </w:p>
        </w:tc>
        <w:tc>
          <w:tcPr>
            <w:tcW w:w="1575" w:type="pct"/>
            <w:noWrap/>
            <w:hideMark/>
          </w:tcPr>
          <w:p w:rsidR="00CF14CD" w:rsidRPr="00945877" w:rsidRDefault="00CF14CD" w:rsidP="00621464">
            <w:pPr>
              <w:pStyle w:val="3c"/>
              <w:jc w:val="center"/>
            </w:pPr>
            <w:r w:rsidRPr="00945877">
              <w:t>1312653.41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w:t>
            </w:r>
          </w:p>
        </w:tc>
        <w:tc>
          <w:tcPr>
            <w:tcW w:w="1623" w:type="pct"/>
            <w:noWrap/>
            <w:hideMark/>
          </w:tcPr>
          <w:p w:rsidR="00CF14CD" w:rsidRPr="00945877" w:rsidRDefault="00CF14CD" w:rsidP="00621464">
            <w:pPr>
              <w:pStyle w:val="3c"/>
              <w:jc w:val="center"/>
            </w:pPr>
            <w:r w:rsidRPr="00945877">
              <w:t>589980.36</w:t>
            </w:r>
          </w:p>
        </w:tc>
        <w:tc>
          <w:tcPr>
            <w:tcW w:w="1575" w:type="pct"/>
            <w:noWrap/>
            <w:hideMark/>
          </w:tcPr>
          <w:p w:rsidR="00CF14CD" w:rsidRPr="00945877" w:rsidRDefault="00CF14CD" w:rsidP="00621464">
            <w:pPr>
              <w:pStyle w:val="3c"/>
              <w:jc w:val="center"/>
            </w:pPr>
            <w:r w:rsidRPr="00945877">
              <w:t>1312642.25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w:t>
            </w:r>
          </w:p>
        </w:tc>
        <w:tc>
          <w:tcPr>
            <w:tcW w:w="1623" w:type="pct"/>
            <w:noWrap/>
            <w:hideMark/>
          </w:tcPr>
          <w:p w:rsidR="00CF14CD" w:rsidRPr="00945877" w:rsidRDefault="00CF14CD" w:rsidP="00621464">
            <w:pPr>
              <w:pStyle w:val="3c"/>
              <w:jc w:val="center"/>
            </w:pPr>
            <w:r w:rsidRPr="00945877">
              <w:t>590009.94</w:t>
            </w:r>
          </w:p>
        </w:tc>
        <w:tc>
          <w:tcPr>
            <w:tcW w:w="1575" w:type="pct"/>
            <w:noWrap/>
            <w:hideMark/>
          </w:tcPr>
          <w:p w:rsidR="00CF14CD" w:rsidRPr="00945877" w:rsidRDefault="00CF14CD" w:rsidP="00621464">
            <w:pPr>
              <w:pStyle w:val="3c"/>
              <w:jc w:val="center"/>
            </w:pPr>
            <w:r w:rsidRPr="00945877">
              <w:t>1312628.29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w:t>
            </w:r>
          </w:p>
        </w:tc>
        <w:tc>
          <w:tcPr>
            <w:tcW w:w="1623" w:type="pct"/>
            <w:noWrap/>
            <w:hideMark/>
          </w:tcPr>
          <w:p w:rsidR="00CF14CD" w:rsidRPr="00945877" w:rsidRDefault="00CF14CD" w:rsidP="00621464">
            <w:pPr>
              <w:pStyle w:val="3c"/>
              <w:jc w:val="center"/>
            </w:pPr>
            <w:r w:rsidRPr="00945877">
              <w:t>590026.27</w:t>
            </w:r>
          </w:p>
        </w:tc>
        <w:tc>
          <w:tcPr>
            <w:tcW w:w="1575" w:type="pct"/>
            <w:noWrap/>
            <w:hideMark/>
          </w:tcPr>
          <w:p w:rsidR="00CF14CD" w:rsidRPr="00945877" w:rsidRDefault="00CF14CD" w:rsidP="00621464">
            <w:pPr>
              <w:pStyle w:val="3c"/>
              <w:jc w:val="center"/>
            </w:pPr>
            <w:r w:rsidRPr="00945877">
              <w:t>1312623.31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w:t>
            </w:r>
          </w:p>
        </w:tc>
        <w:tc>
          <w:tcPr>
            <w:tcW w:w="1623" w:type="pct"/>
            <w:noWrap/>
            <w:hideMark/>
          </w:tcPr>
          <w:p w:rsidR="00CF14CD" w:rsidRPr="00945877" w:rsidRDefault="00CF14CD" w:rsidP="00621464">
            <w:pPr>
              <w:pStyle w:val="3c"/>
              <w:jc w:val="center"/>
            </w:pPr>
            <w:r w:rsidRPr="00945877">
              <w:t>590054.02</w:t>
            </w:r>
          </w:p>
        </w:tc>
        <w:tc>
          <w:tcPr>
            <w:tcW w:w="1575" w:type="pct"/>
            <w:noWrap/>
            <w:hideMark/>
          </w:tcPr>
          <w:p w:rsidR="00CF14CD" w:rsidRPr="00945877" w:rsidRDefault="00CF14CD" w:rsidP="00621464">
            <w:pPr>
              <w:pStyle w:val="3c"/>
              <w:jc w:val="center"/>
            </w:pPr>
            <w:r w:rsidRPr="00945877">
              <w:t>1312619.23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24</w:t>
            </w:r>
          </w:p>
        </w:tc>
        <w:tc>
          <w:tcPr>
            <w:tcW w:w="1623" w:type="pct"/>
            <w:noWrap/>
            <w:hideMark/>
          </w:tcPr>
          <w:p w:rsidR="00CF14CD" w:rsidRPr="00945877" w:rsidRDefault="00CF14CD" w:rsidP="00621464">
            <w:pPr>
              <w:pStyle w:val="3c"/>
              <w:jc w:val="center"/>
            </w:pPr>
            <w:r w:rsidRPr="00945877">
              <w:t>590082.22</w:t>
            </w:r>
          </w:p>
        </w:tc>
        <w:tc>
          <w:tcPr>
            <w:tcW w:w="1575" w:type="pct"/>
            <w:noWrap/>
            <w:hideMark/>
          </w:tcPr>
          <w:p w:rsidR="00CF14CD" w:rsidRPr="00945877" w:rsidRDefault="00CF14CD" w:rsidP="00621464">
            <w:pPr>
              <w:pStyle w:val="3c"/>
              <w:jc w:val="center"/>
            </w:pPr>
            <w:r w:rsidRPr="00945877">
              <w:t>1312599.89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25</w:t>
            </w:r>
          </w:p>
        </w:tc>
        <w:tc>
          <w:tcPr>
            <w:tcW w:w="1623" w:type="pct"/>
            <w:noWrap/>
            <w:hideMark/>
          </w:tcPr>
          <w:p w:rsidR="00CF14CD" w:rsidRPr="00945877" w:rsidRDefault="00CF14CD" w:rsidP="00621464">
            <w:pPr>
              <w:pStyle w:val="3c"/>
              <w:jc w:val="center"/>
            </w:pPr>
            <w:r w:rsidRPr="00945877">
              <w:t>590082.81</w:t>
            </w:r>
          </w:p>
        </w:tc>
        <w:tc>
          <w:tcPr>
            <w:tcW w:w="1575" w:type="pct"/>
            <w:noWrap/>
            <w:hideMark/>
          </w:tcPr>
          <w:p w:rsidR="00CF14CD" w:rsidRPr="00945877" w:rsidRDefault="00CF14CD" w:rsidP="00621464">
            <w:pPr>
              <w:pStyle w:val="3c"/>
              <w:jc w:val="center"/>
            </w:pPr>
            <w:r w:rsidRPr="00945877">
              <w:t>1312589.97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26</w:t>
            </w:r>
          </w:p>
        </w:tc>
        <w:tc>
          <w:tcPr>
            <w:tcW w:w="1623" w:type="pct"/>
            <w:noWrap/>
            <w:hideMark/>
          </w:tcPr>
          <w:p w:rsidR="00CF14CD" w:rsidRPr="00945877" w:rsidRDefault="00CF14CD" w:rsidP="00621464">
            <w:pPr>
              <w:pStyle w:val="3c"/>
              <w:jc w:val="center"/>
            </w:pPr>
            <w:r w:rsidRPr="00945877">
              <w:t>590082.16</w:t>
            </w:r>
          </w:p>
        </w:tc>
        <w:tc>
          <w:tcPr>
            <w:tcW w:w="1575" w:type="pct"/>
            <w:noWrap/>
            <w:hideMark/>
          </w:tcPr>
          <w:p w:rsidR="00CF14CD" w:rsidRPr="00945877" w:rsidRDefault="00CF14CD" w:rsidP="00621464">
            <w:pPr>
              <w:pStyle w:val="3c"/>
              <w:jc w:val="center"/>
            </w:pPr>
            <w:r w:rsidRPr="00945877">
              <w:t>1312578.68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27</w:t>
            </w:r>
          </w:p>
        </w:tc>
        <w:tc>
          <w:tcPr>
            <w:tcW w:w="1623" w:type="pct"/>
            <w:noWrap/>
            <w:hideMark/>
          </w:tcPr>
          <w:p w:rsidR="00CF14CD" w:rsidRPr="00945877" w:rsidRDefault="00CF14CD" w:rsidP="00621464">
            <w:pPr>
              <w:pStyle w:val="3c"/>
              <w:jc w:val="center"/>
            </w:pPr>
            <w:r w:rsidRPr="00945877">
              <w:t>590067.51</w:t>
            </w:r>
          </w:p>
        </w:tc>
        <w:tc>
          <w:tcPr>
            <w:tcW w:w="1575" w:type="pct"/>
            <w:noWrap/>
            <w:hideMark/>
          </w:tcPr>
          <w:p w:rsidR="00CF14CD" w:rsidRPr="00945877" w:rsidRDefault="00CF14CD" w:rsidP="00621464">
            <w:pPr>
              <w:pStyle w:val="3c"/>
              <w:jc w:val="center"/>
            </w:pPr>
            <w:r w:rsidRPr="00945877">
              <w:t>1312568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28</w:t>
            </w:r>
          </w:p>
        </w:tc>
        <w:tc>
          <w:tcPr>
            <w:tcW w:w="1623" w:type="pct"/>
            <w:noWrap/>
            <w:hideMark/>
          </w:tcPr>
          <w:p w:rsidR="00CF14CD" w:rsidRPr="00945877" w:rsidRDefault="00CF14CD" w:rsidP="00621464">
            <w:pPr>
              <w:pStyle w:val="3c"/>
              <w:jc w:val="center"/>
            </w:pPr>
            <w:r w:rsidRPr="00945877">
              <w:t>590054.4</w:t>
            </w:r>
          </w:p>
        </w:tc>
        <w:tc>
          <w:tcPr>
            <w:tcW w:w="1575" w:type="pct"/>
            <w:noWrap/>
            <w:hideMark/>
          </w:tcPr>
          <w:p w:rsidR="00CF14CD" w:rsidRPr="00945877" w:rsidRDefault="00CF14CD" w:rsidP="00621464">
            <w:pPr>
              <w:pStyle w:val="3c"/>
              <w:jc w:val="center"/>
            </w:pPr>
            <w:r w:rsidRPr="00945877">
              <w:t>1312553.89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29</w:t>
            </w:r>
          </w:p>
        </w:tc>
        <w:tc>
          <w:tcPr>
            <w:tcW w:w="1623" w:type="pct"/>
            <w:noWrap/>
            <w:hideMark/>
          </w:tcPr>
          <w:p w:rsidR="00CF14CD" w:rsidRPr="00945877" w:rsidRDefault="00CF14CD" w:rsidP="00621464">
            <w:pPr>
              <w:pStyle w:val="3c"/>
              <w:jc w:val="center"/>
            </w:pPr>
            <w:r w:rsidRPr="00945877">
              <w:t>590039.57</w:t>
            </w:r>
          </w:p>
        </w:tc>
        <w:tc>
          <w:tcPr>
            <w:tcW w:w="1575" w:type="pct"/>
            <w:noWrap/>
            <w:hideMark/>
          </w:tcPr>
          <w:p w:rsidR="00CF14CD" w:rsidRPr="00945877" w:rsidRDefault="00CF14CD" w:rsidP="00621464">
            <w:pPr>
              <w:pStyle w:val="3c"/>
              <w:jc w:val="center"/>
            </w:pPr>
            <w:r w:rsidRPr="00945877">
              <w:t>1312547.71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30</w:t>
            </w:r>
          </w:p>
        </w:tc>
        <w:tc>
          <w:tcPr>
            <w:tcW w:w="1623" w:type="pct"/>
            <w:noWrap/>
            <w:hideMark/>
          </w:tcPr>
          <w:p w:rsidR="00CF14CD" w:rsidRPr="00945877" w:rsidRDefault="00CF14CD" w:rsidP="00621464">
            <w:pPr>
              <w:pStyle w:val="3c"/>
              <w:jc w:val="center"/>
            </w:pPr>
            <w:r w:rsidRPr="00945877">
              <w:t>590034.34</w:t>
            </w:r>
          </w:p>
        </w:tc>
        <w:tc>
          <w:tcPr>
            <w:tcW w:w="1575" w:type="pct"/>
            <w:noWrap/>
            <w:hideMark/>
          </w:tcPr>
          <w:p w:rsidR="00CF14CD" w:rsidRPr="00945877" w:rsidRDefault="00CF14CD" w:rsidP="00621464">
            <w:pPr>
              <w:pStyle w:val="3c"/>
              <w:jc w:val="center"/>
            </w:pPr>
            <w:r w:rsidRPr="00945877">
              <w:t>1312532.73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31</w:t>
            </w:r>
          </w:p>
        </w:tc>
        <w:tc>
          <w:tcPr>
            <w:tcW w:w="1623" w:type="pct"/>
            <w:noWrap/>
            <w:hideMark/>
          </w:tcPr>
          <w:p w:rsidR="00CF14CD" w:rsidRPr="00945877" w:rsidRDefault="00CF14CD" w:rsidP="00621464">
            <w:pPr>
              <w:pStyle w:val="3c"/>
              <w:jc w:val="center"/>
            </w:pPr>
            <w:r w:rsidRPr="00945877">
              <w:t>590035.45</w:t>
            </w:r>
          </w:p>
        </w:tc>
        <w:tc>
          <w:tcPr>
            <w:tcW w:w="1575" w:type="pct"/>
            <w:noWrap/>
            <w:hideMark/>
          </w:tcPr>
          <w:p w:rsidR="00CF14CD" w:rsidRPr="00945877" w:rsidRDefault="00CF14CD" w:rsidP="00621464">
            <w:pPr>
              <w:pStyle w:val="3c"/>
              <w:jc w:val="center"/>
            </w:pPr>
            <w:r w:rsidRPr="00945877">
              <w:t>1312519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32</w:t>
            </w:r>
          </w:p>
        </w:tc>
        <w:tc>
          <w:tcPr>
            <w:tcW w:w="1623" w:type="pct"/>
            <w:noWrap/>
            <w:hideMark/>
          </w:tcPr>
          <w:p w:rsidR="00CF14CD" w:rsidRPr="00945877" w:rsidRDefault="00CF14CD" w:rsidP="00621464">
            <w:pPr>
              <w:pStyle w:val="3c"/>
              <w:jc w:val="center"/>
            </w:pPr>
            <w:r w:rsidRPr="00945877">
              <w:t>590036.62</w:t>
            </w:r>
          </w:p>
        </w:tc>
        <w:tc>
          <w:tcPr>
            <w:tcW w:w="1575" w:type="pct"/>
            <w:noWrap/>
            <w:hideMark/>
          </w:tcPr>
          <w:p w:rsidR="00CF14CD" w:rsidRPr="00945877" w:rsidRDefault="00CF14CD" w:rsidP="00621464">
            <w:pPr>
              <w:pStyle w:val="3c"/>
              <w:jc w:val="center"/>
            </w:pPr>
            <w:r w:rsidRPr="00945877">
              <w:t>1312503.58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33</w:t>
            </w:r>
          </w:p>
        </w:tc>
        <w:tc>
          <w:tcPr>
            <w:tcW w:w="1623" w:type="pct"/>
            <w:noWrap/>
            <w:hideMark/>
          </w:tcPr>
          <w:p w:rsidR="00CF14CD" w:rsidRPr="00945877" w:rsidRDefault="00CF14CD" w:rsidP="00621464">
            <w:pPr>
              <w:pStyle w:val="3c"/>
              <w:jc w:val="center"/>
            </w:pPr>
            <w:r w:rsidRPr="00945877">
              <w:t>590034.14</w:t>
            </w:r>
          </w:p>
        </w:tc>
        <w:tc>
          <w:tcPr>
            <w:tcW w:w="1575" w:type="pct"/>
            <w:noWrap/>
            <w:hideMark/>
          </w:tcPr>
          <w:p w:rsidR="00CF14CD" w:rsidRPr="00945877" w:rsidRDefault="00CF14CD" w:rsidP="00621464">
            <w:pPr>
              <w:pStyle w:val="3c"/>
              <w:jc w:val="center"/>
            </w:pPr>
            <w:r w:rsidRPr="00945877">
              <w:t>1312487.02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34</w:t>
            </w:r>
          </w:p>
        </w:tc>
        <w:tc>
          <w:tcPr>
            <w:tcW w:w="1623" w:type="pct"/>
            <w:noWrap/>
            <w:hideMark/>
          </w:tcPr>
          <w:p w:rsidR="00CF14CD" w:rsidRPr="00945877" w:rsidRDefault="00CF14CD" w:rsidP="00621464">
            <w:pPr>
              <w:pStyle w:val="3c"/>
              <w:jc w:val="center"/>
            </w:pPr>
            <w:r w:rsidRPr="00945877">
              <w:t>590022.9</w:t>
            </w:r>
          </w:p>
        </w:tc>
        <w:tc>
          <w:tcPr>
            <w:tcW w:w="1575" w:type="pct"/>
            <w:noWrap/>
            <w:hideMark/>
          </w:tcPr>
          <w:p w:rsidR="00CF14CD" w:rsidRPr="00945877" w:rsidRDefault="00CF14CD" w:rsidP="00621464">
            <w:pPr>
              <w:pStyle w:val="3c"/>
              <w:jc w:val="center"/>
            </w:pPr>
            <w:r w:rsidRPr="00945877">
              <w:t>1312476.57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35</w:t>
            </w:r>
          </w:p>
        </w:tc>
        <w:tc>
          <w:tcPr>
            <w:tcW w:w="1623" w:type="pct"/>
            <w:noWrap/>
            <w:hideMark/>
          </w:tcPr>
          <w:p w:rsidR="00CF14CD" w:rsidRPr="00945877" w:rsidRDefault="00CF14CD" w:rsidP="00621464">
            <w:pPr>
              <w:pStyle w:val="3c"/>
              <w:jc w:val="center"/>
            </w:pPr>
            <w:r w:rsidRPr="00945877">
              <w:t>590009.98</w:t>
            </w:r>
          </w:p>
        </w:tc>
        <w:tc>
          <w:tcPr>
            <w:tcW w:w="1575" w:type="pct"/>
            <w:noWrap/>
            <w:hideMark/>
          </w:tcPr>
          <w:p w:rsidR="00CF14CD" w:rsidRPr="00945877" w:rsidRDefault="00CF14CD" w:rsidP="00621464">
            <w:pPr>
              <w:pStyle w:val="3c"/>
              <w:jc w:val="center"/>
            </w:pPr>
            <w:r w:rsidRPr="00945877">
              <w:t>1312466.55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36</w:t>
            </w:r>
          </w:p>
        </w:tc>
        <w:tc>
          <w:tcPr>
            <w:tcW w:w="1623" w:type="pct"/>
            <w:noWrap/>
            <w:hideMark/>
          </w:tcPr>
          <w:p w:rsidR="00CF14CD" w:rsidRPr="00945877" w:rsidRDefault="00CF14CD" w:rsidP="00621464">
            <w:pPr>
              <w:pStyle w:val="3c"/>
              <w:jc w:val="center"/>
            </w:pPr>
            <w:r w:rsidRPr="00945877">
              <w:t>589986.3</w:t>
            </w:r>
          </w:p>
        </w:tc>
        <w:tc>
          <w:tcPr>
            <w:tcW w:w="1575" w:type="pct"/>
            <w:noWrap/>
            <w:hideMark/>
          </w:tcPr>
          <w:p w:rsidR="00CF14CD" w:rsidRPr="00945877" w:rsidRDefault="00CF14CD" w:rsidP="00621464">
            <w:pPr>
              <w:pStyle w:val="3c"/>
              <w:jc w:val="center"/>
            </w:pPr>
            <w:r w:rsidRPr="00945877">
              <w:t>1312462.26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37</w:t>
            </w:r>
          </w:p>
        </w:tc>
        <w:tc>
          <w:tcPr>
            <w:tcW w:w="1623" w:type="pct"/>
            <w:noWrap/>
            <w:hideMark/>
          </w:tcPr>
          <w:p w:rsidR="00CF14CD" w:rsidRPr="00945877" w:rsidRDefault="00CF14CD" w:rsidP="00621464">
            <w:pPr>
              <w:pStyle w:val="3c"/>
              <w:jc w:val="center"/>
            </w:pPr>
            <w:r w:rsidRPr="00945877">
              <w:t>590020.51</w:t>
            </w:r>
          </w:p>
        </w:tc>
        <w:tc>
          <w:tcPr>
            <w:tcW w:w="1575" w:type="pct"/>
            <w:noWrap/>
            <w:hideMark/>
          </w:tcPr>
          <w:p w:rsidR="00CF14CD" w:rsidRPr="00945877" w:rsidRDefault="00CF14CD" w:rsidP="00621464">
            <w:pPr>
              <w:pStyle w:val="3c"/>
              <w:jc w:val="center"/>
            </w:pPr>
            <w:r w:rsidRPr="00945877">
              <w:t>1312400.31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38</w:t>
            </w:r>
          </w:p>
        </w:tc>
        <w:tc>
          <w:tcPr>
            <w:tcW w:w="1623" w:type="pct"/>
            <w:noWrap/>
            <w:hideMark/>
          </w:tcPr>
          <w:p w:rsidR="00CF14CD" w:rsidRPr="00945877" w:rsidRDefault="00CF14CD" w:rsidP="00621464">
            <w:pPr>
              <w:pStyle w:val="3c"/>
              <w:jc w:val="center"/>
            </w:pPr>
            <w:r w:rsidRPr="00945877">
              <w:t>590049.09</w:t>
            </w:r>
          </w:p>
        </w:tc>
        <w:tc>
          <w:tcPr>
            <w:tcW w:w="1575" w:type="pct"/>
            <w:noWrap/>
            <w:hideMark/>
          </w:tcPr>
          <w:p w:rsidR="00CF14CD" w:rsidRPr="00945877" w:rsidRDefault="00CF14CD" w:rsidP="00621464">
            <w:pPr>
              <w:pStyle w:val="3c"/>
              <w:jc w:val="center"/>
            </w:pPr>
            <w:r w:rsidRPr="00945877">
              <w:t>1312365.89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39</w:t>
            </w:r>
          </w:p>
        </w:tc>
        <w:tc>
          <w:tcPr>
            <w:tcW w:w="1623" w:type="pct"/>
            <w:noWrap/>
            <w:hideMark/>
          </w:tcPr>
          <w:p w:rsidR="00CF14CD" w:rsidRPr="00945877" w:rsidRDefault="00CF14CD" w:rsidP="00621464">
            <w:pPr>
              <w:pStyle w:val="3c"/>
              <w:jc w:val="center"/>
            </w:pPr>
            <w:r w:rsidRPr="00945877">
              <w:t>590051.16</w:t>
            </w:r>
          </w:p>
        </w:tc>
        <w:tc>
          <w:tcPr>
            <w:tcW w:w="1575" w:type="pct"/>
            <w:noWrap/>
            <w:hideMark/>
          </w:tcPr>
          <w:p w:rsidR="00CF14CD" w:rsidRPr="00945877" w:rsidRDefault="00CF14CD" w:rsidP="00621464">
            <w:pPr>
              <w:pStyle w:val="3c"/>
              <w:jc w:val="center"/>
            </w:pPr>
            <w:r w:rsidRPr="00945877">
              <w:t>1312363.41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40</w:t>
            </w:r>
          </w:p>
        </w:tc>
        <w:tc>
          <w:tcPr>
            <w:tcW w:w="1623" w:type="pct"/>
            <w:noWrap/>
            <w:hideMark/>
          </w:tcPr>
          <w:p w:rsidR="00CF14CD" w:rsidRPr="00945877" w:rsidRDefault="00CF14CD" w:rsidP="00621464">
            <w:pPr>
              <w:pStyle w:val="3c"/>
              <w:jc w:val="center"/>
            </w:pPr>
            <w:r w:rsidRPr="00945877">
              <w:t>590107.14</w:t>
            </w:r>
          </w:p>
        </w:tc>
        <w:tc>
          <w:tcPr>
            <w:tcW w:w="1575" w:type="pct"/>
            <w:noWrap/>
            <w:hideMark/>
          </w:tcPr>
          <w:p w:rsidR="00CF14CD" w:rsidRPr="00945877" w:rsidRDefault="00CF14CD" w:rsidP="00621464">
            <w:pPr>
              <w:pStyle w:val="3c"/>
              <w:jc w:val="center"/>
            </w:pPr>
            <w:r w:rsidRPr="00945877">
              <w:t>1312296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41</w:t>
            </w:r>
          </w:p>
        </w:tc>
        <w:tc>
          <w:tcPr>
            <w:tcW w:w="1623" w:type="pct"/>
            <w:noWrap/>
            <w:hideMark/>
          </w:tcPr>
          <w:p w:rsidR="00CF14CD" w:rsidRPr="00945877" w:rsidRDefault="00CF14CD" w:rsidP="00621464">
            <w:pPr>
              <w:pStyle w:val="3c"/>
              <w:jc w:val="center"/>
            </w:pPr>
            <w:r w:rsidRPr="00945877">
              <w:t>590118.25</w:t>
            </w:r>
          </w:p>
        </w:tc>
        <w:tc>
          <w:tcPr>
            <w:tcW w:w="1575" w:type="pct"/>
            <w:noWrap/>
            <w:hideMark/>
          </w:tcPr>
          <w:p w:rsidR="00CF14CD" w:rsidRPr="00945877" w:rsidRDefault="00CF14CD" w:rsidP="00621464">
            <w:pPr>
              <w:pStyle w:val="3c"/>
              <w:jc w:val="center"/>
            </w:pPr>
            <w:r w:rsidRPr="00945877">
              <w:t>1312269.08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42</w:t>
            </w:r>
          </w:p>
        </w:tc>
        <w:tc>
          <w:tcPr>
            <w:tcW w:w="1623" w:type="pct"/>
            <w:noWrap/>
            <w:hideMark/>
          </w:tcPr>
          <w:p w:rsidR="00CF14CD" w:rsidRPr="00945877" w:rsidRDefault="00CF14CD" w:rsidP="00621464">
            <w:pPr>
              <w:pStyle w:val="3c"/>
              <w:jc w:val="center"/>
            </w:pPr>
            <w:r w:rsidRPr="00945877">
              <w:t>590120.01</w:t>
            </w:r>
          </w:p>
        </w:tc>
        <w:tc>
          <w:tcPr>
            <w:tcW w:w="1575" w:type="pct"/>
            <w:noWrap/>
            <w:hideMark/>
          </w:tcPr>
          <w:p w:rsidR="00CF14CD" w:rsidRPr="00945877" w:rsidRDefault="00CF14CD" w:rsidP="00621464">
            <w:pPr>
              <w:pStyle w:val="3c"/>
              <w:jc w:val="center"/>
            </w:pPr>
            <w:r w:rsidRPr="00945877">
              <w:t>1312266.56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43</w:t>
            </w:r>
          </w:p>
        </w:tc>
        <w:tc>
          <w:tcPr>
            <w:tcW w:w="1623" w:type="pct"/>
            <w:noWrap/>
            <w:hideMark/>
          </w:tcPr>
          <w:p w:rsidR="00CF14CD" w:rsidRPr="00945877" w:rsidRDefault="00CF14CD" w:rsidP="00621464">
            <w:pPr>
              <w:pStyle w:val="3c"/>
              <w:jc w:val="center"/>
            </w:pPr>
            <w:r w:rsidRPr="00945877">
              <w:t>590178.25</w:t>
            </w:r>
          </w:p>
        </w:tc>
        <w:tc>
          <w:tcPr>
            <w:tcW w:w="1575" w:type="pct"/>
            <w:noWrap/>
            <w:hideMark/>
          </w:tcPr>
          <w:p w:rsidR="00CF14CD" w:rsidRPr="00945877" w:rsidRDefault="00CF14CD" w:rsidP="00621464">
            <w:pPr>
              <w:pStyle w:val="3c"/>
              <w:jc w:val="center"/>
            </w:pPr>
            <w:r w:rsidRPr="00945877">
              <w:t>1312137.31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44</w:t>
            </w:r>
          </w:p>
        </w:tc>
        <w:tc>
          <w:tcPr>
            <w:tcW w:w="1623" w:type="pct"/>
            <w:noWrap/>
            <w:hideMark/>
          </w:tcPr>
          <w:p w:rsidR="00CF14CD" w:rsidRPr="00945877" w:rsidRDefault="00CF14CD" w:rsidP="00621464">
            <w:pPr>
              <w:pStyle w:val="3c"/>
              <w:jc w:val="center"/>
            </w:pPr>
            <w:r w:rsidRPr="00945877">
              <w:t>590149.74</w:t>
            </w:r>
          </w:p>
        </w:tc>
        <w:tc>
          <w:tcPr>
            <w:tcW w:w="1575" w:type="pct"/>
            <w:noWrap/>
            <w:hideMark/>
          </w:tcPr>
          <w:p w:rsidR="00CF14CD" w:rsidRPr="00945877" w:rsidRDefault="00CF14CD" w:rsidP="00621464">
            <w:pPr>
              <w:pStyle w:val="3c"/>
              <w:jc w:val="center"/>
            </w:pPr>
            <w:r w:rsidRPr="00945877">
              <w:t>1312103.11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45</w:t>
            </w:r>
          </w:p>
        </w:tc>
        <w:tc>
          <w:tcPr>
            <w:tcW w:w="1623" w:type="pct"/>
            <w:noWrap/>
            <w:hideMark/>
          </w:tcPr>
          <w:p w:rsidR="00CF14CD" w:rsidRPr="00945877" w:rsidRDefault="00CF14CD" w:rsidP="00621464">
            <w:pPr>
              <w:pStyle w:val="3c"/>
              <w:jc w:val="center"/>
            </w:pPr>
            <w:r w:rsidRPr="00945877">
              <w:t>590072.39</w:t>
            </w:r>
          </w:p>
        </w:tc>
        <w:tc>
          <w:tcPr>
            <w:tcW w:w="1575" w:type="pct"/>
            <w:noWrap/>
            <w:hideMark/>
          </w:tcPr>
          <w:p w:rsidR="00CF14CD" w:rsidRPr="00945877" w:rsidRDefault="00CF14CD" w:rsidP="00621464">
            <w:pPr>
              <w:pStyle w:val="3c"/>
              <w:jc w:val="center"/>
            </w:pPr>
            <w:r w:rsidRPr="00945877">
              <w:t>1312018.99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46</w:t>
            </w:r>
          </w:p>
        </w:tc>
        <w:tc>
          <w:tcPr>
            <w:tcW w:w="1623" w:type="pct"/>
            <w:noWrap/>
            <w:hideMark/>
          </w:tcPr>
          <w:p w:rsidR="00CF14CD" w:rsidRPr="00945877" w:rsidRDefault="00CF14CD" w:rsidP="00621464">
            <w:pPr>
              <w:pStyle w:val="3c"/>
              <w:jc w:val="center"/>
            </w:pPr>
            <w:r w:rsidRPr="00945877">
              <w:t>590058.66</w:t>
            </w:r>
          </w:p>
        </w:tc>
        <w:tc>
          <w:tcPr>
            <w:tcW w:w="1575" w:type="pct"/>
            <w:noWrap/>
            <w:hideMark/>
          </w:tcPr>
          <w:p w:rsidR="00CF14CD" w:rsidRPr="00945877" w:rsidRDefault="00CF14CD" w:rsidP="00621464">
            <w:pPr>
              <w:pStyle w:val="3c"/>
              <w:jc w:val="center"/>
            </w:pPr>
            <w:r w:rsidRPr="00945877">
              <w:t>1312013.42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47</w:t>
            </w:r>
          </w:p>
        </w:tc>
        <w:tc>
          <w:tcPr>
            <w:tcW w:w="1623" w:type="pct"/>
            <w:noWrap/>
            <w:hideMark/>
          </w:tcPr>
          <w:p w:rsidR="00CF14CD" w:rsidRPr="00945877" w:rsidRDefault="00CF14CD" w:rsidP="00621464">
            <w:pPr>
              <w:pStyle w:val="3c"/>
              <w:jc w:val="center"/>
            </w:pPr>
            <w:r w:rsidRPr="00945877">
              <w:t>590049.29</w:t>
            </w:r>
          </w:p>
        </w:tc>
        <w:tc>
          <w:tcPr>
            <w:tcW w:w="1575" w:type="pct"/>
            <w:noWrap/>
            <w:hideMark/>
          </w:tcPr>
          <w:p w:rsidR="00CF14CD" w:rsidRPr="00945877" w:rsidRDefault="00CF14CD" w:rsidP="00621464">
            <w:pPr>
              <w:pStyle w:val="3c"/>
              <w:jc w:val="center"/>
            </w:pPr>
            <w:r w:rsidRPr="00945877">
              <w:t>1312004.72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48</w:t>
            </w:r>
          </w:p>
        </w:tc>
        <w:tc>
          <w:tcPr>
            <w:tcW w:w="1623" w:type="pct"/>
            <w:noWrap/>
            <w:hideMark/>
          </w:tcPr>
          <w:p w:rsidR="00CF14CD" w:rsidRPr="00945877" w:rsidRDefault="00CF14CD" w:rsidP="00621464">
            <w:pPr>
              <w:pStyle w:val="3c"/>
              <w:jc w:val="center"/>
            </w:pPr>
            <w:r w:rsidRPr="00945877">
              <w:t>590001.75</w:t>
            </w:r>
          </w:p>
        </w:tc>
        <w:tc>
          <w:tcPr>
            <w:tcW w:w="1575" w:type="pct"/>
            <w:noWrap/>
            <w:hideMark/>
          </w:tcPr>
          <w:p w:rsidR="00CF14CD" w:rsidRPr="00945877" w:rsidRDefault="00CF14CD" w:rsidP="00621464">
            <w:pPr>
              <w:pStyle w:val="3c"/>
              <w:jc w:val="center"/>
            </w:pPr>
            <w:r w:rsidRPr="00945877">
              <w:t>1311946.24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49</w:t>
            </w:r>
          </w:p>
        </w:tc>
        <w:tc>
          <w:tcPr>
            <w:tcW w:w="1623" w:type="pct"/>
            <w:noWrap/>
            <w:hideMark/>
          </w:tcPr>
          <w:p w:rsidR="00CF14CD" w:rsidRPr="00945877" w:rsidRDefault="00CF14CD" w:rsidP="00621464">
            <w:pPr>
              <w:pStyle w:val="3c"/>
              <w:jc w:val="center"/>
            </w:pPr>
            <w:r w:rsidRPr="00945877">
              <w:t>589982.71</w:t>
            </w:r>
          </w:p>
        </w:tc>
        <w:tc>
          <w:tcPr>
            <w:tcW w:w="1575" w:type="pct"/>
            <w:noWrap/>
            <w:hideMark/>
          </w:tcPr>
          <w:p w:rsidR="00CF14CD" w:rsidRPr="00945877" w:rsidRDefault="00CF14CD" w:rsidP="00621464">
            <w:pPr>
              <w:pStyle w:val="3c"/>
              <w:jc w:val="center"/>
            </w:pPr>
            <w:r w:rsidRPr="00945877">
              <w:t>1311936.94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50</w:t>
            </w:r>
          </w:p>
        </w:tc>
        <w:tc>
          <w:tcPr>
            <w:tcW w:w="1623" w:type="pct"/>
            <w:noWrap/>
            <w:hideMark/>
          </w:tcPr>
          <w:p w:rsidR="00CF14CD" w:rsidRPr="00945877" w:rsidRDefault="00CF14CD" w:rsidP="00621464">
            <w:pPr>
              <w:pStyle w:val="3c"/>
              <w:jc w:val="center"/>
            </w:pPr>
            <w:r w:rsidRPr="00945877">
              <w:t>589942.04</w:t>
            </w:r>
          </w:p>
        </w:tc>
        <w:tc>
          <w:tcPr>
            <w:tcW w:w="1575" w:type="pct"/>
            <w:noWrap/>
            <w:hideMark/>
          </w:tcPr>
          <w:p w:rsidR="00CF14CD" w:rsidRPr="00945877" w:rsidRDefault="00CF14CD" w:rsidP="00621464">
            <w:pPr>
              <w:pStyle w:val="3c"/>
              <w:jc w:val="center"/>
            </w:pPr>
            <w:r w:rsidRPr="00945877">
              <w:t>1311884.68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51</w:t>
            </w:r>
          </w:p>
        </w:tc>
        <w:tc>
          <w:tcPr>
            <w:tcW w:w="1623" w:type="pct"/>
            <w:noWrap/>
            <w:hideMark/>
          </w:tcPr>
          <w:p w:rsidR="00CF14CD" w:rsidRPr="00945877" w:rsidRDefault="00CF14CD" w:rsidP="00621464">
            <w:pPr>
              <w:pStyle w:val="3c"/>
              <w:jc w:val="center"/>
            </w:pPr>
            <w:r w:rsidRPr="00945877">
              <w:t>589936.69</w:t>
            </w:r>
          </w:p>
        </w:tc>
        <w:tc>
          <w:tcPr>
            <w:tcW w:w="1575" w:type="pct"/>
            <w:noWrap/>
            <w:hideMark/>
          </w:tcPr>
          <w:p w:rsidR="00CF14CD" w:rsidRPr="00945877" w:rsidRDefault="00CF14CD" w:rsidP="00621464">
            <w:pPr>
              <w:pStyle w:val="3c"/>
              <w:jc w:val="center"/>
            </w:pPr>
            <w:r w:rsidRPr="00945877">
              <w:t>1311864.75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52</w:t>
            </w:r>
          </w:p>
        </w:tc>
        <w:tc>
          <w:tcPr>
            <w:tcW w:w="1623" w:type="pct"/>
            <w:noWrap/>
            <w:hideMark/>
          </w:tcPr>
          <w:p w:rsidR="00CF14CD" w:rsidRPr="00945877" w:rsidRDefault="00CF14CD" w:rsidP="00621464">
            <w:pPr>
              <w:pStyle w:val="3c"/>
              <w:jc w:val="center"/>
            </w:pPr>
            <w:r w:rsidRPr="00945877">
              <w:t>589972.69</w:t>
            </w:r>
          </w:p>
        </w:tc>
        <w:tc>
          <w:tcPr>
            <w:tcW w:w="1575" w:type="pct"/>
            <w:noWrap/>
            <w:hideMark/>
          </w:tcPr>
          <w:p w:rsidR="00CF14CD" w:rsidRPr="00945877" w:rsidRDefault="00CF14CD" w:rsidP="00621464">
            <w:pPr>
              <w:pStyle w:val="3c"/>
              <w:jc w:val="center"/>
            </w:pPr>
            <w:r w:rsidRPr="00945877">
              <w:t>1311698.18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53</w:t>
            </w:r>
          </w:p>
        </w:tc>
        <w:tc>
          <w:tcPr>
            <w:tcW w:w="1623" w:type="pct"/>
            <w:noWrap/>
            <w:hideMark/>
          </w:tcPr>
          <w:p w:rsidR="00CF14CD" w:rsidRPr="00945877" w:rsidRDefault="00CF14CD" w:rsidP="00621464">
            <w:pPr>
              <w:pStyle w:val="3c"/>
              <w:jc w:val="center"/>
            </w:pPr>
            <w:r w:rsidRPr="00945877">
              <w:t>589873.67</w:t>
            </w:r>
          </w:p>
        </w:tc>
        <w:tc>
          <w:tcPr>
            <w:tcW w:w="1575" w:type="pct"/>
            <w:noWrap/>
            <w:hideMark/>
          </w:tcPr>
          <w:p w:rsidR="00CF14CD" w:rsidRPr="00945877" w:rsidRDefault="00CF14CD" w:rsidP="00621464">
            <w:pPr>
              <w:pStyle w:val="3c"/>
              <w:jc w:val="center"/>
            </w:pPr>
            <w:r w:rsidRPr="00945877">
              <w:t>1311552.01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54</w:t>
            </w:r>
          </w:p>
        </w:tc>
        <w:tc>
          <w:tcPr>
            <w:tcW w:w="1623" w:type="pct"/>
            <w:noWrap/>
            <w:hideMark/>
          </w:tcPr>
          <w:p w:rsidR="00CF14CD" w:rsidRPr="00945877" w:rsidRDefault="00CF14CD" w:rsidP="00621464">
            <w:pPr>
              <w:pStyle w:val="3c"/>
              <w:jc w:val="center"/>
            </w:pPr>
            <w:r w:rsidRPr="00945877">
              <w:t>589811.44</w:t>
            </w:r>
          </w:p>
        </w:tc>
        <w:tc>
          <w:tcPr>
            <w:tcW w:w="1575" w:type="pct"/>
            <w:noWrap/>
            <w:hideMark/>
          </w:tcPr>
          <w:p w:rsidR="00CF14CD" w:rsidRPr="00945877" w:rsidRDefault="00CF14CD" w:rsidP="00621464">
            <w:pPr>
              <w:pStyle w:val="3c"/>
              <w:jc w:val="center"/>
            </w:pPr>
            <w:r w:rsidRPr="00945877">
              <w:t>1311421.52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55</w:t>
            </w:r>
          </w:p>
        </w:tc>
        <w:tc>
          <w:tcPr>
            <w:tcW w:w="1623" w:type="pct"/>
            <w:noWrap/>
            <w:hideMark/>
          </w:tcPr>
          <w:p w:rsidR="00CF14CD" w:rsidRPr="00945877" w:rsidRDefault="00CF14CD" w:rsidP="00621464">
            <w:pPr>
              <w:pStyle w:val="3c"/>
              <w:jc w:val="center"/>
            </w:pPr>
            <w:r w:rsidRPr="00945877">
              <w:t>589719.66</w:t>
            </w:r>
          </w:p>
        </w:tc>
        <w:tc>
          <w:tcPr>
            <w:tcW w:w="1575" w:type="pct"/>
            <w:noWrap/>
            <w:hideMark/>
          </w:tcPr>
          <w:p w:rsidR="00CF14CD" w:rsidRPr="00945877" w:rsidRDefault="00CF14CD" w:rsidP="00621464">
            <w:pPr>
              <w:pStyle w:val="3c"/>
              <w:jc w:val="center"/>
            </w:pPr>
            <w:r w:rsidRPr="00945877">
              <w:t>1311359.71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56</w:t>
            </w:r>
          </w:p>
        </w:tc>
        <w:tc>
          <w:tcPr>
            <w:tcW w:w="1623" w:type="pct"/>
            <w:noWrap/>
            <w:hideMark/>
          </w:tcPr>
          <w:p w:rsidR="00CF14CD" w:rsidRPr="00945877" w:rsidRDefault="00CF14CD" w:rsidP="00621464">
            <w:pPr>
              <w:pStyle w:val="3c"/>
              <w:jc w:val="center"/>
            </w:pPr>
            <w:r w:rsidRPr="00945877">
              <w:t>589628.81</w:t>
            </w:r>
          </w:p>
        </w:tc>
        <w:tc>
          <w:tcPr>
            <w:tcW w:w="1575" w:type="pct"/>
            <w:noWrap/>
            <w:hideMark/>
          </w:tcPr>
          <w:p w:rsidR="00CF14CD" w:rsidRPr="00945877" w:rsidRDefault="00CF14CD" w:rsidP="00621464">
            <w:pPr>
              <w:pStyle w:val="3c"/>
              <w:jc w:val="center"/>
            </w:pPr>
            <w:r w:rsidRPr="00945877">
              <w:t>1311436.66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57</w:t>
            </w:r>
          </w:p>
        </w:tc>
        <w:tc>
          <w:tcPr>
            <w:tcW w:w="1623" w:type="pct"/>
            <w:noWrap/>
            <w:hideMark/>
          </w:tcPr>
          <w:p w:rsidR="00CF14CD" w:rsidRPr="00945877" w:rsidRDefault="00CF14CD" w:rsidP="00621464">
            <w:pPr>
              <w:pStyle w:val="3c"/>
              <w:jc w:val="center"/>
            </w:pPr>
            <w:r w:rsidRPr="00945877">
              <w:t>589576.67</w:t>
            </w:r>
          </w:p>
        </w:tc>
        <w:tc>
          <w:tcPr>
            <w:tcW w:w="1575" w:type="pct"/>
            <w:noWrap/>
            <w:hideMark/>
          </w:tcPr>
          <w:p w:rsidR="00CF14CD" w:rsidRPr="00945877" w:rsidRDefault="00CF14CD" w:rsidP="00621464">
            <w:pPr>
              <w:pStyle w:val="3c"/>
              <w:jc w:val="center"/>
            </w:pPr>
            <w:r w:rsidRPr="00945877">
              <w:t>1311389.33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58</w:t>
            </w:r>
          </w:p>
        </w:tc>
        <w:tc>
          <w:tcPr>
            <w:tcW w:w="1623" w:type="pct"/>
            <w:noWrap/>
            <w:hideMark/>
          </w:tcPr>
          <w:p w:rsidR="00CF14CD" w:rsidRPr="00945877" w:rsidRDefault="00CF14CD" w:rsidP="00621464">
            <w:pPr>
              <w:pStyle w:val="3c"/>
              <w:jc w:val="center"/>
            </w:pPr>
            <w:r w:rsidRPr="00945877">
              <w:t>589504.77</w:t>
            </w:r>
          </w:p>
        </w:tc>
        <w:tc>
          <w:tcPr>
            <w:tcW w:w="1575" w:type="pct"/>
            <w:noWrap/>
            <w:hideMark/>
          </w:tcPr>
          <w:p w:rsidR="00CF14CD" w:rsidRPr="00945877" w:rsidRDefault="00CF14CD" w:rsidP="00621464">
            <w:pPr>
              <w:pStyle w:val="3c"/>
              <w:jc w:val="center"/>
            </w:pPr>
            <w:r w:rsidRPr="00945877">
              <w:t>1311324.06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59</w:t>
            </w:r>
          </w:p>
        </w:tc>
        <w:tc>
          <w:tcPr>
            <w:tcW w:w="1623" w:type="pct"/>
            <w:noWrap/>
            <w:hideMark/>
          </w:tcPr>
          <w:p w:rsidR="00CF14CD" w:rsidRPr="00945877" w:rsidRDefault="00CF14CD" w:rsidP="00621464">
            <w:pPr>
              <w:pStyle w:val="3c"/>
              <w:jc w:val="center"/>
            </w:pPr>
            <w:r w:rsidRPr="00945877">
              <w:t>589496.32</w:t>
            </w:r>
          </w:p>
        </w:tc>
        <w:tc>
          <w:tcPr>
            <w:tcW w:w="1575" w:type="pct"/>
            <w:noWrap/>
            <w:hideMark/>
          </w:tcPr>
          <w:p w:rsidR="00CF14CD" w:rsidRPr="00945877" w:rsidRDefault="00CF14CD" w:rsidP="00621464">
            <w:pPr>
              <w:pStyle w:val="3c"/>
              <w:jc w:val="center"/>
            </w:pPr>
            <w:r w:rsidRPr="00945877">
              <w:t>1311316.38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60</w:t>
            </w:r>
          </w:p>
        </w:tc>
        <w:tc>
          <w:tcPr>
            <w:tcW w:w="1623" w:type="pct"/>
            <w:noWrap/>
            <w:hideMark/>
          </w:tcPr>
          <w:p w:rsidR="00CF14CD" w:rsidRPr="00945877" w:rsidRDefault="00CF14CD" w:rsidP="00621464">
            <w:pPr>
              <w:pStyle w:val="3c"/>
              <w:jc w:val="center"/>
            </w:pPr>
            <w:r w:rsidRPr="00945877">
              <w:t>589492.9</w:t>
            </w:r>
          </w:p>
        </w:tc>
        <w:tc>
          <w:tcPr>
            <w:tcW w:w="1575" w:type="pct"/>
            <w:noWrap/>
            <w:hideMark/>
          </w:tcPr>
          <w:p w:rsidR="00CF14CD" w:rsidRPr="00945877" w:rsidRDefault="00CF14CD" w:rsidP="00621464">
            <w:pPr>
              <w:pStyle w:val="3c"/>
              <w:jc w:val="center"/>
            </w:pPr>
            <w:r w:rsidRPr="00945877">
              <w:t>1311322.94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61</w:t>
            </w:r>
          </w:p>
        </w:tc>
        <w:tc>
          <w:tcPr>
            <w:tcW w:w="1623" w:type="pct"/>
            <w:noWrap/>
            <w:hideMark/>
          </w:tcPr>
          <w:p w:rsidR="00CF14CD" w:rsidRPr="00945877" w:rsidRDefault="00CF14CD" w:rsidP="00621464">
            <w:pPr>
              <w:pStyle w:val="3c"/>
              <w:jc w:val="center"/>
            </w:pPr>
            <w:r w:rsidRPr="00945877">
              <w:t>589485.44</w:t>
            </w:r>
          </w:p>
        </w:tc>
        <w:tc>
          <w:tcPr>
            <w:tcW w:w="1575" w:type="pct"/>
            <w:noWrap/>
            <w:hideMark/>
          </w:tcPr>
          <w:p w:rsidR="00CF14CD" w:rsidRPr="00945877" w:rsidRDefault="00CF14CD" w:rsidP="00621464">
            <w:pPr>
              <w:pStyle w:val="3c"/>
              <w:jc w:val="center"/>
            </w:pPr>
            <w:r w:rsidRPr="00945877">
              <w:t>1311331.06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62</w:t>
            </w:r>
          </w:p>
        </w:tc>
        <w:tc>
          <w:tcPr>
            <w:tcW w:w="1623" w:type="pct"/>
            <w:noWrap/>
            <w:hideMark/>
          </w:tcPr>
          <w:p w:rsidR="00CF14CD" w:rsidRPr="00945877" w:rsidRDefault="00CF14CD" w:rsidP="00621464">
            <w:pPr>
              <w:pStyle w:val="3c"/>
              <w:jc w:val="center"/>
            </w:pPr>
            <w:r w:rsidRPr="00945877">
              <w:t>589483.6</w:t>
            </w:r>
          </w:p>
        </w:tc>
        <w:tc>
          <w:tcPr>
            <w:tcW w:w="1575" w:type="pct"/>
            <w:noWrap/>
            <w:hideMark/>
          </w:tcPr>
          <w:p w:rsidR="00CF14CD" w:rsidRPr="00945877" w:rsidRDefault="00CF14CD" w:rsidP="00621464">
            <w:pPr>
              <w:pStyle w:val="3c"/>
              <w:jc w:val="center"/>
            </w:pPr>
            <w:r w:rsidRPr="00945877">
              <w:t>1311339.17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63</w:t>
            </w:r>
          </w:p>
        </w:tc>
        <w:tc>
          <w:tcPr>
            <w:tcW w:w="1623" w:type="pct"/>
            <w:noWrap/>
            <w:hideMark/>
          </w:tcPr>
          <w:p w:rsidR="00CF14CD" w:rsidRPr="00945877" w:rsidRDefault="00CF14CD" w:rsidP="00621464">
            <w:pPr>
              <w:pStyle w:val="3c"/>
              <w:jc w:val="center"/>
            </w:pPr>
            <w:r w:rsidRPr="00945877">
              <w:t>589476.91</w:t>
            </w:r>
          </w:p>
        </w:tc>
        <w:tc>
          <w:tcPr>
            <w:tcW w:w="1575" w:type="pct"/>
            <w:noWrap/>
            <w:hideMark/>
          </w:tcPr>
          <w:p w:rsidR="00CF14CD" w:rsidRPr="00945877" w:rsidRDefault="00CF14CD" w:rsidP="00621464">
            <w:pPr>
              <w:pStyle w:val="3c"/>
              <w:jc w:val="center"/>
            </w:pPr>
            <w:r w:rsidRPr="00945877">
              <w:t>1311346.36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64</w:t>
            </w:r>
          </w:p>
        </w:tc>
        <w:tc>
          <w:tcPr>
            <w:tcW w:w="1623" w:type="pct"/>
            <w:noWrap/>
            <w:hideMark/>
          </w:tcPr>
          <w:p w:rsidR="00CF14CD" w:rsidRPr="00945877" w:rsidRDefault="00CF14CD" w:rsidP="00621464">
            <w:pPr>
              <w:pStyle w:val="3c"/>
              <w:jc w:val="center"/>
            </w:pPr>
            <w:r w:rsidRPr="00945877">
              <w:t>589470.71</w:t>
            </w:r>
          </w:p>
        </w:tc>
        <w:tc>
          <w:tcPr>
            <w:tcW w:w="1575" w:type="pct"/>
            <w:noWrap/>
            <w:hideMark/>
          </w:tcPr>
          <w:p w:rsidR="00CF14CD" w:rsidRPr="00945877" w:rsidRDefault="00CF14CD" w:rsidP="00621464">
            <w:pPr>
              <w:pStyle w:val="3c"/>
              <w:jc w:val="center"/>
            </w:pPr>
            <w:r w:rsidRPr="00945877">
              <w:t>1311359.31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65</w:t>
            </w:r>
          </w:p>
        </w:tc>
        <w:tc>
          <w:tcPr>
            <w:tcW w:w="1623" w:type="pct"/>
            <w:noWrap/>
            <w:hideMark/>
          </w:tcPr>
          <w:p w:rsidR="00CF14CD" w:rsidRPr="00945877" w:rsidRDefault="00CF14CD" w:rsidP="00621464">
            <w:pPr>
              <w:pStyle w:val="3c"/>
              <w:jc w:val="center"/>
            </w:pPr>
            <w:r w:rsidRPr="00945877">
              <w:t>589468.55</w:t>
            </w:r>
          </w:p>
        </w:tc>
        <w:tc>
          <w:tcPr>
            <w:tcW w:w="1575" w:type="pct"/>
            <w:noWrap/>
            <w:hideMark/>
          </w:tcPr>
          <w:p w:rsidR="00CF14CD" w:rsidRPr="00945877" w:rsidRDefault="00CF14CD" w:rsidP="00621464">
            <w:pPr>
              <w:pStyle w:val="3c"/>
              <w:jc w:val="center"/>
            </w:pPr>
            <w:r w:rsidRPr="00945877">
              <w:t>1311367.42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66</w:t>
            </w:r>
          </w:p>
        </w:tc>
        <w:tc>
          <w:tcPr>
            <w:tcW w:w="1623" w:type="pct"/>
            <w:noWrap/>
            <w:hideMark/>
          </w:tcPr>
          <w:p w:rsidR="00CF14CD" w:rsidRPr="00945877" w:rsidRDefault="00CF14CD" w:rsidP="00621464">
            <w:pPr>
              <w:pStyle w:val="3c"/>
              <w:jc w:val="center"/>
            </w:pPr>
            <w:r w:rsidRPr="00945877">
              <w:t>589467.49</w:t>
            </w:r>
          </w:p>
        </w:tc>
        <w:tc>
          <w:tcPr>
            <w:tcW w:w="1575" w:type="pct"/>
            <w:noWrap/>
            <w:hideMark/>
          </w:tcPr>
          <w:p w:rsidR="00CF14CD" w:rsidRPr="00945877" w:rsidRDefault="00CF14CD" w:rsidP="00621464">
            <w:pPr>
              <w:pStyle w:val="3c"/>
              <w:jc w:val="center"/>
            </w:pPr>
            <w:r w:rsidRPr="00945877">
              <w:t>1311376.31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67</w:t>
            </w:r>
          </w:p>
        </w:tc>
        <w:tc>
          <w:tcPr>
            <w:tcW w:w="1623" w:type="pct"/>
            <w:noWrap/>
            <w:hideMark/>
          </w:tcPr>
          <w:p w:rsidR="00CF14CD" w:rsidRPr="00945877" w:rsidRDefault="00CF14CD" w:rsidP="00621464">
            <w:pPr>
              <w:pStyle w:val="3c"/>
              <w:jc w:val="center"/>
            </w:pPr>
            <w:r w:rsidRPr="00945877">
              <w:t>589464.54</w:t>
            </w:r>
          </w:p>
        </w:tc>
        <w:tc>
          <w:tcPr>
            <w:tcW w:w="1575" w:type="pct"/>
            <w:noWrap/>
            <w:hideMark/>
          </w:tcPr>
          <w:p w:rsidR="00CF14CD" w:rsidRPr="00945877" w:rsidRDefault="00CF14CD" w:rsidP="00621464">
            <w:pPr>
              <w:pStyle w:val="3c"/>
              <w:jc w:val="center"/>
            </w:pPr>
            <w:r w:rsidRPr="00945877">
              <w:t>1311380.83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68</w:t>
            </w:r>
          </w:p>
        </w:tc>
        <w:tc>
          <w:tcPr>
            <w:tcW w:w="1623" w:type="pct"/>
            <w:noWrap/>
            <w:hideMark/>
          </w:tcPr>
          <w:p w:rsidR="00CF14CD" w:rsidRPr="00945877" w:rsidRDefault="00CF14CD" w:rsidP="00621464">
            <w:pPr>
              <w:pStyle w:val="3c"/>
              <w:jc w:val="center"/>
            </w:pPr>
            <w:r w:rsidRPr="00945877">
              <w:t>589461.74</w:t>
            </w:r>
          </w:p>
        </w:tc>
        <w:tc>
          <w:tcPr>
            <w:tcW w:w="1575" w:type="pct"/>
            <w:noWrap/>
            <w:hideMark/>
          </w:tcPr>
          <w:p w:rsidR="00CF14CD" w:rsidRPr="00945877" w:rsidRDefault="00CF14CD" w:rsidP="00621464">
            <w:pPr>
              <w:pStyle w:val="3c"/>
              <w:jc w:val="center"/>
            </w:pPr>
            <w:r w:rsidRPr="00945877">
              <w:t>1311383.34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69</w:t>
            </w:r>
          </w:p>
        </w:tc>
        <w:tc>
          <w:tcPr>
            <w:tcW w:w="1623" w:type="pct"/>
            <w:noWrap/>
            <w:hideMark/>
          </w:tcPr>
          <w:p w:rsidR="00CF14CD" w:rsidRPr="00945877" w:rsidRDefault="00CF14CD" w:rsidP="00621464">
            <w:pPr>
              <w:pStyle w:val="3c"/>
              <w:jc w:val="center"/>
            </w:pPr>
            <w:r w:rsidRPr="00945877">
              <w:t>589458.47</w:t>
            </w:r>
          </w:p>
        </w:tc>
        <w:tc>
          <w:tcPr>
            <w:tcW w:w="1575" w:type="pct"/>
            <w:noWrap/>
            <w:hideMark/>
          </w:tcPr>
          <w:p w:rsidR="00CF14CD" w:rsidRPr="00945877" w:rsidRDefault="00CF14CD" w:rsidP="00621464">
            <w:pPr>
              <w:pStyle w:val="3c"/>
              <w:jc w:val="center"/>
            </w:pPr>
            <w:r w:rsidRPr="00945877">
              <w:t>1311385.68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70</w:t>
            </w:r>
          </w:p>
        </w:tc>
        <w:tc>
          <w:tcPr>
            <w:tcW w:w="1623" w:type="pct"/>
            <w:noWrap/>
            <w:hideMark/>
          </w:tcPr>
          <w:p w:rsidR="00CF14CD" w:rsidRPr="00945877" w:rsidRDefault="00CF14CD" w:rsidP="00621464">
            <w:pPr>
              <w:pStyle w:val="3c"/>
              <w:jc w:val="center"/>
            </w:pPr>
            <w:r w:rsidRPr="00945877">
              <w:t>589453.04</w:t>
            </w:r>
          </w:p>
        </w:tc>
        <w:tc>
          <w:tcPr>
            <w:tcW w:w="1575" w:type="pct"/>
            <w:noWrap/>
            <w:hideMark/>
          </w:tcPr>
          <w:p w:rsidR="00CF14CD" w:rsidRPr="00945877" w:rsidRDefault="00CF14CD" w:rsidP="00621464">
            <w:pPr>
              <w:pStyle w:val="3c"/>
              <w:jc w:val="center"/>
            </w:pPr>
            <w:r w:rsidRPr="00945877">
              <w:t>1311394.27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71</w:t>
            </w:r>
          </w:p>
        </w:tc>
        <w:tc>
          <w:tcPr>
            <w:tcW w:w="1623" w:type="pct"/>
            <w:noWrap/>
            <w:hideMark/>
          </w:tcPr>
          <w:p w:rsidR="00CF14CD" w:rsidRPr="00945877" w:rsidRDefault="00CF14CD" w:rsidP="00621464">
            <w:pPr>
              <w:pStyle w:val="3c"/>
              <w:jc w:val="center"/>
            </w:pPr>
            <w:r w:rsidRPr="00945877">
              <w:t>589450.71</w:t>
            </w:r>
          </w:p>
        </w:tc>
        <w:tc>
          <w:tcPr>
            <w:tcW w:w="1575" w:type="pct"/>
            <w:noWrap/>
            <w:hideMark/>
          </w:tcPr>
          <w:p w:rsidR="00CF14CD" w:rsidRPr="00945877" w:rsidRDefault="00CF14CD" w:rsidP="00621464">
            <w:pPr>
              <w:pStyle w:val="3c"/>
              <w:jc w:val="center"/>
            </w:pPr>
            <w:r w:rsidRPr="00945877">
              <w:t>1311399.11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72</w:t>
            </w:r>
          </w:p>
        </w:tc>
        <w:tc>
          <w:tcPr>
            <w:tcW w:w="1623" w:type="pct"/>
            <w:noWrap/>
            <w:hideMark/>
          </w:tcPr>
          <w:p w:rsidR="00CF14CD" w:rsidRPr="00945877" w:rsidRDefault="00CF14CD" w:rsidP="00621464">
            <w:pPr>
              <w:pStyle w:val="3c"/>
              <w:jc w:val="center"/>
            </w:pPr>
            <w:r w:rsidRPr="00945877">
              <w:t>589449.18</w:t>
            </w:r>
          </w:p>
        </w:tc>
        <w:tc>
          <w:tcPr>
            <w:tcW w:w="1575" w:type="pct"/>
            <w:noWrap/>
            <w:hideMark/>
          </w:tcPr>
          <w:p w:rsidR="00CF14CD" w:rsidRPr="00945877" w:rsidRDefault="00CF14CD" w:rsidP="00621464">
            <w:pPr>
              <w:pStyle w:val="3c"/>
              <w:jc w:val="center"/>
            </w:pPr>
            <w:r w:rsidRPr="00945877">
              <w:t>1311406.59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73</w:t>
            </w:r>
          </w:p>
        </w:tc>
        <w:tc>
          <w:tcPr>
            <w:tcW w:w="1623" w:type="pct"/>
            <w:noWrap/>
            <w:hideMark/>
          </w:tcPr>
          <w:p w:rsidR="00CF14CD" w:rsidRPr="00945877" w:rsidRDefault="00CF14CD" w:rsidP="00621464">
            <w:pPr>
              <w:pStyle w:val="3c"/>
              <w:jc w:val="center"/>
            </w:pPr>
            <w:r w:rsidRPr="00945877">
              <w:t>589444.06</w:t>
            </w:r>
          </w:p>
        </w:tc>
        <w:tc>
          <w:tcPr>
            <w:tcW w:w="1575" w:type="pct"/>
            <w:noWrap/>
            <w:hideMark/>
          </w:tcPr>
          <w:p w:rsidR="00CF14CD" w:rsidRPr="00945877" w:rsidRDefault="00CF14CD" w:rsidP="00621464">
            <w:pPr>
              <w:pStyle w:val="3c"/>
              <w:jc w:val="center"/>
            </w:pPr>
            <w:r w:rsidRPr="00945877">
              <w:t>1311415.8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74</w:t>
            </w:r>
          </w:p>
        </w:tc>
        <w:tc>
          <w:tcPr>
            <w:tcW w:w="1623" w:type="pct"/>
            <w:noWrap/>
            <w:hideMark/>
          </w:tcPr>
          <w:p w:rsidR="00CF14CD" w:rsidRPr="00945877" w:rsidRDefault="00CF14CD" w:rsidP="00621464">
            <w:pPr>
              <w:pStyle w:val="3c"/>
              <w:jc w:val="center"/>
            </w:pPr>
            <w:r w:rsidRPr="00945877">
              <w:t>589441.11</w:t>
            </w:r>
          </w:p>
        </w:tc>
        <w:tc>
          <w:tcPr>
            <w:tcW w:w="1575" w:type="pct"/>
            <w:noWrap/>
            <w:hideMark/>
          </w:tcPr>
          <w:p w:rsidR="00CF14CD" w:rsidRPr="00945877" w:rsidRDefault="00CF14CD" w:rsidP="00621464">
            <w:pPr>
              <w:pStyle w:val="3c"/>
              <w:jc w:val="center"/>
            </w:pPr>
            <w:r w:rsidRPr="00945877">
              <w:t>1311419.39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75</w:t>
            </w:r>
          </w:p>
        </w:tc>
        <w:tc>
          <w:tcPr>
            <w:tcW w:w="1623" w:type="pct"/>
            <w:noWrap/>
            <w:hideMark/>
          </w:tcPr>
          <w:p w:rsidR="00CF14CD" w:rsidRPr="00945877" w:rsidRDefault="00CF14CD" w:rsidP="00621464">
            <w:pPr>
              <w:pStyle w:val="3c"/>
              <w:jc w:val="center"/>
            </w:pPr>
            <w:r w:rsidRPr="00945877">
              <w:t>589437.84</w:t>
            </w:r>
          </w:p>
        </w:tc>
        <w:tc>
          <w:tcPr>
            <w:tcW w:w="1575" w:type="pct"/>
            <w:noWrap/>
            <w:hideMark/>
          </w:tcPr>
          <w:p w:rsidR="00CF14CD" w:rsidRPr="00945877" w:rsidRDefault="00CF14CD" w:rsidP="00621464">
            <w:pPr>
              <w:pStyle w:val="3c"/>
              <w:jc w:val="center"/>
            </w:pPr>
            <w:r w:rsidRPr="00945877">
              <w:t>1311422.52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76</w:t>
            </w:r>
          </w:p>
        </w:tc>
        <w:tc>
          <w:tcPr>
            <w:tcW w:w="1623" w:type="pct"/>
            <w:noWrap/>
            <w:hideMark/>
          </w:tcPr>
          <w:p w:rsidR="00CF14CD" w:rsidRPr="00945877" w:rsidRDefault="00CF14CD" w:rsidP="00621464">
            <w:pPr>
              <w:pStyle w:val="3c"/>
              <w:jc w:val="center"/>
            </w:pPr>
            <w:r w:rsidRPr="00945877">
              <w:t>589434.73</w:t>
            </w:r>
          </w:p>
        </w:tc>
        <w:tc>
          <w:tcPr>
            <w:tcW w:w="1575" w:type="pct"/>
            <w:noWrap/>
            <w:hideMark/>
          </w:tcPr>
          <w:p w:rsidR="00CF14CD" w:rsidRPr="00945877" w:rsidRDefault="00CF14CD" w:rsidP="00621464">
            <w:pPr>
              <w:pStyle w:val="3c"/>
              <w:jc w:val="center"/>
            </w:pPr>
            <w:r w:rsidRPr="00945877">
              <w:t>1311425.96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77</w:t>
            </w:r>
          </w:p>
        </w:tc>
        <w:tc>
          <w:tcPr>
            <w:tcW w:w="1623" w:type="pct"/>
            <w:noWrap/>
            <w:hideMark/>
          </w:tcPr>
          <w:p w:rsidR="00CF14CD" w:rsidRPr="00945877" w:rsidRDefault="00CF14CD" w:rsidP="00621464">
            <w:pPr>
              <w:pStyle w:val="3c"/>
              <w:jc w:val="center"/>
            </w:pPr>
            <w:r w:rsidRPr="00945877">
              <w:t>589430.54</w:t>
            </w:r>
          </w:p>
        </w:tc>
        <w:tc>
          <w:tcPr>
            <w:tcW w:w="1575" w:type="pct"/>
            <w:noWrap/>
            <w:hideMark/>
          </w:tcPr>
          <w:p w:rsidR="00CF14CD" w:rsidRPr="00945877" w:rsidRDefault="00CF14CD" w:rsidP="00621464">
            <w:pPr>
              <w:pStyle w:val="3c"/>
              <w:jc w:val="center"/>
            </w:pPr>
            <w:r w:rsidRPr="00945877">
              <w:t>1311430.49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78</w:t>
            </w:r>
          </w:p>
        </w:tc>
        <w:tc>
          <w:tcPr>
            <w:tcW w:w="1623" w:type="pct"/>
            <w:noWrap/>
            <w:hideMark/>
          </w:tcPr>
          <w:p w:rsidR="00CF14CD" w:rsidRPr="00945877" w:rsidRDefault="00CF14CD" w:rsidP="00621464">
            <w:pPr>
              <w:pStyle w:val="3c"/>
              <w:jc w:val="center"/>
            </w:pPr>
            <w:r w:rsidRPr="00945877">
              <w:t>589427.28</w:t>
            </w:r>
          </w:p>
        </w:tc>
        <w:tc>
          <w:tcPr>
            <w:tcW w:w="1575" w:type="pct"/>
            <w:noWrap/>
            <w:hideMark/>
          </w:tcPr>
          <w:p w:rsidR="00CF14CD" w:rsidRPr="00945877" w:rsidRDefault="00CF14CD" w:rsidP="00621464">
            <w:pPr>
              <w:pStyle w:val="3c"/>
              <w:jc w:val="center"/>
            </w:pPr>
            <w:r w:rsidRPr="00945877">
              <w:t>1311436.26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79</w:t>
            </w:r>
          </w:p>
        </w:tc>
        <w:tc>
          <w:tcPr>
            <w:tcW w:w="1623" w:type="pct"/>
            <w:noWrap/>
            <w:hideMark/>
          </w:tcPr>
          <w:p w:rsidR="00CF14CD" w:rsidRPr="00945877" w:rsidRDefault="00CF14CD" w:rsidP="00621464">
            <w:pPr>
              <w:pStyle w:val="3c"/>
              <w:jc w:val="center"/>
            </w:pPr>
            <w:r w:rsidRPr="00945877">
              <w:t>589409.56</w:t>
            </w:r>
          </w:p>
        </w:tc>
        <w:tc>
          <w:tcPr>
            <w:tcW w:w="1575" w:type="pct"/>
            <w:noWrap/>
            <w:hideMark/>
          </w:tcPr>
          <w:p w:rsidR="00CF14CD" w:rsidRPr="00945877" w:rsidRDefault="00CF14CD" w:rsidP="00621464">
            <w:pPr>
              <w:pStyle w:val="3c"/>
              <w:jc w:val="center"/>
            </w:pPr>
            <w:r w:rsidRPr="00945877">
              <w:t>1311454.39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80</w:t>
            </w:r>
          </w:p>
        </w:tc>
        <w:tc>
          <w:tcPr>
            <w:tcW w:w="1623" w:type="pct"/>
            <w:noWrap/>
            <w:hideMark/>
          </w:tcPr>
          <w:p w:rsidR="00CF14CD" w:rsidRPr="00945877" w:rsidRDefault="00CF14CD" w:rsidP="00621464">
            <w:pPr>
              <w:pStyle w:val="3c"/>
              <w:jc w:val="center"/>
            </w:pPr>
            <w:r w:rsidRPr="00945877">
              <w:t>589395.72</w:t>
            </w:r>
          </w:p>
        </w:tc>
        <w:tc>
          <w:tcPr>
            <w:tcW w:w="1575" w:type="pct"/>
            <w:noWrap/>
            <w:hideMark/>
          </w:tcPr>
          <w:p w:rsidR="00CF14CD" w:rsidRPr="00945877" w:rsidRDefault="00CF14CD" w:rsidP="00621464">
            <w:pPr>
              <w:pStyle w:val="3c"/>
              <w:jc w:val="center"/>
            </w:pPr>
            <w:r w:rsidRPr="00945877">
              <w:t>1311466.43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81</w:t>
            </w:r>
          </w:p>
        </w:tc>
        <w:tc>
          <w:tcPr>
            <w:tcW w:w="1623" w:type="pct"/>
            <w:noWrap/>
            <w:hideMark/>
          </w:tcPr>
          <w:p w:rsidR="00CF14CD" w:rsidRPr="00945877" w:rsidRDefault="00CF14CD" w:rsidP="00621464">
            <w:pPr>
              <w:pStyle w:val="3c"/>
              <w:jc w:val="center"/>
            </w:pPr>
            <w:r w:rsidRPr="00945877">
              <w:t>589379.71</w:t>
            </w:r>
          </w:p>
        </w:tc>
        <w:tc>
          <w:tcPr>
            <w:tcW w:w="1575" w:type="pct"/>
            <w:noWrap/>
            <w:hideMark/>
          </w:tcPr>
          <w:p w:rsidR="00CF14CD" w:rsidRPr="00945877" w:rsidRDefault="00CF14CD" w:rsidP="00621464">
            <w:pPr>
              <w:pStyle w:val="3c"/>
              <w:jc w:val="center"/>
            </w:pPr>
            <w:r w:rsidRPr="00945877">
              <w:t>1311482.84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82</w:t>
            </w:r>
          </w:p>
        </w:tc>
        <w:tc>
          <w:tcPr>
            <w:tcW w:w="1623" w:type="pct"/>
            <w:noWrap/>
            <w:hideMark/>
          </w:tcPr>
          <w:p w:rsidR="00CF14CD" w:rsidRPr="00945877" w:rsidRDefault="00CF14CD" w:rsidP="00621464">
            <w:pPr>
              <w:pStyle w:val="3c"/>
              <w:jc w:val="center"/>
            </w:pPr>
            <w:r w:rsidRPr="00945877">
              <w:t>589366.18</w:t>
            </w:r>
          </w:p>
        </w:tc>
        <w:tc>
          <w:tcPr>
            <w:tcW w:w="1575" w:type="pct"/>
            <w:noWrap/>
            <w:hideMark/>
          </w:tcPr>
          <w:p w:rsidR="00CF14CD" w:rsidRPr="00945877" w:rsidRDefault="00CF14CD" w:rsidP="00621464">
            <w:pPr>
              <w:pStyle w:val="3c"/>
              <w:jc w:val="center"/>
            </w:pPr>
            <w:r w:rsidRPr="00945877">
              <w:t>1311494.72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83</w:t>
            </w:r>
          </w:p>
        </w:tc>
        <w:tc>
          <w:tcPr>
            <w:tcW w:w="1623" w:type="pct"/>
            <w:noWrap/>
            <w:hideMark/>
          </w:tcPr>
          <w:p w:rsidR="00CF14CD" w:rsidRPr="00945877" w:rsidRDefault="00CF14CD" w:rsidP="00621464">
            <w:pPr>
              <w:pStyle w:val="3c"/>
              <w:jc w:val="center"/>
            </w:pPr>
            <w:r w:rsidRPr="00945877">
              <w:t>589355.61</w:t>
            </w:r>
          </w:p>
        </w:tc>
        <w:tc>
          <w:tcPr>
            <w:tcW w:w="1575" w:type="pct"/>
            <w:noWrap/>
            <w:hideMark/>
          </w:tcPr>
          <w:p w:rsidR="00CF14CD" w:rsidRPr="00945877" w:rsidRDefault="00CF14CD" w:rsidP="00621464">
            <w:pPr>
              <w:pStyle w:val="3c"/>
              <w:jc w:val="center"/>
            </w:pPr>
            <w:r w:rsidRPr="00945877">
              <w:t>1311504.57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84</w:t>
            </w:r>
          </w:p>
        </w:tc>
        <w:tc>
          <w:tcPr>
            <w:tcW w:w="1623" w:type="pct"/>
            <w:noWrap/>
            <w:hideMark/>
          </w:tcPr>
          <w:p w:rsidR="00CF14CD" w:rsidRPr="00945877" w:rsidRDefault="00CF14CD" w:rsidP="00621464">
            <w:pPr>
              <w:pStyle w:val="3c"/>
              <w:jc w:val="center"/>
            </w:pPr>
            <w:r w:rsidRPr="00945877">
              <w:t>589350.95</w:t>
            </w:r>
          </w:p>
        </w:tc>
        <w:tc>
          <w:tcPr>
            <w:tcW w:w="1575" w:type="pct"/>
            <w:noWrap/>
            <w:hideMark/>
          </w:tcPr>
          <w:p w:rsidR="00CF14CD" w:rsidRPr="00945877" w:rsidRDefault="00CF14CD" w:rsidP="00621464">
            <w:pPr>
              <w:pStyle w:val="3c"/>
              <w:jc w:val="center"/>
            </w:pPr>
            <w:r w:rsidRPr="00945877">
              <w:t>1311510.03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85</w:t>
            </w:r>
          </w:p>
        </w:tc>
        <w:tc>
          <w:tcPr>
            <w:tcW w:w="1623" w:type="pct"/>
            <w:noWrap/>
            <w:hideMark/>
          </w:tcPr>
          <w:p w:rsidR="00CF14CD" w:rsidRPr="00945877" w:rsidRDefault="00CF14CD" w:rsidP="00621464">
            <w:pPr>
              <w:pStyle w:val="3c"/>
              <w:jc w:val="center"/>
            </w:pPr>
            <w:r w:rsidRPr="00945877">
              <w:t>589346.15</w:t>
            </w:r>
          </w:p>
        </w:tc>
        <w:tc>
          <w:tcPr>
            <w:tcW w:w="1575" w:type="pct"/>
            <w:noWrap/>
            <w:hideMark/>
          </w:tcPr>
          <w:p w:rsidR="00CF14CD" w:rsidRPr="00945877" w:rsidRDefault="00CF14CD" w:rsidP="00621464">
            <w:pPr>
              <w:pStyle w:val="3c"/>
              <w:jc w:val="center"/>
            </w:pPr>
            <w:r w:rsidRPr="00945877">
              <w:t>1311520.96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86</w:t>
            </w:r>
          </w:p>
        </w:tc>
        <w:tc>
          <w:tcPr>
            <w:tcW w:w="1623" w:type="pct"/>
            <w:noWrap/>
            <w:hideMark/>
          </w:tcPr>
          <w:p w:rsidR="00CF14CD" w:rsidRPr="00945877" w:rsidRDefault="00CF14CD" w:rsidP="00621464">
            <w:pPr>
              <w:pStyle w:val="3c"/>
              <w:jc w:val="center"/>
            </w:pPr>
            <w:r w:rsidRPr="00945877">
              <w:t>589345.07</w:t>
            </w:r>
          </w:p>
        </w:tc>
        <w:tc>
          <w:tcPr>
            <w:tcW w:w="1575" w:type="pct"/>
            <w:noWrap/>
            <w:hideMark/>
          </w:tcPr>
          <w:p w:rsidR="00CF14CD" w:rsidRPr="00945877" w:rsidRDefault="00CF14CD" w:rsidP="00621464">
            <w:pPr>
              <w:pStyle w:val="3c"/>
              <w:jc w:val="center"/>
            </w:pPr>
            <w:r w:rsidRPr="00945877">
              <w:t>1311526.88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87</w:t>
            </w:r>
          </w:p>
        </w:tc>
        <w:tc>
          <w:tcPr>
            <w:tcW w:w="1623" w:type="pct"/>
            <w:noWrap/>
            <w:hideMark/>
          </w:tcPr>
          <w:p w:rsidR="00CF14CD" w:rsidRPr="00945877" w:rsidRDefault="00CF14CD" w:rsidP="00621464">
            <w:pPr>
              <w:pStyle w:val="3c"/>
              <w:jc w:val="center"/>
            </w:pPr>
            <w:r w:rsidRPr="00945877">
              <w:t>589347.11</w:t>
            </w:r>
          </w:p>
        </w:tc>
        <w:tc>
          <w:tcPr>
            <w:tcW w:w="1575" w:type="pct"/>
            <w:noWrap/>
            <w:hideMark/>
          </w:tcPr>
          <w:p w:rsidR="00CF14CD" w:rsidRPr="00945877" w:rsidRDefault="00CF14CD" w:rsidP="00621464">
            <w:pPr>
              <w:pStyle w:val="3c"/>
              <w:jc w:val="center"/>
            </w:pPr>
            <w:r w:rsidRPr="00945877">
              <w:t>1311532.18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88</w:t>
            </w:r>
          </w:p>
        </w:tc>
        <w:tc>
          <w:tcPr>
            <w:tcW w:w="1623" w:type="pct"/>
            <w:noWrap/>
            <w:hideMark/>
          </w:tcPr>
          <w:p w:rsidR="00CF14CD" w:rsidRPr="00945877" w:rsidRDefault="00CF14CD" w:rsidP="00621464">
            <w:pPr>
              <w:pStyle w:val="3c"/>
              <w:jc w:val="center"/>
            </w:pPr>
            <w:r w:rsidRPr="00945877">
              <w:t>589349.48</w:t>
            </w:r>
          </w:p>
        </w:tc>
        <w:tc>
          <w:tcPr>
            <w:tcW w:w="1575" w:type="pct"/>
            <w:noWrap/>
            <w:hideMark/>
          </w:tcPr>
          <w:p w:rsidR="00CF14CD" w:rsidRPr="00945877" w:rsidRDefault="00CF14CD" w:rsidP="00621464">
            <w:pPr>
              <w:pStyle w:val="3c"/>
              <w:jc w:val="center"/>
            </w:pPr>
            <w:r w:rsidRPr="00945877">
              <w:t>1311542.3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89</w:t>
            </w:r>
          </w:p>
        </w:tc>
        <w:tc>
          <w:tcPr>
            <w:tcW w:w="1623" w:type="pct"/>
            <w:noWrap/>
            <w:hideMark/>
          </w:tcPr>
          <w:p w:rsidR="00CF14CD" w:rsidRPr="00945877" w:rsidRDefault="00CF14CD" w:rsidP="00621464">
            <w:pPr>
              <w:pStyle w:val="3c"/>
              <w:jc w:val="center"/>
            </w:pPr>
            <w:r w:rsidRPr="00945877">
              <w:t>589354.33</w:t>
            </w:r>
          </w:p>
        </w:tc>
        <w:tc>
          <w:tcPr>
            <w:tcW w:w="1575" w:type="pct"/>
            <w:noWrap/>
            <w:hideMark/>
          </w:tcPr>
          <w:p w:rsidR="00CF14CD" w:rsidRPr="00945877" w:rsidRDefault="00CF14CD" w:rsidP="00621464">
            <w:pPr>
              <w:pStyle w:val="3c"/>
              <w:jc w:val="center"/>
            </w:pPr>
            <w:r w:rsidRPr="00945877">
              <w:t>1311550.39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90</w:t>
            </w:r>
          </w:p>
        </w:tc>
        <w:tc>
          <w:tcPr>
            <w:tcW w:w="1623" w:type="pct"/>
            <w:noWrap/>
            <w:hideMark/>
          </w:tcPr>
          <w:p w:rsidR="00CF14CD" w:rsidRPr="00945877" w:rsidRDefault="00CF14CD" w:rsidP="00621464">
            <w:pPr>
              <w:pStyle w:val="3c"/>
              <w:jc w:val="center"/>
            </w:pPr>
            <w:r w:rsidRPr="00945877">
              <w:t>589357.93</w:t>
            </w:r>
          </w:p>
        </w:tc>
        <w:tc>
          <w:tcPr>
            <w:tcW w:w="1575" w:type="pct"/>
            <w:noWrap/>
            <w:hideMark/>
          </w:tcPr>
          <w:p w:rsidR="00CF14CD" w:rsidRPr="00945877" w:rsidRDefault="00CF14CD" w:rsidP="00621464">
            <w:pPr>
              <w:pStyle w:val="3c"/>
              <w:jc w:val="center"/>
            </w:pPr>
            <w:r w:rsidRPr="00945877">
              <w:t>1311555.21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91</w:t>
            </w:r>
          </w:p>
        </w:tc>
        <w:tc>
          <w:tcPr>
            <w:tcW w:w="1623" w:type="pct"/>
            <w:noWrap/>
            <w:hideMark/>
          </w:tcPr>
          <w:p w:rsidR="00CF14CD" w:rsidRPr="00945877" w:rsidRDefault="00CF14CD" w:rsidP="00621464">
            <w:pPr>
              <w:pStyle w:val="3c"/>
              <w:jc w:val="center"/>
            </w:pPr>
            <w:r w:rsidRPr="00945877">
              <w:t>589358.25</w:t>
            </w:r>
          </w:p>
        </w:tc>
        <w:tc>
          <w:tcPr>
            <w:tcW w:w="1575" w:type="pct"/>
            <w:noWrap/>
            <w:hideMark/>
          </w:tcPr>
          <w:p w:rsidR="00CF14CD" w:rsidRPr="00945877" w:rsidRDefault="00CF14CD" w:rsidP="00621464">
            <w:pPr>
              <w:pStyle w:val="3c"/>
              <w:jc w:val="center"/>
            </w:pPr>
            <w:r w:rsidRPr="00945877">
              <w:t>1311558.17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92</w:t>
            </w:r>
          </w:p>
        </w:tc>
        <w:tc>
          <w:tcPr>
            <w:tcW w:w="1623" w:type="pct"/>
            <w:noWrap/>
            <w:hideMark/>
          </w:tcPr>
          <w:p w:rsidR="00CF14CD" w:rsidRPr="00945877" w:rsidRDefault="00CF14CD" w:rsidP="00621464">
            <w:pPr>
              <w:pStyle w:val="3c"/>
              <w:jc w:val="center"/>
            </w:pPr>
            <w:r w:rsidRPr="00945877">
              <w:t>589359.66</w:t>
            </w:r>
          </w:p>
        </w:tc>
        <w:tc>
          <w:tcPr>
            <w:tcW w:w="1575" w:type="pct"/>
            <w:noWrap/>
            <w:hideMark/>
          </w:tcPr>
          <w:p w:rsidR="00CF14CD" w:rsidRPr="00945877" w:rsidRDefault="00CF14CD" w:rsidP="00621464">
            <w:pPr>
              <w:pStyle w:val="3c"/>
              <w:jc w:val="center"/>
            </w:pPr>
            <w:r w:rsidRPr="00945877">
              <w:t>1311561.91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93</w:t>
            </w:r>
          </w:p>
        </w:tc>
        <w:tc>
          <w:tcPr>
            <w:tcW w:w="1623" w:type="pct"/>
            <w:noWrap/>
            <w:hideMark/>
          </w:tcPr>
          <w:p w:rsidR="00CF14CD" w:rsidRPr="00945877" w:rsidRDefault="00CF14CD" w:rsidP="00621464">
            <w:pPr>
              <w:pStyle w:val="3c"/>
              <w:jc w:val="center"/>
            </w:pPr>
            <w:r w:rsidRPr="00945877">
              <w:t>589362.63</w:t>
            </w:r>
          </w:p>
        </w:tc>
        <w:tc>
          <w:tcPr>
            <w:tcW w:w="1575" w:type="pct"/>
            <w:noWrap/>
            <w:hideMark/>
          </w:tcPr>
          <w:p w:rsidR="00CF14CD" w:rsidRPr="00945877" w:rsidRDefault="00CF14CD" w:rsidP="00621464">
            <w:pPr>
              <w:pStyle w:val="3c"/>
              <w:jc w:val="center"/>
            </w:pPr>
            <w:r w:rsidRPr="00945877">
              <w:t>1311564.08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94</w:t>
            </w:r>
          </w:p>
        </w:tc>
        <w:tc>
          <w:tcPr>
            <w:tcW w:w="1623" w:type="pct"/>
            <w:noWrap/>
            <w:hideMark/>
          </w:tcPr>
          <w:p w:rsidR="00CF14CD" w:rsidRPr="00945877" w:rsidRDefault="00CF14CD" w:rsidP="00621464">
            <w:pPr>
              <w:pStyle w:val="3c"/>
              <w:jc w:val="center"/>
            </w:pPr>
            <w:r w:rsidRPr="00945877">
              <w:t>589366.54</w:t>
            </w:r>
          </w:p>
        </w:tc>
        <w:tc>
          <w:tcPr>
            <w:tcW w:w="1575" w:type="pct"/>
            <w:noWrap/>
            <w:hideMark/>
          </w:tcPr>
          <w:p w:rsidR="00CF14CD" w:rsidRPr="00945877" w:rsidRDefault="00CF14CD" w:rsidP="00621464">
            <w:pPr>
              <w:pStyle w:val="3c"/>
              <w:jc w:val="center"/>
            </w:pPr>
            <w:r w:rsidRPr="00945877">
              <w:t>1311569.53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95</w:t>
            </w:r>
          </w:p>
        </w:tc>
        <w:tc>
          <w:tcPr>
            <w:tcW w:w="1623" w:type="pct"/>
            <w:noWrap/>
            <w:hideMark/>
          </w:tcPr>
          <w:p w:rsidR="00CF14CD" w:rsidRPr="00945877" w:rsidRDefault="00CF14CD" w:rsidP="00621464">
            <w:pPr>
              <w:pStyle w:val="3c"/>
              <w:jc w:val="center"/>
            </w:pPr>
            <w:r w:rsidRPr="00945877">
              <w:t>589372.16</w:t>
            </w:r>
          </w:p>
        </w:tc>
        <w:tc>
          <w:tcPr>
            <w:tcW w:w="1575" w:type="pct"/>
            <w:noWrap/>
            <w:hideMark/>
          </w:tcPr>
          <w:p w:rsidR="00CF14CD" w:rsidRPr="00945877" w:rsidRDefault="00CF14CD" w:rsidP="00621464">
            <w:pPr>
              <w:pStyle w:val="3c"/>
              <w:jc w:val="center"/>
            </w:pPr>
            <w:r w:rsidRPr="00945877">
              <w:t>1311574.35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96</w:t>
            </w:r>
          </w:p>
        </w:tc>
        <w:tc>
          <w:tcPr>
            <w:tcW w:w="1623" w:type="pct"/>
            <w:noWrap/>
            <w:hideMark/>
          </w:tcPr>
          <w:p w:rsidR="00CF14CD" w:rsidRPr="00945877" w:rsidRDefault="00CF14CD" w:rsidP="00621464">
            <w:pPr>
              <w:pStyle w:val="3c"/>
              <w:jc w:val="center"/>
            </w:pPr>
            <w:r w:rsidRPr="00945877">
              <w:t>589374.04</w:t>
            </w:r>
          </w:p>
        </w:tc>
        <w:tc>
          <w:tcPr>
            <w:tcW w:w="1575" w:type="pct"/>
            <w:noWrap/>
            <w:hideMark/>
          </w:tcPr>
          <w:p w:rsidR="00CF14CD" w:rsidRPr="00945877" w:rsidRDefault="00CF14CD" w:rsidP="00621464">
            <w:pPr>
              <w:pStyle w:val="3c"/>
              <w:jc w:val="center"/>
            </w:pPr>
            <w:r w:rsidRPr="00945877">
              <w:t>1311577.77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97</w:t>
            </w:r>
          </w:p>
        </w:tc>
        <w:tc>
          <w:tcPr>
            <w:tcW w:w="1623" w:type="pct"/>
            <w:noWrap/>
            <w:hideMark/>
          </w:tcPr>
          <w:p w:rsidR="00CF14CD" w:rsidRPr="00945877" w:rsidRDefault="00CF14CD" w:rsidP="00621464">
            <w:pPr>
              <w:pStyle w:val="3c"/>
              <w:jc w:val="center"/>
            </w:pPr>
            <w:r w:rsidRPr="00945877">
              <w:t>589378.27</w:t>
            </w:r>
          </w:p>
        </w:tc>
        <w:tc>
          <w:tcPr>
            <w:tcW w:w="1575" w:type="pct"/>
            <w:noWrap/>
            <w:hideMark/>
          </w:tcPr>
          <w:p w:rsidR="00CF14CD" w:rsidRPr="00945877" w:rsidRDefault="00CF14CD" w:rsidP="00621464">
            <w:pPr>
              <w:pStyle w:val="3c"/>
              <w:jc w:val="center"/>
            </w:pPr>
            <w:r w:rsidRPr="00945877">
              <w:t>1311582.75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98</w:t>
            </w:r>
          </w:p>
        </w:tc>
        <w:tc>
          <w:tcPr>
            <w:tcW w:w="1623" w:type="pct"/>
            <w:noWrap/>
            <w:hideMark/>
          </w:tcPr>
          <w:p w:rsidR="00CF14CD" w:rsidRPr="00945877" w:rsidRDefault="00CF14CD" w:rsidP="00621464">
            <w:pPr>
              <w:pStyle w:val="3c"/>
              <w:jc w:val="center"/>
            </w:pPr>
            <w:r w:rsidRPr="00945877">
              <w:t>589381.86</w:t>
            </w:r>
          </w:p>
        </w:tc>
        <w:tc>
          <w:tcPr>
            <w:tcW w:w="1575" w:type="pct"/>
            <w:noWrap/>
            <w:hideMark/>
          </w:tcPr>
          <w:p w:rsidR="00CF14CD" w:rsidRPr="00945877" w:rsidRDefault="00CF14CD" w:rsidP="00621464">
            <w:pPr>
              <w:pStyle w:val="3c"/>
              <w:jc w:val="center"/>
            </w:pPr>
            <w:r w:rsidRPr="00945877">
              <w:t>1311588.03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99</w:t>
            </w:r>
          </w:p>
        </w:tc>
        <w:tc>
          <w:tcPr>
            <w:tcW w:w="1623" w:type="pct"/>
            <w:noWrap/>
            <w:hideMark/>
          </w:tcPr>
          <w:p w:rsidR="00CF14CD" w:rsidRPr="00945877" w:rsidRDefault="00CF14CD" w:rsidP="00621464">
            <w:pPr>
              <w:pStyle w:val="3c"/>
              <w:jc w:val="center"/>
            </w:pPr>
            <w:r w:rsidRPr="00945877">
              <w:t>589383.9</w:t>
            </w:r>
          </w:p>
        </w:tc>
        <w:tc>
          <w:tcPr>
            <w:tcW w:w="1575" w:type="pct"/>
            <w:noWrap/>
            <w:hideMark/>
          </w:tcPr>
          <w:p w:rsidR="00CF14CD" w:rsidRPr="00945877" w:rsidRDefault="00CF14CD" w:rsidP="00621464">
            <w:pPr>
              <w:pStyle w:val="3c"/>
              <w:jc w:val="center"/>
            </w:pPr>
            <w:r w:rsidRPr="00945877">
              <w:t>1311590.06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100</w:t>
            </w:r>
          </w:p>
        </w:tc>
        <w:tc>
          <w:tcPr>
            <w:tcW w:w="1623" w:type="pct"/>
            <w:noWrap/>
            <w:hideMark/>
          </w:tcPr>
          <w:p w:rsidR="00CF14CD" w:rsidRPr="00945877" w:rsidRDefault="00CF14CD" w:rsidP="00621464">
            <w:pPr>
              <w:pStyle w:val="3c"/>
              <w:jc w:val="center"/>
            </w:pPr>
            <w:r w:rsidRPr="00945877">
              <w:t>589388.11</w:t>
            </w:r>
          </w:p>
        </w:tc>
        <w:tc>
          <w:tcPr>
            <w:tcW w:w="1575" w:type="pct"/>
            <w:noWrap/>
            <w:hideMark/>
          </w:tcPr>
          <w:p w:rsidR="00CF14CD" w:rsidRPr="00945877" w:rsidRDefault="00CF14CD" w:rsidP="00621464">
            <w:pPr>
              <w:pStyle w:val="3c"/>
              <w:jc w:val="center"/>
            </w:pPr>
            <w:r w:rsidRPr="00945877">
              <w:t>1311593.01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101</w:t>
            </w:r>
          </w:p>
        </w:tc>
        <w:tc>
          <w:tcPr>
            <w:tcW w:w="1623" w:type="pct"/>
            <w:noWrap/>
            <w:hideMark/>
          </w:tcPr>
          <w:p w:rsidR="00CF14CD" w:rsidRPr="00945877" w:rsidRDefault="00CF14CD" w:rsidP="00621464">
            <w:pPr>
              <w:pStyle w:val="3c"/>
              <w:jc w:val="center"/>
            </w:pPr>
            <w:r w:rsidRPr="00945877">
              <w:t>589391.55</w:t>
            </w:r>
          </w:p>
        </w:tc>
        <w:tc>
          <w:tcPr>
            <w:tcW w:w="1575" w:type="pct"/>
            <w:noWrap/>
            <w:hideMark/>
          </w:tcPr>
          <w:p w:rsidR="00CF14CD" w:rsidRPr="00945877" w:rsidRDefault="00CF14CD" w:rsidP="00621464">
            <w:pPr>
              <w:pStyle w:val="3c"/>
              <w:jc w:val="center"/>
            </w:pPr>
            <w:r w:rsidRPr="00945877">
              <w:t>1311597.67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102</w:t>
            </w:r>
          </w:p>
        </w:tc>
        <w:tc>
          <w:tcPr>
            <w:tcW w:w="1623" w:type="pct"/>
            <w:noWrap/>
            <w:hideMark/>
          </w:tcPr>
          <w:p w:rsidR="00CF14CD" w:rsidRPr="00945877" w:rsidRDefault="00CF14CD" w:rsidP="00621464">
            <w:pPr>
              <w:pStyle w:val="3c"/>
              <w:jc w:val="center"/>
            </w:pPr>
            <w:r w:rsidRPr="00945877">
              <w:t>589393.13</w:t>
            </w:r>
          </w:p>
        </w:tc>
        <w:tc>
          <w:tcPr>
            <w:tcW w:w="1575" w:type="pct"/>
            <w:noWrap/>
            <w:hideMark/>
          </w:tcPr>
          <w:p w:rsidR="00CF14CD" w:rsidRPr="00945877" w:rsidRDefault="00CF14CD" w:rsidP="00621464">
            <w:pPr>
              <w:pStyle w:val="3c"/>
              <w:jc w:val="center"/>
            </w:pPr>
            <w:r w:rsidRPr="00945877">
              <w:t>1311603.28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103</w:t>
            </w:r>
          </w:p>
        </w:tc>
        <w:tc>
          <w:tcPr>
            <w:tcW w:w="1623" w:type="pct"/>
            <w:noWrap/>
            <w:hideMark/>
          </w:tcPr>
          <w:p w:rsidR="00CF14CD" w:rsidRPr="00945877" w:rsidRDefault="00CF14CD" w:rsidP="00621464">
            <w:pPr>
              <w:pStyle w:val="3c"/>
              <w:jc w:val="center"/>
            </w:pPr>
            <w:r w:rsidRPr="00945877">
              <w:t>589397.66</w:t>
            </w:r>
          </w:p>
        </w:tc>
        <w:tc>
          <w:tcPr>
            <w:tcW w:w="1575" w:type="pct"/>
            <w:noWrap/>
            <w:hideMark/>
          </w:tcPr>
          <w:p w:rsidR="00CF14CD" w:rsidRPr="00945877" w:rsidRDefault="00CF14CD" w:rsidP="00621464">
            <w:pPr>
              <w:pStyle w:val="3c"/>
              <w:jc w:val="center"/>
            </w:pPr>
            <w:r w:rsidRPr="00945877">
              <w:t>1311608.41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104</w:t>
            </w:r>
          </w:p>
        </w:tc>
        <w:tc>
          <w:tcPr>
            <w:tcW w:w="1623" w:type="pct"/>
            <w:noWrap/>
            <w:hideMark/>
          </w:tcPr>
          <w:p w:rsidR="00CF14CD" w:rsidRPr="00945877" w:rsidRDefault="00CF14CD" w:rsidP="00621464">
            <w:pPr>
              <w:pStyle w:val="3c"/>
              <w:jc w:val="center"/>
            </w:pPr>
            <w:r w:rsidRPr="00945877">
              <w:t>589400.96</w:t>
            </w:r>
          </w:p>
        </w:tc>
        <w:tc>
          <w:tcPr>
            <w:tcW w:w="1575" w:type="pct"/>
            <w:noWrap/>
            <w:hideMark/>
          </w:tcPr>
          <w:p w:rsidR="00CF14CD" w:rsidRPr="00945877" w:rsidRDefault="00CF14CD" w:rsidP="00621464">
            <w:pPr>
              <w:pStyle w:val="3c"/>
              <w:jc w:val="center"/>
            </w:pPr>
            <w:r w:rsidRPr="00945877">
              <w:t>1311617.6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105</w:t>
            </w:r>
          </w:p>
        </w:tc>
        <w:tc>
          <w:tcPr>
            <w:tcW w:w="1623" w:type="pct"/>
            <w:noWrap/>
            <w:hideMark/>
          </w:tcPr>
          <w:p w:rsidR="00CF14CD" w:rsidRPr="00945877" w:rsidRDefault="00CF14CD" w:rsidP="00621464">
            <w:pPr>
              <w:pStyle w:val="3c"/>
              <w:jc w:val="center"/>
            </w:pPr>
            <w:r w:rsidRPr="00945877">
              <w:t>589401.45</w:t>
            </w:r>
          </w:p>
        </w:tc>
        <w:tc>
          <w:tcPr>
            <w:tcW w:w="1575" w:type="pct"/>
            <w:noWrap/>
            <w:hideMark/>
          </w:tcPr>
          <w:p w:rsidR="00CF14CD" w:rsidRPr="00945877" w:rsidRDefault="00CF14CD" w:rsidP="00621464">
            <w:pPr>
              <w:pStyle w:val="3c"/>
              <w:jc w:val="center"/>
            </w:pPr>
            <w:r w:rsidRPr="00945877">
              <w:t>1311624.45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106</w:t>
            </w:r>
          </w:p>
        </w:tc>
        <w:tc>
          <w:tcPr>
            <w:tcW w:w="1623" w:type="pct"/>
            <w:noWrap/>
            <w:hideMark/>
          </w:tcPr>
          <w:p w:rsidR="00CF14CD" w:rsidRPr="00945877" w:rsidRDefault="00CF14CD" w:rsidP="00621464">
            <w:pPr>
              <w:pStyle w:val="3c"/>
              <w:jc w:val="center"/>
            </w:pPr>
            <w:r w:rsidRPr="00945877">
              <w:t>589400.99</w:t>
            </w:r>
          </w:p>
        </w:tc>
        <w:tc>
          <w:tcPr>
            <w:tcW w:w="1575" w:type="pct"/>
            <w:noWrap/>
            <w:hideMark/>
          </w:tcPr>
          <w:p w:rsidR="00CF14CD" w:rsidRPr="00945877" w:rsidRDefault="00CF14CD" w:rsidP="00621464">
            <w:pPr>
              <w:pStyle w:val="3c"/>
              <w:jc w:val="center"/>
            </w:pPr>
            <w:r w:rsidRPr="00945877">
              <w:t>1311630.38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107</w:t>
            </w:r>
          </w:p>
        </w:tc>
        <w:tc>
          <w:tcPr>
            <w:tcW w:w="1623" w:type="pct"/>
            <w:noWrap/>
            <w:hideMark/>
          </w:tcPr>
          <w:p w:rsidR="00CF14CD" w:rsidRPr="00945877" w:rsidRDefault="00CF14CD" w:rsidP="00621464">
            <w:pPr>
              <w:pStyle w:val="3c"/>
              <w:jc w:val="center"/>
            </w:pPr>
            <w:r w:rsidRPr="00945877">
              <w:t>589400.08</w:t>
            </w:r>
          </w:p>
        </w:tc>
        <w:tc>
          <w:tcPr>
            <w:tcW w:w="1575" w:type="pct"/>
            <w:noWrap/>
            <w:hideMark/>
          </w:tcPr>
          <w:p w:rsidR="00CF14CD" w:rsidRPr="00945877" w:rsidRDefault="00CF14CD" w:rsidP="00621464">
            <w:pPr>
              <w:pStyle w:val="3c"/>
              <w:jc w:val="center"/>
            </w:pPr>
            <w:r w:rsidRPr="00945877">
              <w:t>1311639.11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108</w:t>
            </w:r>
          </w:p>
        </w:tc>
        <w:tc>
          <w:tcPr>
            <w:tcW w:w="1623" w:type="pct"/>
            <w:noWrap/>
            <w:hideMark/>
          </w:tcPr>
          <w:p w:rsidR="00CF14CD" w:rsidRPr="00945877" w:rsidRDefault="00CF14CD" w:rsidP="00621464">
            <w:pPr>
              <w:pStyle w:val="3c"/>
              <w:jc w:val="center"/>
            </w:pPr>
            <w:r w:rsidRPr="00945877">
              <w:t>589395.27</w:t>
            </w:r>
          </w:p>
        </w:tc>
        <w:tc>
          <w:tcPr>
            <w:tcW w:w="1575" w:type="pct"/>
            <w:noWrap/>
            <w:hideMark/>
          </w:tcPr>
          <w:p w:rsidR="00CF14CD" w:rsidRPr="00945877" w:rsidRDefault="00CF14CD" w:rsidP="00621464">
            <w:pPr>
              <w:pStyle w:val="3c"/>
              <w:jc w:val="center"/>
            </w:pPr>
            <w:r w:rsidRPr="00945877">
              <w:t>1311648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109</w:t>
            </w:r>
          </w:p>
        </w:tc>
        <w:tc>
          <w:tcPr>
            <w:tcW w:w="1623" w:type="pct"/>
            <w:noWrap/>
            <w:hideMark/>
          </w:tcPr>
          <w:p w:rsidR="00CF14CD" w:rsidRPr="00945877" w:rsidRDefault="00CF14CD" w:rsidP="00621464">
            <w:pPr>
              <w:pStyle w:val="3c"/>
              <w:jc w:val="center"/>
            </w:pPr>
            <w:r w:rsidRPr="00945877">
              <w:t>589392.33</w:t>
            </w:r>
          </w:p>
        </w:tc>
        <w:tc>
          <w:tcPr>
            <w:tcW w:w="1575" w:type="pct"/>
            <w:noWrap/>
            <w:hideMark/>
          </w:tcPr>
          <w:p w:rsidR="00CF14CD" w:rsidRPr="00945877" w:rsidRDefault="00CF14CD" w:rsidP="00621464">
            <w:pPr>
              <w:pStyle w:val="3c"/>
              <w:jc w:val="center"/>
            </w:pPr>
            <w:r w:rsidRPr="00945877">
              <w:t>1311653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110</w:t>
            </w:r>
          </w:p>
        </w:tc>
        <w:tc>
          <w:tcPr>
            <w:tcW w:w="1623" w:type="pct"/>
            <w:noWrap/>
            <w:hideMark/>
          </w:tcPr>
          <w:p w:rsidR="00CF14CD" w:rsidRPr="00945877" w:rsidRDefault="00CF14CD" w:rsidP="00621464">
            <w:pPr>
              <w:pStyle w:val="3c"/>
              <w:jc w:val="center"/>
            </w:pPr>
            <w:r w:rsidRPr="00945877">
              <w:t>589387.35</w:t>
            </w:r>
          </w:p>
        </w:tc>
        <w:tc>
          <w:tcPr>
            <w:tcW w:w="1575" w:type="pct"/>
            <w:noWrap/>
            <w:hideMark/>
          </w:tcPr>
          <w:p w:rsidR="00CF14CD" w:rsidRPr="00945877" w:rsidRDefault="00CF14CD" w:rsidP="00621464">
            <w:pPr>
              <w:pStyle w:val="3c"/>
              <w:jc w:val="center"/>
            </w:pPr>
            <w:r w:rsidRPr="00945877">
              <w:t>1311658.16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111</w:t>
            </w:r>
          </w:p>
        </w:tc>
        <w:tc>
          <w:tcPr>
            <w:tcW w:w="1623" w:type="pct"/>
            <w:noWrap/>
            <w:hideMark/>
          </w:tcPr>
          <w:p w:rsidR="00CF14CD" w:rsidRPr="00945877" w:rsidRDefault="00CF14CD" w:rsidP="00621464">
            <w:pPr>
              <w:pStyle w:val="3c"/>
              <w:jc w:val="center"/>
            </w:pPr>
            <w:r w:rsidRPr="00945877">
              <w:t>589381.13</w:t>
            </w:r>
          </w:p>
        </w:tc>
        <w:tc>
          <w:tcPr>
            <w:tcW w:w="1575" w:type="pct"/>
            <w:noWrap/>
            <w:hideMark/>
          </w:tcPr>
          <w:p w:rsidR="00CF14CD" w:rsidRPr="00945877" w:rsidRDefault="00CF14CD" w:rsidP="00621464">
            <w:pPr>
              <w:pStyle w:val="3c"/>
              <w:jc w:val="center"/>
            </w:pPr>
            <w:r w:rsidRPr="00945877">
              <w:t>1311661.45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112</w:t>
            </w:r>
          </w:p>
        </w:tc>
        <w:tc>
          <w:tcPr>
            <w:tcW w:w="1623" w:type="pct"/>
            <w:noWrap/>
            <w:hideMark/>
          </w:tcPr>
          <w:p w:rsidR="00CF14CD" w:rsidRPr="00945877" w:rsidRDefault="00CF14CD" w:rsidP="00621464">
            <w:pPr>
              <w:pStyle w:val="3c"/>
              <w:jc w:val="center"/>
            </w:pPr>
            <w:r w:rsidRPr="00945877">
              <w:t>589377.86</w:t>
            </w:r>
          </w:p>
        </w:tc>
        <w:tc>
          <w:tcPr>
            <w:tcW w:w="1575" w:type="pct"/>
            <w:noWrap/>
            <w:hideMark/>
          </w:tcPr>
          <w:p w:rsidR="00CF14CD" w:rsidRPr="00945877" w:rsidRDefault="00CF14CD" w:rsidP="00621464">
            <w:pPr>
              <w:pStyle w:val="3c"/>
              <w:jc w:val="center"/>
            </w:pPr>
            <w:r w:rsidRPr="00945877">
              <w:t>1311665.35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113</w:t>
            </w:r>
          </w:p>
        </w:tc>
        <w:tc>
          <w:tcPr>
            <w:tcW w:w="1623" w:type="pct"/>
            <w:noWrap/>
            <w:hideMark/>
          </w:tcPr>
          <w:p w:rsidR="00CF14CD" w:rsidRPr="00945877" w:rsidRDefault="00CF14CD" w:rsidP="00621464">
            <w:pPr>
              <w:pStyle w:val="3c"/>
              <w:jc w:val="center"/>
            </w:pPr>
            <w:r w:rsidRPr="00945877">
              <w:t>589365.11</w:t>
            </w:r>
          </w:p>
        </w:tc>
        <w:tc>
          <w:tcPr>
            <w:tcW w:w="1575" w:type="pct"/>
            <w:noWrap/>
            <w:hideMark/>
          </w:tcPr>
          <w:p w:rsidR="00CF14CD" w:rsidRPr="00945877" w:rsidRDefault="00CF14CD" w:rsidP="00621464">
            <w:pPr>
              <w:pStyle w:val="3c"/>
              <w:jc w:val="center"/>
            </w:pPr>
            <w:r w:rsidRPr="00945877">
              <w:t>1311674.89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114</w:t>
            </w:r>
          </w:p>
        </w:tc>
        <w:tc>
          <w:tcPr>
            <w:tcW w:w="1623" w:type="pct"/>
            <w:noWrap/>
            <w:hideMark/>
          </w:tcPr>
          <w:p w:rsidR="00CF14CD" w:rsidRPr="00945877" w:rsidRDefault="00CF14CD" w:rsidP="00621464">
            <w:pPr>
              <w:pStyle w:val="3c"/>
              <w:jc w:val="center"/>
            </w:pPr>
            <w:r w:rsidRPr="00945877">
              <w:t>589358.69</w:t>
            </w:r>
          </w:p>
        </w:tc>
        <w:tc>
          <w:tcPr>
            <w:tcW w:w="1575" w:type="pct"/>
            <w:noWrap/>
            <w:hideMark/>
          </w:tcPr>
          <w:p w:rsidR="00CF14CD" w:rsidRPr="00945877" w:rsidRDefault="00CF14CD" w:rsidP="00621464">
            <w:pPr>
              <w:pStyle w:val="3c"/>
              <w:jc w:val="center"/>
            </w:pPr>
            <w:r w:rsidRPr="00945877">
              <w:t>1311681.48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115</w:t>
            </w:r>
          </w:p>
        </w:tc>
        <w:tc>
          <w:tcPr>
            <w:tcW w:w="1623" w:type="pct"/>
            <w:noWrap/>
            <w:hideMark/>
          </w:tcPr>
          <w:p w:rsidR="00CF14CD" w:rsidRPr="00945877" w:rsidRDefault="00CF14CD" w:rsidP="00621464">
            <w:pPr>
              <w:pStyle w:val="3c"/>
              <w:jc w:val="center"/>
            </w:pPr>
            <w:r w:rsidRPr="00945877">
              <w:t>589348.16</w:t>
            </w:r>
          </w:p>
        </w:tc>
        <w:tc>
          <w:tcPr>
            <w:tcW w:w="1575" w:type="pct"/>
            <w:noWrap/>
            <w:hideMark/>
          </w:tcPr>
          <w:p w:rsidR="00CF14CD" w:rsidRPr="00945877" w:rsidRDefault="00CF14CD" w:rsidP="00621464">
            <w:pPr>
              <w:pStyle w:val="3c"/>
              <w:jc w:val="center"/>
            </w:pPr>
            <w:r w:rsidRPr="00945877">
              <w:t>1311688.97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116</w:t>
            </w:r>
          </w:p>
        </w:tc>
        <w:tc>
          <w:tcPr>
            <w:tcW w:w="1623" w:type="pct"/>
            <w:noWrap/>
            <w:hideMark/>
          </w:tcPr>
          <w:p w:rsidR="00CF14CD" w:rsidRPr="00945877" w:rsidRDefault="00CF14CD" w:rsidP="00621464">
            <w:pPr>
              <w:pStyle w:val="3c"/>
              <w:jc w:val="center"/>
            </w:pPr>
            <w:r w:rsidRPr="00945877">
              <w:t>589343.65</w:t>
            </w:r>
          </w:p>
        </w:tc>
        <w:tc>
          <w:tcPr>
            <w:tcW w:w="1575" w:type="pct"/>
            <w:noWrap/>
            <w:hideMark/>
          </w:tcPr>
          <w:p w:rsidR="00CF14CD" w:rsidRPr="00945877" w:rsidRDefault="00CF14CD" w:rsidP="00621464">
            <w:pPr>
              <w:pStyle w:val="3c"/>
              <w:jc w:val="center"/>
            </w:pPr>
            <w:r w:rsidRPr="00945877">
              <w:t>1311691.94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117</w:t>
            </w:r>
          </w:p>
        </w:tc>
        <w:tc>
          <w:tcPr>
            <w:tcW w:w="1623" w:type="pct"/>
            <w:noWrap/>
            <w:hideMark/>
          </w:tcPr>
          <w:p w:rsidR="00CF14CD" w:rsidRPr="00945877" w:rsidRDefault="00CF14CD" w:rsidP="00621464">
            <w:pPr>
              <w:pStyle w:val="3c"/>
              <w:jc w:val="center"/>
            </w:pPr>
            <w:r w:rsidRPr="00945877">
              <w:t>589334.15</w:t>
            </w:r>
          </w:p>
        </w:tc>
        <w:tc>
          <w:tcPr>
            <w:tcW w:w="1575" w:type="pct"/>
            <w:noWrap/>
            <w:hideMark/>
          </w:tcPr>
          <w:p w:rsidR="00CF14CD" w:rsidRPr="00945877" w:rsidRDefault="00CF14CD" w:rsidP="00621464">
            <w:pPr>
              <w:pStyle w:val="3c"/>
              <w:jc w:val="center"/>
            </w:pPr>
            <w:r w:rsidRPr="00945877">
              <w:t>1311696.17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118</w:t>
            </w:r>
          </w:p>
        </w:tc>
        <w:tc>
          <w:tcPr>
            <w:tcW w:w="1623" w:type="pct"/>
            <w:noWrap/>
            <w:hideMark/>
          </w:tcPr>
          <w:p w:rsidR="00CF14CD" w:rsidRPr="00945877" w:rsidRDefault="00CF14CD" w:rsidP="00621464">
            <w:pPr>
              <w:pStyle w:val="3c"/>
              <w:jc w:val="center"/>
            </w:pPr>
            <w:r w:rsidRPr="00945877">
              <w:t>589323.72</w:t>
            </w:r>
          </w:p>
        </w:tc>
        <w:tc>
          <w:tcPr>
            <w:tcW w:w="1575" w:type="pct"/>
            <w:noWrap/>
            <w:hideMark/>
          </w:tcPr>
          <w:p w:rsidR="00CF14CD" w:rsidRPr="00945877" w:rsidRDefault="00CF14CD" w:rsidP="00621464">
            <w:pPr>
              <w:pStyle w:val="3c"/>
              <w:jc w:val="center"/>
            </w:pPr>
            <w:r w:rsidRPr="00945877">
              <w:t>1311699.47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119</w:t>
            </w:r>
          </w:p>
        </w:tc>
        <w:tc>
          <w:tcPr>
            <w:tcW w:w="1623" w:type="pct"/>
            <w:noWrap/>
            <w:hideMark/>
          </w:tcPr>
          <w:p w:rsidR="00CF14CD" w:rsidRPr="00945877" w:rsidRDefault="00CF14CD" w:rsidP="00621464">
            <w:pPr>
              <w:pStyle w:val="3c"/>
              <w:jc w:val="center"/>
            </w:pPr>
            <w:r w:rsidRPr="00945877">
              <w:t>589315.93</w:t>
            </w:r>
          </w:p>
        </w:tc>
        <w:tc>
          <w:tcPr>
            <w:tcW w:w="1575" w:type="pct"/>
            <w:noWrap/>
            <w:hideMark/>
          </w:tcPr>
          <w:p w:rsidR="00CF14CD" w:rsidRPr="00945877" w:rsidRDefault="00CF14CD" w:rsidP="00621464">
            <w:pPr>
              <w:pStyle w:val="3c"/>
              <w:jc w:val="center"/>
            </w:pPr>
            <w:r w:rsidRPr="00945877">
              <w:t>1311701.05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120</w:t>
            </w:r>
          </w:p>
        </w:tc>
        <w:tc>
          <w:tcPr>
            <w:tcW w:w="1623" w:type="pct"/>
            <w:noWrap/>
            <w:hideMark/>
          </w:tcPr>
          <w:p w:rsidR="00CF14CD" w:rsidRPr="00945877" w:rsidRDefault="00CF14CD" w:rsidP="00621464">
            <w:pPr>
              <w:pStyle w:val="3c"/>
              <w:jc w:val="center"/>
            </w:pPr>
            <w:r w:rsidRPr="00945877">
              <w:t>589308.14</w:t>
            </w:r>
          </w:p>
        </w:tc>
        <w:tc>
          <w:tcPr>
            <w:tcW w:w="1575" w:type="pct"/>
            <w:noWrap/>
            <w:hideMark/>
          </w:tcPr>
          <w:p w:rsidR="00CF14CD" w:rsidRPr="00945877" w:rsidRDefault="00CF14CD" w:rsidP="00621464">
            <w:pPr>
              <w:pStyle w:val="3c"/>
              <w:jc w:val="center"/>
            </w:pPr>
            <w:r w:rsidRPr="00945877">
              <w:t>1311701.39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121</w:t>
            </w:r>
          </w:p>
        </w:tc>
        <w:tc>
          <w:tcPr>
            <w:tcW w:w="1623" w:type="pct"/>
            <w:noWrap/>
            <w:hideMark/>
          </w:tcPr>
          <w:p w:rsidR="00CF14CD" w:rsidRPr="00945877" w:rsidRDefault="00CF14CD" w:rsidP="00621464">
            <w:pPr>
              <w:pStyle w:val="3c"/>
              <w:jc w:val="center"/>
            </w:pPr>
            <w:r w:rsidRPr="00945877">
              <w:t>589298.63</w:t>
            </w:r>
          </w:p>
        </w:tc>
        <w:tc>
          <w:tcPr>
            <w:tcW w:w="1575" w:type="pct"/>
            <w:noWrap/>
            <w:hideMark/>
          </w:tcPr>
          <w:p w:rsidR="00CF14CD" w:rsidRPr="00945877" w:rsidRDefault="00CF14CD" w:rsidP="00621464">
            <w:pPr>
              <w:pStyle w:val="3c"/>
              <w:jc w:val="center"/>
            </w:pPr>
            <w:r w:rsidRPr="00945877">
              <w:t>1311703.13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122</w:t>
            </w:r>
          </w:p>
        </w:tc>
        <w:tc>
          <w:tcPr>
            <w:tcW w:w="1623" w:type="pct"/>
            <w:noWrap/>
            <w:hideMark/>
          </w:tcPr>
          <w:p w:rsidR="00CF14CD" w:rsidRPr="00945877" w:rsidRDefault="00CF14CD" w:rsidP="00621464">
            <w:pPr>
              <w:pStyle w:val="3c"/>
              <w:jc w:val="center"/>
            </w:pPr>
            <w:r w:rsidRPr="00945877">
              <w:t>589291.32</w:t>
            </w:r>
          </w:p>
        </w:tc>
        <w:tc>
          <w:tcPr>
            <w:tcW w:w="1575" w:type="pct"/>
            <w:noWrap/>
            <w:hideMark/>
          </w:tcPr>
          <w:p w:rsidR="00CF14CD" w:rsidRPr="00945877" w:rsidRDefault="00CF14CD" w:rsidP="00621464">
            <w:pPr>
              <w:pStyle w:val="3c"/>
              <w:jc w:val="center"/>
            </w:pPr>
            <w:r w:rsidRPr="00945877">
              <w:t>1311706.26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123</w:t>
            </w:r>
          </w:p>
        </w:tc>
        <w:tc>
          <w:tcPr>
            <w:tcW w:w="1623" w:type="pct"/>
            <w:noWrap/>
            <w:hideMark/>
          </w:tcPr>
          <w:p w:rsidR="00CF14CD" w:rsidRPr="00945877" w:rsidRDefault="00CF14CD" w:rsidP="00621464">
            <w:pPr>
              <w:pStyle w:val="3c"/>
              <w:jc w:val="center"/>
            </w:pPr>
            <w:r w:rsidRPr="00945877">
              <w:t>589286.49</w:t>
            </w:r>
          </w:p>
        </w:tc>
        <w:tc>
          <w:tcPr>
            <w:tcW w:w="1575" w:type="pct"/>
            <w:noWrap/>
            <w:hideMark/>
          </w:tcPr>
          <w:p w:rsidR="00CF14CD" w:rsidRPr="00945877" w:rsidRDefault="00CF14CD" w:rsidP="00621464">
            <w:pPr>
              <w:pStyle w:val="3c"/>
              <w:jc w:val="center"/>
            </w:pPr>
            <w:r w:rsidRPr="00945877">
              <w:t>1311708.3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124</w:t>
            </w:r>
          </w:p>
        </w:tc>
        <w:tc>
          <w:tcPr>
            <w:tcW w:w="1623" w:type="pct"/>
            <w:noWrap/>
            <w:hideMark/>
          </w:tcPr>
          <w:p w:rsidR="00CF14CD" w:rsidRPr="00945877" w:rsidRDefault="00CF14CD" w:rsidP="00621464">
            <w:pPr>
              <w:pStyle w:val="3c"/>
              <w:jc w:val="center"/>
            </w:pPr>
            <w:r w:rsidRPr="00945877">
              <w:t>589282.6</w:t>
            </w:r>
          </w:p>
        </w:tc>
        <w:tc>
          <w:tcPr>
            <w:tcW w:w="1575" w:type="pct"/>
            <w:noWrap/>
            <w:hideMark/>
          </w:tcPr>
          <w:p w:rsidR="00CF14CD" w:rsidRPr="00945877" w:rsidRDefault="00CF14CD" w:rsidP="00621464">
            <w:pPr>
              <w:pStyle w:val="3c"/>
              <w:jc w:val="center"/>
            </w:pPr>
            <w:r w:rsidRPr="00945877">
              <w:t>1311711.74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125</w:t>
            </w:r>
          </w:p>
        </w:tc>
        <w:tc>
          <w:tcPr>
            <w:tcW w:w="1623" w:type="pct"/>
            <w:noWrap/>
            <w:hideMark/>
          </w:tcPr>
          <w:p w:rsidR="00CF14CD" w:rsidRPr="00945877" w:rsidRDefault="00CF14CD" w:rsidP="00621464">
            <w:pPr>
              <w:pStyle w:val="3c"/>
              <w:jc w:val="center"/>
            </w:pPr>
            <w:r w:rsidRPr="00945877">
              <w:t>589278.39</w:t>
            </w:r>
          </w:p>
        </w:tc>
        <w:tc>
          <w:tcPr>
            <w:tcW w:w="1575" w:type="pct"/>
            <w:noWrap/>
            <w:hideMark/>
          </w:tcPr>
          <w:p w:rsidR="00CF14CD" w:rsidRPr="00945877" w:rsidRDefault="00CF14CD" w:rsidP="00621464">
            <w:pPr>
              <w:pStyle w:val="3c"/>
              <w:jc w:val="center"/>
            </w:pPr>
            <w:r w:rsidRPr="00945877">
              <w:t>1311711.44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126</w:t>
            </w:r>
          </w:p>
        </w:tc>
        <w:tc>
          <w:tcPr>
            <w:tcW w:w="1623" w:type="pct"/>
            <w:noWrap/>
            <w:hideMark/>
          </w:tcPr>
          <w:p w:rsidR="00CF14CD" w:rsidRPr="00945877" w:rsidRDefault="00CF14CD" w:rsidP="00621464">
            <w:pPr>
              <w:pStyle w:val="3c"/>
              <w:jc w:val="center"/>
            </w:pPr>
            <w:r w:rsidRPr="00945877">
              <w:t>589274.03</w:t>
            </w:r>
          </w:p>
        </w:tc>
        <w:tc>
          <w:tcPr>
            <w:tcW w:w="1575" w:type="pct"/>
            <w:noWrap/>
            <w:hideMark/>
          </w:tcPr>
          <w:p w:rsidR="00CF14CD" w:rsidRPr="00945877" w:rsidRDefault="00CF14CD" w:rsidP="00621464">
            <w:pPr>
              <w:pStyle w:val="3c"/>
              <w:jc w:val="center"/>
            </w:pPr>
            <w:r w:rsidRPr="00945877">
              <w:t>1311712.39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127</w:t>
            </w:r>
          </w:p>
        </w:tc>
        <w:tc>
          <w:tcPr>
            <w:tcW w:w="1623" w:type="pct"/>
            <w:noWrap/>
            <w:hideMark/>
          </w:tcPr>
          <w:p w:rsidR="00CF14CD" w:rsidRPr="00945877" w:rsidRDefault="00CF14CD" w:rsidP="00621464">
            <w:pPr>
              <w:pStyle w:val="3c"/>
              <w:jc w:val="center"/>
            </w:pPr>
            <w:r w:rsidRPr="00945877">
              <w:t>589270.61</w:t>
            </w:r>
          </w:p>
        </w:tc>
        <w:tc>
          <w:tcPr>
            <w:tcW w:w="1575" w:type="pct"/>
            <w:noWrap/>
            <w:hideMark/>
          </w:tcPr>
          <w:p w:rsidR="00CF14CD" w:rsidRPr="00945877" w:rsidRDefault="00CF14CD" w:rsidP="00621464">
            <w:pPr>
              <w:pStyle w:val="3c"/>
              <w:jc w:val="center"/>
            </w:pPr>
            <w:r w:rsidRPr="00945877">
              <w:t>1311715.83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128</w:t>
            </w:r>
          </w:p>
        </w:tc>
        <w:tc>
          <w:tcPr>
            <w:tcW w:w="1623" w:type="pct"/>
            <w:noWrap/>
            <w:hideMark/>
          </w:tcPr>
          <w:p w:rsidR="00CF14CD" w:rsidRPr="00945877" w:rsidRDefault="00CF14CD" w:rsidP="00621464">
            <w:pPr>
              <w:pStyle w:val="3c"/>
              <w:jc w:val="center"/>
            </w:pPr>
            <w:r w:rsidRPr="00945877">
              <w:t>589268.14</w:t>
            </w:r>
          </w:p>
        </w:tc>
        <w:tc>
          <w:tcPr>
            <w:tcW w:w="1575" w:type="pct"/>
            <w:noWrap/>
            <w:hideMark/>
          </w:tcPr>
          <w:p w:rsidR="00CF14CD" w:rsidRPr="00945877" w:rsidRDefault="00CF14CD" w:rsidP="00621464">
            <w:pPr>
              <w:pStyle w:val="3c"/>
              <w:jc w:val="center"/>
            </w:pPr>
            <w:r w:rsidRPr="00945877">
              <w:t>1311722.22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129</w:t>
            </w:r>
          </w:p>
        </w:tc>
        <w:tc>
          <w:tcPr>
            <w:tcW w:w="1623" w:type="pct"/>
            <w:noWrap/>
            <w:hideMark/>
          </w:tcPr>
          <w:p w:rsidR="00CF14CD" w:rsidRPr="00945877" w:rsidRDefault="00CF14CD" w:rsidP="00621464">
            <w:pPr>
              <w:pStyle w:val="3c"/>
              <w:jc w:val="center"/>
            </w:pPr>
            <w:r w:rsidRPr="00945877">
              <w:t>589264.09</w:t>
            </w:r>
          </w:p>
        </w:tc>
        <w:tc>
          <w:tcPr>
            <w:tcW w:w="1575" w:type="pct"/>
            <w:noWrap/>
            <w:hideMark/>
          </w:tcPr>
          <w:p w:rsidR="00CF14CD" w:rsidRPr="00945877" w:rsidRDefault="00CF14CD" w:rsidP="00621464">
            <w:pPr>
              <w:pStyle w:val="3c"/>
              <w:jc w:val="center"/>
            </w:pPr>
            <w:r w:rsidRPr="00945877">
              <w:t>1311723.48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130</w:t>
            </w:r>
          </w:p>
        </w:tc>
        <w:tc>
          <w:tcPr>
            <w:tcW w:w="1623" w:type="pct"/>
            <w:noWrap/>
            <w:hideMark/>
          </w:tcPr>
          <w:p w:rsidR="00CF14CD" w:rsidRPr="00945877" w:rsidRDefault="00CF14CD" w:rsidP="00621464">
            <w:pPr>
              <w:pStyle w:val="3c"/>
              <w:jc w:val="center"/>
            </w:pPr>
            <w:r w:rsidRPr="00945877">
              <w:t>589258.79</w:t>
            </w:r>
          </w:p>
        </w:tc>
        <w:tc>
          <w:tcPr>
            <w:tcW w:w="1575" w:type="pct"/>
            <w:noWrap/>
            <w:hideMark/>
          </w:tcPr>
          <w:p w:rsidR="00CF14CD" w:rsidRPr="00945877" w:rsidRDefault="00CF14CD" w:rsidP="00621464">
            <w:pPr>
              <w:pStyle w:val="3c"/>
              <w:jc w:val="center"/>
            </w:pPr>
            <w:r w:rsidRPr="00945877">
              <w:t>1311723.34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131</w:t>
            </w:r>
          </w:p>
        </w:tc>
        <w:tc>
          <w:tcPr>
            <w:tcW w:w="1623" w:type="pct"/>
            <w:noWrap/>
            <w:hideMark/>
          </w:tcPr>
          <w:p w:rsidR="00CF14CD" w:rsidRPr="00945877" w:rsidRDefault="00CF14CD" w:rsidP="00621464">
            <w:pPr>
              <w:pStyle w:val="3c"/>
              <w:jc w:val="center"/>
            </w:pPr>
            <w:r w:rsidRPr="00945877">
              <w:t>589254.89</w:t>
            </w:r>
          </w:p>
        </w:tc>
        <w:tc>
          <w:tcPr>
            <w:tcW w:w="1575" w:type="pct"/>
            <w:noWrap/>
            <w:hideMark/>
          </w:tcPr>
          <w:p w:rsidR="00CF14CD" w:rsidRPr="00945877" w:rsidRDefault="00CF14CD" w:rsidP="00621464">
            <w:pPr>
              <w:pStyle w:val="3c"/>
              <w:jc w:val="center"/>
            </w:pPr>
            <w:r w:rsidRPr="00945877">
              <w:t>1311725.06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132</w:t>
            </w:r>
          </w:p>
        </w:tc>
        <w:tc>
          <w:tcPr>
            <w:tcW w:w="1623" w:type="pct"/>
            <w:noWrap/>
            <w:hideMark/>
          </w:tcPr>
          <w:p w:rsidR="00CF14CD" w:rsidRPr="00945877" w:rsidRDefault="00CF14CD" w:rsidP="00621464">
            <w:pPr>
              <w:pStyle w:val="3c"/>
              <w:jc w:val="center"/>
            </w:pPr>
            <w:r w:rsidRPr="00945877">
              <w:t>589252.25</w:t>
            </w:r>
          </w:p>
        </w:tc>
        <w:tc>
          <w:tcPr>
            <w:tcW w:w="1575" w:type="pct"/>
            <w:noWrap/>
            <w:hideMark/>
          </w:tcPr>
          <w:p w:rsidR="00CF14CD" w:rsidRPr="00945877" w:rsidRDefault="00CF14CD" w:rsidP="00621464">
            <w:pPr>
              <w:pStyle w:val="3c"/>
              <w:jc w:val="center"/>
            </w:pPr>
            <w:r w:rsidRPr="00945877">
              <w:t>1311727.1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133</w:t>
            </w:r>
          </w:p>
        </w:tc>
        <w:tc>
          <w:tcPr>
            <w:tcW w:w="1623" w:type="pct"/>
            <w:noWrap/>
            <w:hideMark/>
          </w:tcPr>
          <w:p w:rsidR="00CF14CD" w:rsidRPr="00945877" w:rsidRDefault="00CF14CD" w:rsidP="00621464">
            <w:pPr>
              <w:pStyle w:val="3c"/>
              <w:jc w:val="center"/>
            </w:pPr>
            <w:r w:rsidRPr="00945877">
              <w:t>589246.03</w:t>
            </w:r>
          </w:p>
        </w:tc>
        <w:tc>
          <w:tcPr>
            <w:tcW w:w="1575" w:type="pct"/>
            <w:noWrap/>
            <w:hideMark/>
          </w:tcPr>
          <w:p w:rsidR="00CF14CD" w:rsidRPr="00945877" w:rsidRDefault="00CF14CD" w:rsidP="00621464">
            <w:pPr>
              <w:pStyle w:val="3c"/>
              <w:jc w:val="center"/>
            </w:pPr>
            <w:r w:rsidRPr="00945877">
              <w:t>1311733.5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134</w:t>
            </w:r>
          </w:p>
        </w:tc>
        <w:tc>
          <w:tcPr>
            <w:tcW w:w="1623" w:type="pct"/>
            <w:noWrap/>
            <w:hideMark/>
          </w:tcPr>
          <w:p w:rsidR="00CF14CD" w:rsidRPr="00945877" w:rsidRDefault="00CF14CD" w:rsidP="00621464">
            <w:pPr>
              <w:pStyle w:val="3c"/>
              <w:jc w:val="center"/>
            </w:pPr>
            <w:r w:rsidRPr="00945877">
              <w:t>589241.06</w:t>
            </w:r>
          </w:p>
        </w:tc>
        <w:tc>
          <w:tcPr>
            <w:tcW w:w="1575" w:type="pct"/>
            <w:noWrap/>
            <w:hideMark/>
          </w:tcPr>
          <w:p w:rsidR="00CF14CD" w:rsidRPr="00945877" w:rsidRDefault="00CF14CD" w:rsidP="00621464">
            <w:pPr>
              <w:pStyle w:val="3c"/>
              <w:jc w:val="center"/>
            </w:pPr>
            <w:r w:rsidRPr="00945877">
              <w:t>1311738.97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135</w:t>
            </w:r>
          </w:p>
        </w:tc>
        <w:tc>
          <w:tcPr>
            <w:tcW w:w="1623" w:type="pct"/>
            <w:noWrap/>
            <w:hideMark/>
          </w:tcPr>
          <w:p w:rsidR="00CF14CD" w:rsidRPr="00945877" w:rsidRDefault="00CF14CD" w:rsidP="00621464">
            <w:pPr>
              <w:pStyle w:val="3c"/>
              <w:jc w:val="center"/>
            </w:pPr>
            <w:r w:rsidRPr="00945877">
              <w:t>589237.65</w:t>
            </w:r>
          </w:p>
        </w:tc>
        <w:tc>
          <w:tcPr>
            <w:tcW w:w="1575" w:type="pct"/>
            <w:noWrap/>
            <w:hideMark/>
          </w:tcPr>
          <w:p w:rsidR="00CF14CD" w:rsidRPr="00945877" w:rsidRDefault="00CF14CD" w:rsidP="00621464">
            <w:pPr>
              <w:pStyle w:val="3c"/>
              <w:jc w:val="center"/>
            </w:pPr>
            <w:r w:rsidRPr="00945877">
              <w:t>1311744.9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136</w:t>
            </w:r>
          </w:p>
        </w:tc>
        <w:tc>
          <w:tcPr>
            <w:tcW w:w="1623" w:type="pct"/>
            <w:noWrap/>
            <w:hideMark/>
          </w:tcPr>
          <w:p w:rsidR="00CF14CD" w:rsidRPr="00945877" w:rsidRDefault="00CF14CD" w:rsidP="00621464">
            <w:pPr>
              <w:pStyle w:val="3c"/>
              <w:jc w:val="center"/>
            </w:pPr>
            <w:r w:rsidRPr="00945877">
              <w:t>589235.18</w:t>
            </w:r>
          </w:p>
        </w:tc>
        <w:tc>
          <w:tcPr>
            <w:tcW w:w="1575" w:type="pct"/>
            <w:noWrap/>
            <w:hideMark/>
          </w:tcPr>
          <w:p w:rsidR="00CF14CD" w:rsidRPr="00945877" w:rsidRDefault="00CF14CD" w:rsidP="00621464">
            <w:pPr>
              <w:pStyle w:val="3c"/>
              <w:jc w:val="center"/>
            </w:pPr>
            <w:r w:rsidRPr="00945877">
              <w:t>1311753.01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137</w:t>
            </w:r>
          </w:p>
        </w:tc>
        <w:tc>
          <w:tcPr>
            <w:tcW w:w="1623" w:type="pct"/>
            <w:noWrap/>
            <w:hideMark/>
          </w:tcPr>
          <w:p w:rsidR="00CF14CD" w:rsidRPr="00945877" w:rsidRDefault="00CF14CD" w:rsidP="00621464">
            <w:pPr>
              <w:pStyle w:val="3c"/>
              <w:jc w:val="center"/>
            </w:pPr>
            <w:r w:rsidRPr="00945877">
              <w:t>589236.76</w:t>
            </w:r>
          </w:p>
        </w:tc>
        <w:tc>
          <w:tcPr>
            <w:tcW w:w="1575" w:type="pct"/>
            <w:noWrap/>
            <w:hideMark/>
          </w:tcPr>
          <w:p w:rsidR="00CF14CD" w:rsidRPr="00945877" w:rsidRDefault="00CF14CD" w:rsidP="00621464">
            <w:pPr>
              <w:pStyle w:val="3c"/>
              <w:jc w:val="center"/>
            </w:pPr>
            <w:r w:rsidRPr="00945877">
              <w:t>1311762.05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138</w:t>
            </w:r>
          </w:p>
        </w:tc>
        <w:tc>
          <w:tcPr>
            <w:tcW w:w="1623" w:type="pct"/>
            <w:noWrap/>
            <w:hideMark/>
          </w:tcPr>
          <w:p w:rsidR="00CF14CD" w:rsidRPr="00945877" w:rsidRDefault="00CF14CD" w:rsidP="00621464">
            <w:pPr>
              <w:pStyle w:val="3c"/>
              <w:jc w:val="center"/>
            </w:pPr>
            <w:r w:rsidRPr="00945877">
              <w:t>589237.24</w:t>
            </w:r>
          </w:p>
        </w:tc>
        <w:tc>
          <w:tcPr>
            <w:tcW w:w="1575" w:type="pct"/>
            <w:noWrap/>
            <w:hideMark/>
          </w:tcPr>
          <w:p w:rsidR="00CF14CD" w:rsidRPr="00945877" w:rsidRDefault="00CF14CD" w:rsidP="00621464">
            <w:pPr>
              <w:pStyle w:val="3c"/>
              <w:jc w:val="center"/>
            </w:pPr>
            <w:r w:rsidRPr="00945877">
              <w:t>1311766.88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139</w:t>
            </w:r>
          </w:p>
        </w:tc>
        <w:tc>
          <w:tcPr>
            <w:tcW w:w="1623" w:type="pct"/>
            <w:noWrap/>
            <w:hideMark/>
          </w:tcPr>
          <w:p w:rsidR="00CF14CD" w:rsidRPr="00945877" w:rsidRDefault="00CF14CD" w:rsidP="00621464">
            <w:pPr>
              <w:pStyle w:val="3c"/>
              <w:jc w:val="center"/>
            </w:pPr>
            <w:r w:rsidRPr="00945877">
              <w:t>589238.03</w:t>
            </w:r>
          </w:p>
        </w:tc>
        <w:tc>
          <w:tcPr>
            <w:tcW w:w="1575" w:type="pct"/>
            <w:noWrap/>
            <w:hideMark/>
          </w:tcPr>
          <w:p w:rsidR="00CF14CD" w:rsidRPr="00945877" w:rsidRDefault="00CF14CD" w:rsidP="00621464">
            <w:pPr>
              <w:pStyle w:val="3c"/>
              <w:jc w:val="center"/>
            </w:pPr>
            <w:r w:rsidRPr="00945877">
              <w:t>1311772.8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140</w:t>
            </w:r>
          </w:p>
        </w:tc>
        <w:tc>
          <w:tcPr>
            <w:tcW w:w="1623" w:type="pct"/>
            <w:noWrap/>
            <w:hideMark/>
          </w:tcPr>
          <w:p w:rsidR="00CF14CD" w:rsidRPr="00945877" w:rsidRDefault="00CF14CD" w:rsidP="00621464">
            <w:pPr>
              <w:pStyle w:val="3c"/>
              <w:jc w:val="center"/>
            </w:pPr>
            <w:r w:rsidRPr="00945877">
              <w:t>589241.32</w:t>
            </w:r>
          </w:p>
        </w:tc>
        <w:tc>
          <w:tcPr>
            <w:tcW w:w="1575" w:type="pct"/>
            <w:noWrap/>
            <w:hideMark/>
          </w:tcPr>
          <w:p w:rsidR="00CF14CD" w:rsidRPr="00945877" w:rsidRDefault="00CF14CD" w:rsidP="00621464">
            <w:pPr>
              <w:pStyle w:val="3c"/>
              <w:jc w:val="center"/>
            </w:pPr>
            <w:r w:rsidRPr="00945877">
              <w:t>1311778.87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141</w:t>
            </w:r>
          </w:p>
        </w:tc>
        <w:tc>
          <w:tcPr>
            <w:tcW w:w="1623" w:type="pct"/>
            <w:noWrap/>
            <w:hideMark/>
          </w:tcPr>
          <w:p w:rsidR="00CF14CD" w:rsidRPr="00945877" w:rsidRDefault="00CF14CD" w:rsidP="00621464">
            <w:pPr>
              <w:pStyle w:val="3c"/>
              <w:jc w:val="center"/>
            </w:pPr>
            <w:r w:rsidRPr="00945877">
              <w:t>589251.32</w:t>
            </w:r>
          </w:p>
        </w:tc>
        <w:tc>
          <w:tcPr>
            <w:tcW w:w="1575" w:type="pct"/>
            <w:noWrap/>
            <w:hideMark/>
          </w:tcPr>
          <w:p w:rsidR="00CF14CD" w:rsidRPr="00945877" w:rsidRDefault="00CF14CD" w:rsidP="00621464">
            <w:pPr>
              <w:pStyle w:val="3c"/>
              <w:jc w:val="center"/>
            </w:pPr>
            <w:r w:rsidRPr="00945877">
              <w:t>1311785.08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142</w:t>
            </w:r>
          </w:p>
        </w:tc>
        <w:tc>
          <w:tcPr>
            <w:tcW w:w="1623" w:type="pct"/>
            <w:noWrap/>
            <w:hideMark/>
          </w:tcPr>
          <w:p w:rsidR="00CF14CD" w:rsidRPr="00945877" w:rsidRDefault="00CF14CD" w:rsidP="00621464">
            <w:pPr>
              <w:pStyle w:val="3c"/>
              <w:jc w:val="center"/>
            </w:pPr>
            <w:r w:rsidRPr="00945877">
              <w:t>589255.38</w:t>
            </w:r>
          </w:p>
        </w:tc>
        <w:tc>
          <w:tcPr>
            <w:tcW w:w="1575" w:type="pct"/>
            <w:noWrap/>
            <w:hideMark/>
          </w:tcPr>
          <w:p w:rsidR="00CF14CD" w:rsidRPr="00945877" w:rsidRDefault="00CF14CD" w:rsidP="00621464">
            <w:pPr>
              <w:pStyle w:val="3c"/>
              <w:jc w:val="center"/>
            </w:pPr>
            <w:r w:rsidRPr="00945877">
              <w:t>1311789.74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143</w:t>
            </w:r>
          </w:p>
        </w:tc>
        <w:tc>
          <w:tcPr>
            <w:tcW w:w="1623" w:type="pct"/>
            <w:noWrap/>
            <w:hideMark/>
          </w:tcPr>
          <w:p w:rsidR="00CF14CD" w:rsidRPr="00945877" w:rsidRDefault="00CF14CD" w:rsidP="00621464">
            <w:pPr>
              <w:pStyle w:val="3c"/>
              <w:jc w:val="center"/>
            </w:pPr>
            <w:r w:rsidRPr="00945877">
              <w:t>589261.78</w:t>
            </w:r>
          </w:p>
        </w:tc>
        <w:tc>
          <w:tcPr>
            <w:tcW w:w="1575" w:type="pct"/>
            <w:noWrap/>
            <w:hideMark/>
          </w:tcPr>
          <w:p w:rsidR="00CF14CD" w:rsidRPr="00945877" w:rsidRDefault="00CF14CD" w:rsidP="00621464">
            <w:pPr>
              <w:pStyle w:val="3c"/>
              <w:jc w:val="center"/>
            </w:pPr>
            <w:r w:rsidRPr="00945877">
              <w:t>1311793.15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144</w:t>
            </w:r>
          </w:p>
        </w:tc>
        <w:tc>
          <w:tcPr>
            <w:tcW w:w="1623" w:type="pct"/>
            <w:noWrap/>
            <w:hideMark/>
          </w:tcPr>
          <w:p w:rsidR="00CF14CD" w:rsidRPr="00945877" w:rsidRDefault="00CF14CD" w:rsidP="00621464">
            <w:pPr>
              <w:pStyle w:val="3c"/>
              <w:jc w:val="center"/>
            </w:pPr>
            <w:r w:rsidRPr="00945877">
              <w:t>589267.39</w:t>
            </w:r>
          </w:p>
        </w:tc>
        <w:tc>
          <w:tcPr>
            <w:tcW w:w="1575" w:type="pct"/>
            <w:noWrap/>
            <w:hideMark/>
          </w:tcPr>
          <w:p w:rsidR="00CF14CD" w:rsidRPr="00945877" w:rsidRDefault="00CF14CD" w:rsidP="00621464">
            <w:pPr>
              <w:pStyle w:val="3c"/>
              <w:jc w:val="center"/>
            </w:pPr>
            <w:r w:rsidRPr="00945877">
              <w:t>1311792.67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145</w:t>
            </w:r>
          </w:p>
        </w:tc>
        <w:tc>
          <w:tcPr>
            <w:tcW w:w="1623" w:type="pct"/>
            <w:noWrap/>
            <w:hideMark/>
          </w:tcPr>
          <w:p w:rsidR="00CF14CD" w:rsidRPr="00945877" w:rsidRDefault="00CF14CD" w:rsidP="00621464">
            <w:pPr>
              <w:pStyle w:val="3c"/>
              <w:jc w:val="center"/>
            </w:pPr>
            <w:r w:rsidRPr="00945877">
              <w:t>589278.31</w:t>
            </w:r>
          </w:p>
        </w:tc>
        <w:tc>
          <w:tcPr>
            <w:tcW w:w="1575" w:type="pct"/>
            <w:noWrap/>
            <w:hideMark/>
          </w:tcPr>
          <w:p w:rsidR="00CF14CD" w:rsidRPr="00945877" w:rsidRDefault="00CF14CD" w:rsidP="00621464">
            <w:pPr>
              <w:pStyle w:val="3c"/>
              <w:jc w:val="center"/>
            </w:pPr>
            <w:r w:rsidRPr="00945877">
              <w:t>1311798.1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146</w:t>
            </w:r>
          </w:p>
        </w:tc>
        <w:tc>
          <w:tcPr>
            <w:tcW w:w="1623" w:type="pct"/>
            <w:noWrap/>
            <w:hideMark/>
          </w:tcPr>
          <w:p w:rsidR="00CF14CD" w:rsidRPr="00945877" w:rsidRDefault="00CF14CD" w:rsidP="00621464">
            <w:pPr>
              <w:pStyle w:val="3c"/>
              <w:jc w:val="center"/>
            </w:pPr>
            <w:r w:rsidRPr="00945877">
              <w:t>589283.47</w:t>
            </w:r>
          </w:p>
        </w:tc>
        <w:tc>
          <w:tcPr>
            <w:tcW w:w="1575" w:type="pct"/>
            <w:noWrap/>
            <w:hideMark/>
          </w:tcPr>
          <w:p w:rsidR="00CF14CD" w:rsidRPr="00945877" w:rsidRDefault="00CF14CD" w:rsidP="00621464">
            <w:pPr>
              <w:pStyle w:val="3c"/>
              <w:jc w:val="center"/>
            </w:pPr>
            <w:r w:rsidRPr="00945877">
              <w:t>1311801.82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147</w:t>
            </w:r>
          </w:p>
        </w:tc>
        <w:tc>
          <w:tcPr>
            <w:tcW w:w="1623" w:type="pct"/>
            <w:noWrap/>
            <w:hideMark/>
          </w:tcPr>
          <w:p w:rsidR="00CF14CD" w:rsidRPr="00945877" w:rsidRDefault="00CF14CD" w:rsidP="00621464">
            <w:pPr>
              <w:pStyle w:val="3c"/>
              <w:jc w:val="center"/>
            </w:pPr>
            <w:r w:rsidRPr="00945877">
              <w:t>589291.74</w:t>
            </w:r>
          </w:p>
        </w:tc>
        <w:tc>
          <w:tcPr>
            <w:tcW w:w="1575" w:type="pct"/>
            <w:noWrap/>
            <w:hideMark/>
          </w:tcPr>
          <w:p w:rsidR="00CF14CD" w:rsidRPr="00945877" w:rsidRDefault="00CF14CD" w:rsidP="00621464">
            <w:pPr>
              <w:pStyle w:val="3c"/>
              <w:jc w:val="center"/>
            </w:pPr>
            <w:r w:rsidRPr="00945877">
              <w:t>1311805.39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148</w:t>
            </w:r>
          </w:p>
        </w:tc>
        <w:tc>
          <w:tcPr>
            <w:tcW w:w="1623" w:type="pct"/>
            <w:noWrap/>
            <w:hideMark/>
          </w:tcPr>
          <w:p w:rsidR="00CF14CD" w:rsidRPr="00945877" w:rsidRDefault="00CF14CD" w:rsidP="00621464">
            <w:pPr>
              <w:pStyle w:val="3c"/>
              <w:jc w:val="center"/>
            </w:pPr>
            <w:r w:rsidRPr="00945877">
              <w:t>589296.27</w:t>
            </w:r>
          </w:p>
        </w:tc>
        <w:tc>
          <w:tcPr>
            <w:tcW w:w="1575" w:type="pct"/>
            <w:noWrap/>
            <w:hideMark/>
          </w:tcPr>
          <w:p w:rsidR="00CF14CD" w:rsidRPr="00945877" w:rsidRDefault="00CF14CD" w:rsidP="00621464">
            <w:pPr>
              <w:pStyle w:val="3c"/>
              <w:jc w:val="center"/>
            </w:pPr>
            <w:r w:rsidRPr="00945877">
              <w:t>1311809.74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149</w:t>
            </w:r>
          </w:p>
        </w:tc>
        <w:tc>
          <w:tcPr>
            <w:tcW w:w="1623" w:type="pct"/>
            <w:noWrap/>
            <w:hideMark/>
          </w:tcPr>
          <w:p w:rsidR="00CF14CD" w:rsidRPr="00945877" w:rsidRDefault="00CF14CD" w:rsidP="00621464">
            <w:pPr>
              <w:pStyle w:val="3c"/>
              <w:jc w:val="center"/>
            </w:pPr>
            <w:r w:rsidRPr="00945877">
              <w:t>589300.81</w:t>
            </w:r>
          </w:p>
        </w:tc>
        <w:tc>
          <w:tcPr>
            <w:tcW w:w="1575" w:type="pct"/>
            <w:noWrap/>
            <w:hideMark/>
          </w:tcPr>
          <w:p w:rsidR="00CF14CD" w:rsidRPr="00945877" w:rsidRDefault="00CF14CD" w:rsidP="00621464">
            <w:pPr>
              <w:pStyle w:val="3c"/>
              <w:jc w:val="center"/>
            </w:pPr>
            <w:r w:rsidRPr="00945877">
              <w:t>1311816.9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150</w:t>
            </w:r>
          </w:p>
        </w:tc>
        <w:tc>
          <w:tcPr>
            <w:tcW w:w="1623" w:type="pct"/>
            <w:noWrap/>
            <w:hideMark/>
          </w:tcPr>
          <w:p w:rsidR="00CF14CD" w:rsidRPr="00945877" w:rsidRDefault="00CF14CD" w:rsidP="00621464">
            <w:pPr>
              <w:pStyle w:val="3c"/>
              <w:jc w:val="center"/>
            </w:pPr>
            <w:r w:rsidRPr="00945877">
              <w:t>589302.7</w:t>
            </w:r>
          </w:p>
        </w:tc>
        <w:tc>
          <w:tcPr>
            <w:tcW w:w="1575" w:type="pct"/>
            <w:noWrap/>
            <w:hideMark/>
          </w:tcPr>
          <w:p w:rsidR="00CF14CD" w:rsidRPr="00945877" w:rsidRDefault="00CF14CD" w:rsidP="00621464">
            <w:pPr>
              <w:pStyle w:val="3c"/>
              <w:jc w:val="center"/>
            </w:pPr>
            <w:r w:rsidRPr="00945877">
              <w:t>1311824.53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151</w:t>
            </w:r>
          </w:p>
        </w:tc>
        <w:tc>
          <w:tcPr>
            <w:tcW w:w="1623" w:type="pct"/>
            <w:noWrap/>
            <w:hideMark/>
          </w:tcPr>
          <w:p w:rsidR="00CF14CD" w:rsidRPr="00945877" w:rsidRDefault="00CF14CD" w:rsidP="00621464">
            <w:pPr>
              <w:pStyle w:val="3c"/>
              <w:jc w:val="center"/>
            </w:pPr>
            <w:r w:rsidRPr="00945877">
              <w:t>589305.35</w:t>
            </w:r>
          </w:p>
        </w:tc>
        <w:tc>
          <w:tcPr>
            <w:tcW w:w="1575" w:type="pct"/>
            <w:noWrap/>
            <w:hideMark/>
          </w:tcPr>
          <w:p w:rsidR="00CF14CD" w:rsidRPr="00945877" w:rsidRDefault="00CF14CD" w:rsidP="00621464">
            <w:pPr>
              <w:pStyle w:val="3c"/>
              <w:jc w:val="center"/>
            </w:pPr>
            <w:r w:rsidRPr="00945877">
              <w:t>1311842.06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152</w:t>
            </w:r>
          </w:p>
        </w:tc>
        <w:tc>
          <w:tcPr>
            <w:tcW w:w="1623" w:type="pct"/>
            <w:noWrap/>
            <w:hideMark/>
          </w:tcPr>
          <w:p w:rsidR="00CF14CD" w:rsidRPr="00945877" w:rsidRDefault="00CF14CD" w:rsidP="00621464">
            <w:pPr>
              <w:pStyle w:val="3c"/>
              <w:jc w:val="center"/>
            </w:pPr>
            <w:r w:rsidRPr="00945877">
              <w:t>589306.19</w:t>
            </w:r>
          </w:p>
        </w:tc>
        <w:tc>
          <w:tcPr>
            <w:tcW w:w="1575" w:type="pct"/>
            <w:noWrap/>
            <w:hideMark/>
          </w:tcPr>
          <w:p w:rsidR="00CF14CD" w:rsidRPr="00945877" w:rsidRDefault="00CF14CD" w:rsidP="00621464">
            <w:pPr>
              <w:pStyle w:val="3c"/>
              <w:jc w:val="center"/>
            </w:pPr>
            <w:r w:rsidRPr="00945877">
              <w:t>1311847.58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153</w:t>
            </w:r>
          </w:p>
        </w:tc>
        <w:tc>
          <w:tcPr>
            <w:tcW w:w="1623" w:type="pct"/>
            <w:noWrap/>
            <w:hideMark/>
          </w:tcPr>
          <w:p w:rsidR="00CF14CD" w:rsidRPr="00945877" w:rsidRDefault="00CF14CD" w:rsidP="00621464">
            <w:pPr>
              <w:pStyle w:val="3c"/>
              <w:jc w:val="center"/>
            </w:pPr>
            <w:r w:rsidRPr="00945877">
              <w:t>589308.86</w:t>
            </w:r>
          </w:p>
        </w:tc>
        <w:tc>
          <w:tcPr>
            <w:tcW w:w="1575" w:type="pct"/>
            <w:noWrap/>
            <w:hideMark/>
          </w:tcPr>
          <w:p w:rsidR="00CF14CD" w:rsidRPr="00945877" w:rsidRDefault="00CF14CD" w:rsidP="00621464">
            <w:pPr>
              <w:pStyle w:val="3c"/>
              <w:jc w:val="center"/>
            </w:pPr>
            <w:r w:rsidRPr="00945877">
              <w:t>1311854.28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154</w:t>
            </w:r>
          </w:p>
        </w:tc>
        <w:tc>
          <w:tcPr>
            <w:tcW w:w="1623" w:type="pct"/>
            <w:noWrap/>
            <w:hideMark/>
          </w:tcPr>
          <w:p w:rsidR="00CF14CD" w:rsidRPr="00945877" w:rsidRDefault="00CF14CD" w:rsidP="00621464">
            <w:pPr>
              <w:pStyle w:val="3c"/>
              <w:jc w:val="center"/>
            </w:pPr>
            <w:r w:rsidRPr="00945877">
              <w:t>589311.53</w:t>
            </w:r>
          </w:p>
        </w:tc>
        <w:tc>
          <w:tcPr>
            <w:tcW w:w="1575" w:type="pct"/>
            <w:noWrap/>
            <w:hideMark/>
          </w:tcPr>
          <w:p w:rsidR="00CF14CD" w:rsidRPr="00945877" w:rsidRDefault="00CF14CD" w:rsidP="00621464">
            <w:pPr>
              <w:pStyle w:val="3c"/>
              <w:jc w:val="center"/>
            </w:pPr>
            <w:r w:rsidRPr="00945877">
              <w:t>1311861.29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155</w:t>
            </w:r>
          </w:p>
        </w:tc>
        <w:tc>
          <w:tcPr>
            <w:tcW w:w="1623" w:type="pct"/>
            <w:noWrap/>
            <w:hideMark/>
          </w:tcPr>
          <w:p w:rsidR="00CF14CD" w:rsidRPr="00945877" w:rsidRDefault="00CF14CD" w:rsidP="00621464">
            <w:pPr>
              <w:pStyle w:val="3c"/>
              <w:jc w:val="center"/>
            </w:pPr>
            <w:r w:rsidRPr="00945877">
              <w:t>589312.17</w:t>
            </w:r>
          </w:p>
        </w:tc>
        <w:tc>
          <w:tcPr>
            <w:tcW w:w="1575" w:type="pct"/>
            <w:noWrap/>
            <w:hideMark/>
          </w:tcPr>
          <w:p w:rsidR="00CF14CD" w:rsidRPr="00945877" w:rsidRDefault="00CF14CD" w:rsidP="00621464">
            <w:pPr>
              <w:pStyle w:val="3c"/>
              <w:jc w:val="center"/>
            </w:pPr>
            <w:r w:rsidRPr="00945877">
              <w:t>1311868.14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156</w:t>
            </w:r>
          </w:p>
        </w:tc>
        <w:tc>
          <w:tcPr>
            <w:tcW w:w="1623" w:type="pct"/>
            <w:noWrap/>
            <w:hideMark/>
          </w:tcPr>
          <w:p w:rsidR="00CF14CD" w:rsidRPr="00945877" w:rsidRDefault="00CF14CD" w:rsidP="00621464">
            <w:pPr>
              <w:pStyle w:val="3c"/>
              <w:jc w:val="center"/>
            </w:pPr>
            <w:r w:rsidRPr="00945877">
              <w:t>589316.39</w:t>
            </w:r>
          </w:p>
        </w:tc>
        <w:tc>
          <w:tcPr>
            <w:tcW w:w="1575" w:type="pct"/>
            <w:noWrap/>
            <w:hideMark/>
          </w:tcPr>
          <w:p w:rsidR="00CF14CD" w:rsidRPr="00945877" w:rsidRDefault="00CF14CD" w:rsidP="00621464">
            <w:pPr>
              <w:pStyle w:val="3c"/>
              <w:jc w:val="center"/>
            </w:pPr>
            <w:r w:rsidRPr="00945877">
              <w:t>1311874.37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157</w:t>
            </w:r>
          </w:p>
        </w:tc>
        <w:tc>
          <w:tcPr>
            <w:tcW w:w="1623" w:type="pct"/>
            <w:noWrap/>
            <w:hideMark/>
          </w:tcPr>
          <w:p w:rsidR="00CF14CD" w:rsidRPr="00945877" w:rsidRDefault="00CF14CD" w:rsidP="00621464">
            <w:pPr>
              <w:pStyle w:val="3c"/>
              <w:jc w:val="center"/>
            </w:pPr>
            <w:r w:rsidRPr="00945877">
              <w:t>589320</w:t>
            </w:r>
          </w:p>
        </w:tc>
        <w:tc>
          <w:tcPr>
            <w:tcW w:w="1575" w:type="pct"/>
            <w:noWrap/>
            <w:hideMark/>
          </w:tcPr>
          <w:p w:rsidR="00CF14CD" w:rsidRPr="00945877" w:rsidRDefault="00CF14CD" w:rsidP="00621464">
            <w:pPr>
              <w:pStyle w:val="3c"/>
              <w:jc w:val="center"/>
            </w:pPr>
            <w:r w:rsidRPr="00945877">
              <w:t>1311880.9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158</w:t>
            </w:r>
          </w:p>
        </w:tc>
        <w:tc>
          <w:tcPr>
            <w:tcW w:w="1623" w:type="pct"/>
            <w:noWrap/>
            <w:hideMark/>
          </w:tcPr>
          <w:p w:rsidR="00CF14CD" w:rsidRPr="00945877" w:rsidRDefault="00CF14CD" w:rsidP="00621464">
            <w:pPr>
              <w:pStyle w:val="3c"/>
              <w:jc w:val="center"/>
            </w:pPr>
            <w:r w:rsidRPr="00945877">
              <w:t>589320.32</w:t>
            </w:r>
          </w:p>
        </w:tc>
        <w:tc>
          <w:tcPr>
            <w:tcW w:w="1575" w:type="pct"/>
            <w:noWrap/>
            <w:hideMark/>
          </w:tcPr>
          <w:p w:rsidR="00CF14CD" w:rsidRPr="00945877" w:rsidRDefault="00CF14CD" w:rsidP="00621464">
            <w:pPr>
              <w:pStyle w:val="3c"/>
              <w:jc w:val="center"/>
            </w:pPr>
            <w:r w:rsidRPr="00945877">
              <w:t>1311884.49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159</w:t>
            </w:r>
          </w:p>
        </w:tc>
        <w:tc>
          <w:tcPr>
            <w:tcW w:w="1623" w:type="pct"/>
            <w:noWrap/>
            <w:hideMark/>
          </w:tcPr>
          <w:p w:rsidR="00CF14CD" w:rsidRPr="00945877" w:rsidRDefault="00CF14CD" w:rsidP="00621464">
            <w:pPr>
              <w:pStyle w:val="3c"/>
              <w:jc w:val="center"/>
            </w:pPr>
            <w:r w:rsidRPr="00945877">
              <w:t>589319.7</w:t>
            </w:r>
          </w:p>
        </w:tc>
        <w:tc>
          <w:tcPr>
            <w:tcW w:w="1575" w:type="pct"/>
            <w:noWrap/>
            <w:hideMark/>
          </w:tcPr>
          <w:p w:rsidR="00CF14CD" w:rsidRPr="00945877" w:rsidRDefault="00CF14CD" w:rsidP="00621464">
            <w:pPr>
              <w:pStyle w:val="3c"/>
              <w:jc w:val="center"/>
            </w:pPr>
            <w:r w:rsidRPr="00945877">
              <w:t>1311886.51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160</w:t>
            </w:r>
          </w:p>
        </w:tc>
        <w:tc>
          <w:tcPr>
            <w:tcW w:w="1623" w:type="pct"/>
            <w:noWrap/>
            <w:hideMark/>
          </w:tcPr>
          <w:p w:rsidR="00CF14CD" w:rsidRPr="00945877" w:rsidRDefault="00CF14CD" w:rsidP="00621464">
            <w:pPr>
              <w:pStyle w:val="3c"/>
              <w:jc w:val="center"/>
            </w:pPr>
            <w:r w:rsidRPr="00945877">
              <w:t>589317.21</w:t>
            </w:r>
          </w:p>
        </w:tc>
        <w:tc>
          <w:tcPr>
            <w:tcW w:w="1575" w:type="pct"/>
            <w:noWrap/>
            <w:hideMark/>
          </w:tcPr>
          <w:p w:rsidR="00CF14CD" w:rsidRPr="00945877" w:rsidRDefault="00CF14CD" w:rsidP="00621464">
            <w:pPr>
              <w:pStyle w:val="3c"/>
              <w:jc w:val="center"/>
            </w:pPr>
            <w:r w:rsidRPr="00945877">
              <w:t>1311887.77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161</w:t>
            </w:r>
          </w:p>
        </w:tc>
        <w:tc>
          <w:tcPr>
            <w:tcW w:w="1623" w:type="pct"/>
            <w:noWrap/>
            <w:hideMark/>
          </w:tcPr>
          <w:p w:rsidR="00CF14CD" w:rsidRPr="00945877" w:rsidRDefault="00CF14CD" w:rsidP="00621464">
            <w:pPr>
              <w:pStyle w:val="3c"/>
              <w:jc w:val="center"/>
            </w:pPr>
            <w:r w:rsidRPr="00945877">
              <w:t>589315.5</w:t>
            </w:r>
          </w:p>
        </w:tc>
        <w:tc>
          <w:tcPr>
            <w:tcW w:w="1575" w:type="pct"/>
            <w:noWrap/>
            <w:hideMark/>
          </w:tcPr>
          <w:p w:rsidR="00CF14CD" w:rsidRPr="00945877" w:rsidRDefault="00CF14CD" w:rsidP="00621464">
            <w:pPr>
              <w:pStyle w:val="3c"/>
              <w:jc w:val="center"/>
            </w:pPr>
            <w:r w:rsidRPr="00945877">
              <w:t>1311890.26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162</w:t>
            </w:r>
          </w:p>
        </w:tc>
        <w:tc>
          <w:tcPr>
            <w:tcW w:w="1623" w:type="pct"/>
            <w:noWrap/>
            <w:hideMark/>
          </w:tcPr>
          <w:p w:rsidR="00CF14CD" w:rsidRPr="00945877" w:rsidRDefault="00CF14CD" w:rsidP="00621464">
            <w:pPr>
              <w:pStyle w:val="3c"/>
              <w:jc w:val="center"/>
            </w:pPr>
            <w:r w:rsidRPr="00945877">
              <w:t>589310.53</w:t>
            </w:r>
          </w:p>
        </w:tc>
        <w:tc>
          <w:tcPr>
            <w:tcW w:w="1575" w:type="pct"/>
            <w:noWrap/>
            <w:hideMark/>
          </w:tcPr>
          <w:p w:rsidR="00CF14CD" w:rsidRPr="00945877" w:rsidRDefault="00CF14CD" w:rsidP="00621464">
            <w:pPr>
              <w:pStyle w:val="3c"/>
              <w:jc w:val="center"/>
            </w:pPr>
            <w:r w:rsidRPr="00945877">
              <w:t>1311896.2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163</w:t>
            </w:r>
          </w:p>
        </w:tc>
        <w:tc>
          <w:tcPr>
            <w:tcW w:w="1623" w:type="pct"/>
            <w:noWrap/>
            <w:hideMark/>
          </w:tcPr>
          <w:p w:rsidR="00CF14CD" w:rsidRPr="00945877" w:rsidRDefault="00CF14CD" w:rsidP="00621464">
            <w:pPr>
              <w:pStyle w:val="3c"/>
              <w:jc w:val="center"/>
            </w:pPr>
            <w:r w:rsidRPr="00945877">
              <w:t>589307.89</w:t>
            </w:r>
          </w:p>
        </w:tc>
        <w:tc>
          <w:tcPr>
            <w:tcW w:w="1575" w:type="pct"/>
            <w:noWrap/>
            <w:hideMark/>
          </w:tcPr>
          <w:p w:rsidR="00CF14CD" w:rsidRPr="00945877" w:rsidRDefault="00CF14CD" w:rsidP="00621464">
            <w:pPr>
              <w:pStyle w:val="3c"/>
              <w:jc w:val="center"/>
            </w:pPr>
            <w:r w:rsidRPr="00945877">
              <w:t>1311900.26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164</w:t>
            </w:r>
          </w:p>
        </w:tc>
        <w:tc>
          <w:tcPr>
            <w:tcW w:w="1623" w:type="pct"/>
            <w:noWrap/>
            <w:hideMark/>
          </w:tcPr>
          <w:p w:rsidR="00CF14CD" w:rsidRPr="00945877" w:rsidRDefault="00CF14CD" w:rsidP="00621464">
            <w:pPr>
              <w:pStyle w:val="3c"/>
              <w:jc w:val="center"/>
            </w:pPr>
            <w:r w:rsidRPr="00945877">
              <w:t>589305.72</w:t>
            </w:r>
          </w:p>
        </w:tc>
        <w:tc>
          <w:tcPr>
            <w:tcW w:w="1575" w:type="pct"/>
            <w:noWrap/>
            <w:hideMark/>
          </w:tcPr>
          <w:p w:rsidR="00CF14CD" w:rsidRPr="00945877" w:rsidRDefault="00CF14CD" w:rsidP="00621464">
            <w:pPr>
              <w:pStyle w:val="3c"/>
              <w:jc w:val="center"/>
            </w:pPr>
            <w:r w:rsidRPr="00945877">
              <w:t>1311904.01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165</w:t>
            </w:r>
          </w:p>
        </w:tc>
        <w:tc>
          <w:tcPr>
            <w:tcW w:w="1623" w:type="pct"/>
            <w:noWrap/>
            <w:hideMark/>
          </w:tcPr>
          <w:p w:rsidR="00CF14CD" w:rsidRPr="00945877" w:rsidRDefault="00CF14CD" w:rsidP="00621464">
            <w:pPr>
              <w:pStyle w:val="3c"/>
              <w:jc w:val="center"/>
            </w:pPr>
            <w:r w:rsidRPr="00945877">
              <w:t>589305.26</w:t>
            </w:r>
          </w:p>
        </w:tc>
        <w:tc>
          <w:tcPr>
            <w:tcW w:w="1575" w:type="pct"/>
            <w:noWrap/>
            <w:hideMark/>
          </w:tcPr>
          <w:p w:rsidR="00CF14CD" w:rsidRPr="00945877" w:rsidRDefault="00CF14CD" w:rsidP="00621464">
            <w:pPr>
              <w:pStyle w:val="3c"/>
              <w:jc w:val="center"/>
            </w:pPr>
            <w:r w:rsidRPr="00945877">
              <w:t>1311906.81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166</w:t>
            </w:r>
          </w:p>
        </w:tc>
        <w:tc>
          <w:tcPr>
            <w:tcW w:w="1623" w:type="pct"/>
            <w:noWrap/>
            <w:hideMark/>
          </w:tcPr>
          <w:p w:rsidR="00CF14CD" w:rsidRPr="00945877" w:rsidRDefault="00CF14CD" w:rsidP="00621464">
            <w:pPr>
              <w:pStyle w:val="3c"/>
              <w:jc w:val="center"/>
            </w:pPr>
            <w:r w:rsidRPr="00945877">
              <w:t>589305.42</w:t>
            </w:r>
          </w:p>
        </w:tc>
        <w:tc>
          <w:tcPr>
            <w:tcW w:w="1575" w:type="pct"/>
            <w:noWrap/>
            <w:hideMark/>
          </w:tcPr>
          <w:p w:rsidR="00CF14CD" w:rsidRPr="00945877" w:rsidRDefault="00CF14CD" w:rsidP="00621464">
            <w:pPr>
              <w:pStyle w:val="3c"/>
              <w:jc w:val="center"/>
            </w:pPr>
            <w:r w:rsidRPr="00945877">
              <w:t>1311909.15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167</w:t>
            </w:r>
          </w:p>
        </w:tc>
        <w:tc>
          <w:tcPr>
            <w:tcW w:w="1623" w:type="pct"/>
            <w:noWrap/>
            <w:hideMark/>
          </w:tcPr>
          <w:p w:rsidR="00CF14CD" w:rsidRPr="00945877" w:rsidRDefault="00CF14CD" w:rsidP="00621464">
            <w:pPr>
              <w:pStyle w:val="3c"/>
              <w:jc w:val="center"/>
            </w:pPr>
            <w:r w:rsidRPr="00945877">
              <w:t>589307.14</w:t>
            </w:r>
          </w:p>
        </w:tc>
        <w:tc>
          <w:tcPr>
            <w:tcW w:w="1575" w:type="pct"/>
            <w:noWrap/>
            <w:hideMark/>
          </w:tcPr>
          <w:p w:rsidR="00CF14CD" w:rsidRPr="00945877" w:rsidRDefault="00CF14CD" w:rsidP="00621464">
            <w:pPr>
              <w:pStyle w:val="3c"/>
              <w:jc w:val="center"/>
            </w:pPr>
            <w:r w:rsidRPr="00945877">
              <w:t>1311912.73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168</w:t>
            </w:r>
          </w:p>
        </w:tc>
        <w:tc>
          <w:tcPr>
            <w:tcW w:w="1623" w:type="pct"/>
            <w:noWrap/>
            <w:hideMark/>
          </w:tcPr>
          <w:p w:rsidR="00CF14CD" w:rsidRPr="00945877" w:rsidRDefault="00CF14CD" w:rsidP="00621464">
            <w:pPr>
              <w:pStyle w:val="3c"/>
              <w:jc w:val="center"/>
            </w:pPr>
            <w:r w:rsidRPr="00945877">
              <w:t>589306.37</w:t>
            </w:r>
          </w:p>
        </w:tc>
        <w:tc>
          <w:tcPr>
            <w:tcW w:w="1575" w:type="pct"/>
            <w:noWrap/>
            <w:hideMark/>
          </w:tcPr>
          <w:p w:rsidR="00CF14CD" w:rsidRPr="00945877" w:rsidRDefault="00CF14CD" w:rsidP="00621464">
            <w:pPr>
              <w:pStyle w:val="3c"/>
              <w:jc w:val="center"/>
            </w:pPr>
            <w:r w:rsidRPr="00945877">
              <w:t>1311914.6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169</w:t>
            </w:r>
          </w:p>
        </w:tc>
        <w:tc>
          <w:tcPr>
            <w:tcW w:w="1623" w:type="pct"/>
            <w:noWrap/>
            <w:hideMark/>
          </w:tcPr>
          <w:p w:rsidR="00CF14CD" w:rsidRPr="00945877" w:rsidRDefault="00CF14CD" w:rsidP="00621464">
            <w:pPr>
              <w:pStyle w:val="3c"/>
              <w:jc w:val="center"/>
            </w:pPr>
            <w:r w:rsidRPr="00945877">
              <w:t>589304.19</w:t>
            </w:r>
          </w:p>
        </w:tc>
        <w:tc>
          <w:tcPr>
            <w:tcW w:w="1575" w:type="pct"/>
            <w:noWrap/>
            <w:hideMark/>
          </w:tcPr>
          <w:p w:rsidR="00CF14CD" w:rsidRPr="00945877" w:rsidRDefault="00CF14CD" w:rsidP="00621464">
            <w:pPr>
              <w:pStyle w:val="3c"/>
              <w:jc w:val="center"/>
            </w:pPr>
            <w:r w:rsidRPr="00945877">
              <w:t>1311914.45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170</w:t>
            </w:r>
          </w:p>
        </w:tc>
        <w:tc>
          <w:tcPr>
            <w:tcW w:w="1623" w:type="pct"/>
            <w:noWrap/>
            <w:hideMark/>
          </w:tcPr>
          <w:p w:rsidR="00CF14CD" w:rsidRPr="00945877" w:rsidRDefault="00CF14CD" w:rsidP="00621464">
            <w:pPr>
              <w:pStyle w:val="3c"/>
              <w:jc w:val="center"/>
            </w:pPr>
            <w:r w:rsidRPr="00945877">
              <w:t>589300.76</w:t>
            </w:r>
          </w:p>
        </w:tc>
        <w:tc>
          <w:tcPr>
            <w:tcW w:w="1575" w:type="pct"/>
            <w:noWrap/>
            <w:hideMark/>
          </w:tcPr>
          <w:p w:rsidR="00CF14CD" w:rsidRPr="00945877" w:rsidRDefault="00CF14CD" w:rsidP="00621464">
            <w:pPr>
              <w:pStyle w:val="3c"/>
              <w:jc w:val="center"/>
            </w:pPr>
            <w:r w:rsidRPr="00945877">
              <w:t>1311915.71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171</w:t>
            </w:r>
          </w:p>
        </w:tc>
        <w:tc>
          <w:tcPr>
            <w:tcW w:w="1623" w:type="pct"/>
            <w:noWrap/>
            <w:hideMark/>
          </w:tcPr>
          <w:p w:rsidR="00CF14CD" w:rsidRPr="00945877" w:rsidRDefault="00CF14CD" w:rsidP="00621464">
            <w:pPr>
              <w:pStyle w:val="3c"/>
              <w:jc w:val="center"/>
            </w:pPr>
            <w:r w:rsidRPr="00945877">
              <w:t>589297.81</w:t>
            </w:r>
          </w:p>
        </w:tc>
        <w:tc>
          <w:tcPr>
            <w:tcW w:w="1575" w:type="pct"/>
            <w:noWrap/>
            <w:hideMark/>
          </w:tcPr>
          <w:p w:rsidR="00CF14CD" w:rsidRPr="00945877" w:rsidRDefault="00CF14CD" w:rsidP="00621464">
            <w:pPr>
              <w:pStyle w:val="3c"/>
              <w:jc w:val="center"/>
            </w:pPr>
            <w:r w:rsidRPr="00945877">
              <w:t>1311919.15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172</w:t>
            </w:r>
          </w:p>
        </w:tc>
        <w:tc>
          <w:tcPr>
            <w:tcW w:w="1623" w:type="pct"/>
            <w:noWrap/>
            <w:hideMark/>
          </w:tcPr>
          <w:p w:rsidR="00CF14CD" w:rsidRPr="00945877" w:rsidRDefault="00CF14CD" w:rsidP="00621464">
            <w:pPr>
              <w:pStyle w:val="3c"/>
              <w:jc w:val="center"/>
            </w:pPr>
            <w:r w:rsidRPr="00945877">
              <w:t>589295.33</w:t>
            </w:r>
          </w:p>
        </w:tc>
        <w:tc>
          <w:tcPr>
            <w:tcW w:w="1575" w:type="pct"/>
            <w:noWrap/>
            <w:hideMark/>
          </w:tcPr>
          <w:p w:rsidR="00CF14CD" w:rsidRPr="00945877" w:rsidRDefault="00CF14CD" w:rsidP="00621464">
            <w:pPr>
              <w:pStyle w:val="3c"/>
              <w:jc w:val="center"/>
            </w:pPr>
            <w:r w:rsidRPr="00945877">
              <w:t>1311923.52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173</w:t>
            </w:r>
          </w:p>
        </w:tc>
        <w:tc>
          <w:tcPr>
            <w:tcW w:w="1623" w:type="pct"/>
            <w:noWrap/>
            <w:hideMark/>
          </w:tcPr>
          <w:p w:rsidR="00CF14CD" w:rsidRPr="00945877" w:rsidRDefault="00CF14CD" w:rsidP="00621464">
            <w:pPr>
              <w:pStyle w:val="3c"/>
              <w:jc w:val="center"/>
            </w:pPr>
            <w:r w:rsidRPr="00945877">
              <w:t>589289.26</w:t>
            </w:r>
          </w:p>
        </w:tc>
        <w:tc>
          <w:tcPr>
            <w:tcW w:w="1575" w:type="pct"/>
            <w:noWrap/>
            <w:hideMark/>
          </w:tcPr>
          <w:p w:rsidR="00CF14CD" w:rsidRPr="00945877" w:rsidRDefault="00CF14CD" w:rsidP="00621464">
            <w:pPr>
              <w:pStyle w:val="3c"/>
              <w:jc w:val="center"/>
            </w:pPr>
            <w:r w:rsidRPr="00945877">
              <w:t>1311927.12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174</w:t>
            </w:r>
          </w:p>
        </w:tc>
        <w:tc>
          <w:tcPr>
            <w:tcW w:w="1623" w:type="pct"/>
            <w:noWrap/>
            <w:hideMark/>
          </w:tcPr>
          <w:p w:rsidR="00CF14CD" w:rsidRPr="00945877" w:rsidRDefault="00CF14CD" w:rsidP="00621464">
            <w:pPr>
              <w:pStyle w:val="3c"/>
              <w:jc w:val="center"/>
            </w:pPr>
            <w:r w:rsidRPr="00945877">
              <w:t>589282.4</w:t>
            </w:r>
          </w:p>
        </w:tc>
        <w:tc>
          <w:tcPr>
            <w:tcW w:w="1575" w:type="pct"/>
            <w:noWrap/>
            <w:hideMark/>
          </w:tcPr>
          <w:p w:rsidR="00CF14CD" w:rsidRPr="00945877" w:rsidRDefault="00CF14CD" w:rsidP="00621464">
            <w:pPr>
              <w:pStyle w:val="3c"/>
              <w:jc w:val="center"/>
            </w:pPr>
            <w:r w:rsidRPr="00945877">
              <w:t>1311927.14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175</w:t>
            </w:r>
          </w:p>
        </w:tc>
        <w:tc>
          <w:tcPr>
            <w:tcW w:w="1623" w:type="pct"/>
            <w:noWrap/>
            <w:hideMark/>
          </w:tcPr>
          <w:p w:rsidR="00CF14CD" w:rsidRPr="00945877" w:rsidRDefault="00CF14CD" w:rsidP="00621464">
            <w:pPr>
              <w:pStyle w:val="3c"/>
              <w:jc w:val="center"/>
            </w:pPr>
            <w:r w:rsidRPr="00945877">
              <w:t>589274.14</w:t>
            </w:r>
          </w:p>
        </w:tc>
        <w:tc>
          <w:tcPr>
            <w:tcW w:w="1575" w:type="pct"/>
            <w:noWrap/>
            <w:hideMark/>
          </w:tcPr>
          <w:p w:rsidR="00CF14CD" w:rsidRPr="00945877" w:rsidRDefault="00CF14CD" w:rsidP="00621464">
            <w:pPr>
              <w:pStyle w:val="3c"/>
              <w:jc w:val="center"/>
            </w:pPr>
            <w:r w:rsidRPr="00945877">
              <w:t>1311927.47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176</w:t>
            </w:r>
          </w:p>
        </w:tc>
        <w:tc>
          <w:tcPr>
            <w:tcW w:w="1623" w:type="pct"/>
            <w:noWrap/>
            <w:hideMark/>
          </w:tcPr>
          <w:p w:rsidR="00CF14CD" w:rsidRPr="00945877" w:rsidRDefault="00CF14CD" w:rsidP="00621464">
            <w:pPr>
              <w:pStyle w:val="3c"/>
              <w:jc w:val="center"/>
            </w:pPr>
            <w:r w:rsidRPr="00945877">
              <w:t>589265.26</w:t>
            </w:r>
          </w:p>
        </w:tc>
        <w:tc>
          <w:tcPr>
            <w:tcW w:w="1575" w:type="pct"/>
            <w:noWrap/>
            <w:hideMark/>
          </w:tcPr>
          <w:p w:rsidR="00CF14CD" w:rsidRPr="00945877" w:rsidRDefault="00CF14CD" w:rsidP="00621464">
            <w:pPr>
              <w:pStyle w:val="3c"/>
              <w:jc w:val="center"/>
            </w:pPr>
            <w:r w:rsidRPr="00945877">
              <w:t>1311927.49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177</w:t>
            </w:r>
          </w:p>
        </w:tc>
        <w:tc>
          <w:tcPr>
            <w:tcW w:w="1623" w:type="pct"/>
            <w:noWrap/>
            <w:hideMark/>
          </w:tcPr>
          <w:p w:rsidR="00CF14CD" w:rsidRPr="00945877" w:rsidRDefault="00CF14CD" w:rsidP="00621464">
            <w:pPr>
              <w:pStyle w:val="3c"/>
              <w:jc w:val="center"/>
            </w:pPr>
            <w:r w:rsidRPr="00945877">
              <w:t>589275.8</w:t>
            </w:r>
          </w:p>
        </w:tc>
        <w:tc>
          <w:tcPr>
            <w:tcW w:w="1575" w:type="pct"/>
            <w:noWrap/>
            <w:hideMark/>
          </w:tcPr>
          <w:p w:rsidR="00CF14CD" w:rsidRPr="00945877" w:rsidRDefault="00CF14CD" w:rsidP="00621464">
            <w:pPr>
              <w:pStyle w:val="3c"/>
              <w:jc w:val="center"/>
            </w:pPr>
            <w:r w:rsidRPr="00945877">
              <w:t>1311954.21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178</w:t>
            </w:r>
          </w:p>
        </w:tc>
        <w:tc>
          <w:tcPr>
            <w:tcW w:w="1623" w:type="pct"/>
            <w:noWrap/>
            <w:hideMark/>
          </w:tcPr>
          <w:p w:rsidR="00CF14CD" w:rsidRPr="00945877" w:rsidRDefault="00CF14CD" w:rsidP="00621464">
            <w:pPr>
              <w:pStyle w:val="3c"/>
              <w:jc w:val="center"/>
            </w:pPr>
            <w:r w:rsidRPr="00945877">
              <w:t>589276.87</w:t>
            </w:r>
          </w:p>
        </w:tc>
        <w:tc>
          <w:tcPr>
            <w:tcW w:w="1575" w:type="pct"/>
            <w:noWrap/>
            <w:hideMark/>
          </w:tcPr>
          <w:p w:rsidR="00CF14CD" w:rsidRPr="00945877" w:rsidRDefault="00CF14CD" w:rsidP="00621464">
            <w:pPr>
              <w:pStyle w:val="3c"/>
              <w:jc w:val="center"/>
            </w:pPr>
            <w:r w:rsidRPr="00945877">
              <w:t>1311956.92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179</w:t>
            </w:r>
          </w:p>
        </w:tc>
        <w:tc>
          <w:tcPr>
            <w:tcW w:w="1623" w:type="pct"/>
            <w:noWrap/>
            <w:hideMark/>
          </w:tcPr>
          <w:p w:rsidR="00CF14CD" w:rsidRPr="00945877" w:rsidRDefault="00CF14CD" w:rsidP="00621464">
            <w:pPr>
              <w:pStyle w:val="3c"/>
              <w:jc w:val="center"/>
            </w:pPr>
            <w:r w:rsidRPr="00945877">
              <w:t>589272.34</w:t>
            </w:r>
          </w:p>
        </w:tc>
        <w:tc>
          <w:tcPr>
            <w:tcW w:w="1575" w:type="pct"/>
            <w:noWrap/>
            <w:hideMark/>
          </w:tcPr>
          <w:p w:rsidR="00CF14CD" w:rsidRPr="00945877" w:rsidRDefault="00CF14CD" w:rsidP="00621464">
            <w:pPr>
              <w:pStyle w:val="3c"/>
              <w:jc w:val="center"/>
            </w:pPr>
            <w:r w:rsidRPr="00945877">
              <w:t>1311962.58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180</w:t>
            </w:r>
          </w:p>
        </w:tc>
        <w:tc>
          <w:tcPr>
            <w:tcW w:w="1623" w:type="pct"/>
            <w:noWrap/>
            <w:hideMark/>
          </w:tcPr>
          <w:p w:rsidR="00CF14CD" w:rsidRPr="00945877" w:rsidRDefault="00CF14CD" w:rsidP="00621464">
            <w:pPr>
              <w:pStyle w:val="3c"/>
              <w:jc w:val="center"/>
            </w:pPr>
            <w:r w:rsidRPr="00945877">
              <w:t>589271.74</w:t>
            </w:r>
          </w:p>
        </w:tc>
        <w:tc>
          <w:tcPr>
            <w:tcW w:w="1575" w:type="pct"/>
            <w:noWrap/>
            <w:hideMark/>
          </w:tcPr>
          <w:p w:rsidR="00CF14CD" w:rsidRPr="00945877" w:rsidRDefault="00CF14CD" w:rsidP="00621464">
            <w:pPr>
              <w:pStyle w:val="3c"/>
              <w:jc w:val="center"/>
            </w:pPr>
            <w:r w:rsidRPr="00945877">
              <w:t>1311963.32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181</w:t>
            </w:r>
          </w:p>
        </w:tc>
        <w:tc>
          <w:tcPr>
            <w:tcW w:w="1623" w:type="pct"/>
            <w:noWrap/>
            <w:hideMark/>
          </w:tcPr>
          <w:p w:rsidR="00CF14CD" w:rsidRPr="00945877" w:rsidRDefault="00CF14CD" w:rsidP="00621464">
            <w:pPr>
              <w:pStyle w:val="3c"/>
              <w:jc w:val="center"/>
            </w:pPr>
            <w:r w:rsidRPr="00945877">
              <w:t>589270.77</w:t>
            </w:r>
          </w:p>
        </w:tc>
        <w:tc>
          <w:tcPr>
            <w:tcW w:w="1575" w:type="pct"/>
            <w:noWrap/>
            <w:hideMark/>
          </w:tcPr>
          <w:p w:rsidR="00CF14CD" w:rsidRPr="00945877" w:rsidRDefault="00CF14CD" w:rsidP="00621464">
            <w:pPr>
              <w:pStyle w:val="3c"/>
              <w:jc w:val="center"/>
            </w:pPr>
            <w:r w:rsidRPr="00945877">
              <w:t>1311965.35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182</w:t>
            </w:r>
          </w:p>
        </w:tc>
        <w:tc>
          <w:tcPr>
            <w:tcW w:w="1623" w:type="pct"/>
            <w:noWrap/>
            <w:hideMark/>
          </w:tcPr>
          <w:p w:rsidR="00CF14CD" w:rsidRPr="00945877" w:rsidRDefault="00CF14CD" w:rsidP="00621464">
            <w:pPr>
              <w:pStyle w:val="3c"/>
              <w:jc w:val="center"/>
            </w:pPr>
            <w:r w:rsidRPr="00945877">
              <w:t>589269.73</w:t>
            </w:r>
          </w:p>
        </w:tc>
        <w:tc>
          <w:tcPr>
            <w:tcW w:w="1575" w:type="pct"/>
            <w:noWrap/>
            <w:hideMark/>
          </w:tcPr>
          <w:p w:rsidR="00CF14CD" w:rsidRPr="00945877" w:rsidRDefault="00CF14CD" w:rsidP="00621464">
            <w:pPr>
              <w:pStyle w:val="3c"/>
              <w:jc w:val="center"/>
            </w:pPr>
            <w:r w:rsidRPr="00945877">
              <w:t>1311967.54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183</w:t>
            </w:r>
          </w:p>
        </w:tc>
        <w:tc>
          <w:tcPr>
            <w:tcW w:w="1623" w:type="pct"/>
            <w:noWrap/>
            <w:hideMark/>
          </w:tcPr>
          <w:p w:rsidR="00CF14CD" w:rsidRPr="00945877" w:rsidRDefault="00CF14CD" w:rsidP="00621464">
            <w:pPr>
              <w:pStyle w:val="3c"/>
              <w:jc w:val="center"/>
            </w:pPr>
            <w:r w:rsidRPr="00945877">
              <w:t>589262.44</w:t>
            </w:r>
          </w:p>
        </w:tc>
        <w:tc>
          <w:tcPr>
            <w:tcW w:w="1575" w:type="pct"/>
            <w:noWrap/>
            <w:hideMark/>
          </w:tcPr>
          <w:p w:rsidR="00CF14CD" w:rsidRPr="00945877" w:rsidRDefault="00CF14CD" w:rsidP="00621464">
            <w:pPr>
              <w:pStyle w:val="3c"/>
              <w:jc w:val="center"/>
            </w:pPr>
            <w:r w:rsidRPr="00945877">
              <w:t>1311980.03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184</w:t>
            </w:r>
          </w:p>
        </w:tc>
        <w:tc>
          <w:tcPr>
            <w:tcW w:w="1623" w:type="pct"/>
            <w:noWrap/>
            <w:hideMark/>
          </w:tcPr>
          <w:p w:rsidR="00CF14CD" w:rsidRPr="00945877" w:rsidRDefault="00CF14CD" w:rsidP="00621464">
            <w:pPr>
              <w:pStyle w:val="3c"/>
              <w:jc w:val="center"/>
            </w:pPr>
            <w:r w:rsidRPr="00945877">
              <w:t>589259.18</w:t>
            </w:r>
          </w:p>
        </w:tc>
        <w:tc>
          <w:tcPr>
            <w:tcW w:w="1575" w:type="pct"/>
            <w:noWrap/>
            <w:hideMark/>
          </w:tcPr>
          <w:p w:rsidR="00CF14CD" w:rsidRPr="00945877" w:rsidRDefault="00CF14CD" w:rsidP="00621464">
            <w:pPr>
              <w:pStyle w:val="3c"/>
              <w:jc w:val="center"/>
            </w:pPr>
            <w:r w:rsidRPr="00945877">
              <w:t>1311986.11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185</w:t>
            </w:r>
          </w:p>
        </w:tc>
        <w:tc>
          <w:tcPr>
            <w:tcW w:w="1623" w:type="pct"/>
            <w:noWrap/>
            <w:hideMark/>
          </w:tcPr>
          <w:p w:rsidR="00CF14CD" w:rsidRPr="00945877" w:rsidRDefault="00CF14CD" w:rsidP="00621464">
            <w:pPr>
              <w:pStyle w:val="3c"/>
              <w:jc w:val="center"/>
            </w:pPr>
            <w:r w:rsidRPr="00945877">
              <w:t>589271.9</w:t>
            </w:r>
          </w:p>
        </w:tc>
        <w:tc>
          <w:tcPr>
            <w:tcW w:w="1575" w:type="pct"/>
            <w:noWrap/>
            <w:hideMark/>
          </w:tcPr>
          <w:p w:rsidR="00CF14CD" w:rsidRPr="00945877" w:rsidRDefault="00CF14CD" w:rsidP="00621464">
            <w:pPr>
              <w:pStyle w:val="3c"/>
              <w:jc w:val="center"/>
            </w:pPr>
            <w:r w:rsidRPr="00945877">
              <w:t>1312079.9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186</w:t>
            </w:r>
          </w:p>
        </w:tc>
        <w:tc>
          <w:tcPr>
            <w:tcW w:w="1623" w:type="pct"/>
            <w:noWrap/>
            <w:hideMark/>
          </w:tcPr>
          <w:p w:rsidR="00CF14CD" w:rsidRPr="00945877" w:rsidRDefault="00CF14CD" w:rsidP="00621464">
            <w:pPr>
              <w:pStyle w:val="3c"/>
              <w:jc w:val="center"/>
            </w:pPr>
            <w:r w:rsidRPr="00945877">
              <w:t>589275.96</w:t>
            </w:r>
          </w:p>
        </w:tc>
        <w:tc>
          <w:tcPr>
            <w:tcW w:w="1575" w:type="pct"/>
            <w:noWrap/>
            <w:hideMark/>
          </w:tcPr>
          <w:p w:rsidR="00CF14CD" w:rsidRPr="00945877" w:rsidRDefault="00CF14CD" w:rsidP="00621464">
            <w:pPr>
              <w:pStyle w:val="3c"/>
              <w:jc w:val="center"/>
            </w:pPr>
            <w:r w:rsidRPr="00945877">
              <w:t>1312080.21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187</w:t>
            </w:r>
          </w:p>
        </w:tc>
        <w:tc>
          <w:tcPr>
            <w:tcW w:w="1623" w:type="pct"/>
            <w:noWrap/>
            <w:hideMark/>
          </w:tcPr>
          <w:p w:rsidR="00CF14CD" w:rsidRPr="00945877" w:rsidRDefault="00CF14CD" w:rsidP="00621464">
            <w:pPr>
              <w:pStyle w:val="3c"/>
              <w:jc w:val="center"/>
            </w:pPr>
            <w:r w:rsidRPr="00945877">
              <w:t>589277.52</w:t>
            </w:r>
          </w:p>
        </w:tc>
        <w:tc>
          <w:tcPr>
            <w:tcW w:w="1575" w:type="pct"/>
            <w:noWrap/>
            <w:hideMark/>
          </w:tcPr>
          <w:p w:rsidR="00CF14CD" w:rsidRPr="00945877" w:rsidRDefault="00CF14CD" w:rsidP="00621464">
            <w:pPr>
              <w:pStyle w:val="3c"/>
              <w:jc w:val="center"/>
            </w:pPr>
            <w:r w:rsidRPr="00945877">
              <w:t>1312081.45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188</w:t>
            </w:r>
          </w:p>
        </w:tc>
        <w:tc>
          <w:tcPr>
            <w:tcW w:w="1623" w:type="pct"/>
            <w:noWrap/>
            <w:hideMark/>
          </w:tcPr>
          <w:p w:rsidR="00CF14CD" w:rsidRPr="00945877" w:rsidRDefault="00CF14CD" w:rsidP="00621464">
            <w:pPr>
              <w:pStyle w:val="3c"/>
              <w:jc w:val="center"/>
            </w:pPr>
            <w:r w:rsidRPr="00945877">
              <w:t>589278.3</w:t>
            </w:r>
          </w:p>
        </w:tc>
        <w:tc>
          <w:tcPr>
            <w:tcW w:w="1575" w:type="pct"/>
            <w:noWrap/>
            <w:hideMark/>
          </w:tcPr>
          <w:p w:rsidR="00CF14CD" w:rsidRPr="00945877" w:rsidRDefault="00CF14CD" w:rsidP="00621464">
            <w:pPr>
              <w:pStyle w:val="3c"/>
              <w:jc w:val="center"/>
            </w:pPr>
            <w:r w:rsidRPr="00945877">
              <w:t>1312083.63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189</w:t>
            </w:r>
          </w:p>
        </w:tc>
        <w:tc>
          <w:tcPr>
            <w:tcW w:w="1623" w:type="pct"/>
            <w:noWrap/>
            <w:hideMark/>
          </w:tcPr>
          <w:p w:rsidR="00CF14CD" w:rsidRPr="00945877" w:rsidRDefault="00CF14CD" w:rsidP="00621464">
            <w:pPr>
              <w:pStyle w:val="3c"/>
              <w:jc w:val="center"/>
            </w:pPr>
            <w:r w:rsidRPr="00945877">
              <w:t>589280.96</w:t>
            </w:r>
          </w:p>
        </w:tc>
        <w:tc>
          <w:tcPr>
            <w:tcW w:w="1575" w:type="pct"/>
            <w:noWrap/>
            <w:hideMark/>
          </w:tcPr>
          <w:p w:rsidR="00CF14CD" w:rsidRPr="00945877" w:rsidRDefault="00CF14CD" w:rsidP="00621464">
            <w:pPr>
              <w:pStyle w:val="3c"/>
              <w:jc w:val="center"/>
            </w:pPr>
            <w:r w:rsidRPr="00945877">
              <w:t>1312086.89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190</w:t>
            </w:r>
          </w:p>
        </w:tc>
        <w:tc>
          <w:tcPr>
            <w:tcW w:w="1623" w:type="pct"/>
            <w:noWrap/>
            <w:hideMark/>
          </w:tcPr>
          <w:p w:rsidR="00CF14CD" w:rsidRPr="00945877" w:rsidRDefault="00CF14CD" w:rsidP="00621464">
            <w:pPr>
              <w:pStyle w:val="3c"/>
              <w:jc w:val="center"/>
            </w:pPr>
            <w:r w:rsidRPr="00945877">
              <w:t>589284.24</w:t>
            </w:r>
          </w:p>
        </w:tc>
        <w:tc>
          <w:tcPr>
            <w:tcW w:w="1575" w:type="pct"/>
            <w:noWrap/>
            <w:hideMark/>
          </w:tcPr>
          <w:p w:rsidR="00CF14CD" w:rsidRPr="00945877" w:rsidRDefault="00CF14CD" w:rsidP="00621464">
            <w:pPr>
              <w:pStyle w:val="3c"/>
              <w:jc w:val="center"/>
            </w:pPr>
            <w:r w:rsidRPr="00945877">
              <w:t>1312089.07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191</w:t>
            </w:r>
          </w:p>
        </w:tc>
        <w:tc>
          <w:tcPr>
            <w:tcW w:w="1623" w:type="pct"/>
            <w:noWrap/>
            <w:hideMark/>
          </w:tcPr>
          <w:p w:rsidR="00CF14CD" w:rsidRPr="00945877" w:rsidRDefault="00CF14CD" w:rsidP="00621464">
            <w:pPr>
              <w:pStyle w:val="3c"/>
              <w:jc w:val="center"/>
            </w:pPr>
            <w:r w:rsidRPr="00945877">
              <w:t>589286.9</w:t>
            </w:r>
          </w:p>
        </w:tc>
        <w:tc>
          <w:tcPr>
            <w:tcW w:w="1575" w:type="pct"/>
            <w:noWrap/>
            <w:hideMark/>
          </w:tcPr>
          <w:p w:rsidR="00CF14CD" w:rsidRPr="00945877" w:rsidRDefault="00CF14CD" w:rsidP="00621464">
            <w:pPr>
              <w:pStyle w:val="3c"/>
              <w:jc w:val="center"/>
            </w:pPr>
            <w:r w:rsidRPr="00945877">
              <w:t>1312092.64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192</w:t>
            </w:r>
          </w:p>
        </w:tc>
        <w:tc>
          <w:tcPr>
            <w:tcW w:w="1623" w:type="pct"/>
            <w:noWrap/>
            <w:hideMark/>
          </w:tcPr>
          <w:p w:rsidR="00CF14CD" w:rsidRPr="00945877" w:rsidRDefault="00CF14CD" w:rsidP="00621464">
            <w:pPr>
              <w:pStyle w:val="3c"/>
              <w:jc w:val="center"/>
            </w:pPr>
            <w:r w:rsidRPr="00945877">
              <w:t>589290.49</w:t>
            </w:r>
          </w:p>
        </w:tc>
        <w:tc>
          <w:tcPr>
            <w:tcW w:w="1575" w:type="pct"/>
            <w:noWrap/>
            <w:hideMark/>
          </w:tcPr>
          <w:p w:rsidR="00CF14CD" w:rsidRPr="00945877" w:rsidRDefault="00CF14CD" w:rsidP="00621464">
            <w:pPr>
              <w:pStyle w:val="3c"/>
              <w:jc w:val="center"/>
            </w:pPr>
            <w:r w:rsidRPr="00945877">
              <w:t>1312096.69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193</w:t>
            </w:r>
          </w:p>
        </w:tc>
        <w:tc>
          <w:tcPr>
            <w:tcW w:w="1623" w:type="pct"/>
            <w:noWrap/>
            <w:hideMark/>
          </w:tcPr>
          <w:p w:rsidR="00CF14CD" w:rsidRPr="00945877" w:rsidRDefault="00CF14CD" w:rsidP="00621464">
            <w:pPr>
              <w:pStyle w:val="3c"/>
              <w:jc w:val="center"/>
            </w:pPr>
            <w:r w:rsidRPr="00945877">
              <w:t>589294.72</w:t>
            </w:r>
          </w:p>
        </w:tc>
        <w:tc>
          <w:tcPr>
            <w:tcW w:w="1575" w:type="pct"/>
            <w:noWrap/>
            <w:hideMark/>
          </w:tcPr>
          <w:p w:rsidR="00CF14CD" w:rsidRPr="00945877" w:rsidRDefault="00CF14CD" w:rsidP="00621464">
            <w:pPr>
              <w:pStyle w:val="3c"/>
              <w:jc w:val="center"/>
            </w:pPr>
            <w:r w:rsidRPr="00945877">
              <w:t>1312102.44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194</w:t>
            </w:r>
          </w:p>
        </w:tc>
        <w:tc>
          <w:tcPr>
            <w:tcW w:w="1623" w:type="pct"/>
            <w:noWrap/>
            <w:hideMark/>
          </w:tcPr>
          <w:p w:rsidR="00CF14CD" w:rsidRPr="00945877" w:rsidRDefault="00CF14CD" w:rsidP="00621464">
            <w:pPr>
              <w:pStyle w:val="3c"/>
              <w:jc w:val="center"/>
            </w:pPr>
            <w:r w:rsidRPr="00945877">
              <w:t>589296.44</w:t>
            </w:r>
          </w:p>
        </w:tc>
        <w:tc>
          <w:tcPr>
            <w:tcW w:w="1575" w:type="pct"/>
            <w:noWrap/>
            <w:hideMark/>
          </w:tcPr>
          <w:p w:rsidR="00CF14CD" w:rsidRPr="00945877" w:rsidRDefault="00CF14CD" w:rsidP="00621464">
            <w:pPr>
              <w:pStyle w:val="3c"/>
              <w:jc w:val="center"/>
            </w:pPr>
            <w:r w:rsidRPr="00945877">
              <w:t>1312106.18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195</w:t>
            </w:r>
          </w:p>
        </w:tc>
        <w:tc>
          <w:tcPr>
            <w:tcW w:w="1623" w:type="pct"/>
            <w:noWrap/>
            <w:hideMark/>
          </w:tcPr>
          <w:p w:rsidR="00CF14CD" w:rsidRPr="00945877" w:rsidRDefault="00CF14CD" w:rsidP="00621464">
            <w:pPr>
              <w:pStyle w:val="3c"/>
              <w:jc w:val="center"/>
            </w:pPr>
            <w:r w:rsidRPr="00945877">
              <w:t>589297.07</w:t>
            </w:r>
          </w:p>
        </w:tc>
        <w:tc>
          <w:tcPr>
            <w:tcW w:w="1575" w:type="pct"/>
            <w:noWrap/>
            <w:hideMark/>
          </w:tcPr>
          <w:p w:rsidR="00CF14CD" w:rsidRPr="00945877" w:rsidRDefault="00CF14CD" w:rsidP="00621464">
            <w:pPr>
              <w:pStyle w:val="3c"/>
              <w:jc w:val="center"/>
            </w:pPr>
            <w:r w:rsidRPr="00945877">
              <w:t>1312108.67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196</w:t>
            </w:r>
          </w:p>
        </w:tc>
        <w:tc>
          <w:tcPr>
            <w:tcW w:w="1623" w:type="pct"/>
            <w:noWrap/>
            <w:hideMark/>
          </w:tcPr>
          <w:p w:rsidR="00CF14CD" w:rsidRPr="00945877" w:rsidRDefault="00CF14CD" w:rsidP="00621464">
            <w:pPr>
              <w:pStyle w:val="3c"/>
              <w:jc w:val="center"/>
            </w:pPr>
            <w:r w:rsidRPr="00945877">
              <w:t>589300.67</w:t>
            </w:r>
          </w:p>
        </w:tc>
        <w:tc>
          <w:tcPr>
            <w:tcW w:w="1575" w:type="pct"/>
            <w:noWrap/>
            <w:hideMark/>
          </w:tcPr>
          <w:p w:rsidR="00CF14CD" w:rsidRPr="00945877" w:rsidRDefault="00CF14CD" w:rsidP="00621464">
            <w:pPr>
              <w:pStyle w:val="3c"/>
              <w:jc w:val="center"/>
            </w:pPr>
            <w:r w:rsidRPr="00945877">
              <w:t>1312111.78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197</w:t>
            </w:r>
          </w:p>
        </w:tc>
        <w:tc>
          <w:tcPr>
            <w:tcW w:w="1623" w:type="pct"/>
            <w:noWrap/>
            <w:hideMark/>
          </w:tcPr>
          <w:p w:rsidR="00CF14CD" w:rsidRPr="00945877" w:rsidRDefault="00CF14CD" w:rsidP="00621464">
            <w:pPr>
              <w:pStyle w:val="3c"/>
              <w:jc w:val="center"/>
            </w:pPr>
            <w:r w:rsidRPr="00945877">
              <w:t>589305.99</w:t>
            </w:r>
          </w:p>
        </w:tc>
        <w:tc>
          <w:tcPr>
            <w:tcW w:w="1575" w:type="pct"/>
            <w:noWrap/>
            <w:hideMark/>
          </w:tcPr>
          <w:p w:rsidR="00CF14CD" w:rsidRPr="00945877" w:rsidRDefault="00CF14CD" w:rsidP="00621464">
            <w:pPr>
              <w:pStyle w:val="3c"/>
              <w:jc w:val="center"/>
            </w:pPr>
            <w:r w:rsidRPr="00945877">
              <w:t>1312121.58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198</w:t>
            </w:r>
          </w:p>
        </w:tc>
        <w:tc>
          <w:tcPr>
            <w:tcW w:w="1623" w:type="pct"/>
            <w:noWrap/>
            <w:hideMark/>
          </w:tcPr>
          <w:p w:rsidR="00CF14CD" w:rsidRPr="00945877" w:rsidRDefault="00CF14CD" w:rsidP="00621464">
            <w:pPr>
              <w:pStyle w:val="3c"/>
              <w:jc w:val="center"/>
            </w:pPr>
            <w:r w:rsidRPr="00945877">
              <w:t>589309.12</w:t>
            </w:r>
          </w:p>
        </w:tc>
        <w:tc>
          <w:tcPr>
            <w:tcW w:w="1575" w:type="pct"/>
            <w:noWrap/>
            <w:hideMark/>
          </w:tcPr>
          <w:p w:rsidR="00CF14CD" w:rsidRPr="00945877" w:rsidRDefault="00CF14CD" w:rsidP="00621464">
            <w:pPr>
              <w:pStyle w:val="3c"/>
              <w:jc w:val="center"/>
            </w:pPr>
            <w:r w:rsidRPr="00945877">
              <w:t>1312126.25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199</w:t>
            </w:r>
          </w:p>
        </w:tc>
        <w:tc>
          <w:tcPr>
            <w:tcW w:w="1623" w:type="pct"/>
            <w:noWrap/>
            <w:hideMark/>
          </w:tcPr>
          <w:p w:rsidR="00CF14CD" w:rsidRPr="00945877" w:rsidRDefault="00CF14CD" w:rsidP="00621464">
            <w:pPr>
              <w:pStyle w:val="3c"/>
              <w:jc w:val="center"/>
            </w:pPr>
            <w:r w:rsidRPr="00945877">
              <w:t>589309.6</w:t>
            </w:r>
          </w:p>
        </w:tc>
        <w:tc>
          <w:tcPr>
            <w:tcW w:w="1575" w:type="pct"/>
            <w:noWrap/>
            <w:hideMark/>
          </w:tcPr>
          <w:p w:rsidR="00CF14CD" w:rsidRPr="00945877" w:rsidRDefault="00CF14CD" w:rsidP="00621464">
            <w:pPr>
              <w:pStyle w:val="3c"/>
              <w:jc w:val="center"/>
            </w:pPr>
            <w:r w:rsidRPr="00945877">
              <w:t>1312130.46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200</w:t>
            </w:r>
          </w:p>
        </w:tc>
        <w:tc>
          <w:tcPr>
            <w:tcW w:w="1623" w:type="pct"/>
            <w:noWrap/>
            <w:hideMark/>
          </w:tcPr>
          <w:p w:rsidR="00CF14CD" w:rsidRPr="00945877" w:rsidRDefault="00CF14CD" w:rsidP="00621464">
            <w:pPr>
              <w:pStyle w:val="3c"/>
              <w:jc w:val="center"/>
            </w:pPr>
            <w:r w:rsidRPr="00945877">
              <w:t>589310.72</w:t>
            </w:r>
          </w:p>
        </w:tc>
        <w:tc>
          <w:tcPr>
            <w:tcW w:w="1575" w:type="pct"/>
            <w:noWrap/>
            <w:hideMark/>
          </w:tcPr>
          <w:p w:rsidR="00CF14CD" w:rsidRPr="00945877" w:rsidRDefault="00CF14CD" w:rsidP="00621464">
            <w:pPr>
              <w:pStyle w:val="3c"/>
              <w:jc w:val="center"/>
            </w:pPr>
            <w:r w:rsidRPr="00945877">
              <w:t>1312139.49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201</w:t>
            </w:r>
          </w:p>
        </w:tc>
        <w:tc>
          <w:tcPr>
            <w:tcW w:w="1623" w:type="pct"/>
            <w:noWrap/>
            <w:hideMark/>
          </w:tcPr>
          <w:p w:rsidR="00CF14CD" w:rsidRPr="00945877" w:rsidRDefault="00CF14CD" w:rsidP="00621464">
            <w:pPr>
              <w:pStyle w:val="3c"/>
              <w:jc w:val="center"/>
            </w:pPr>
            <w:r w:rsidRPr="00945877">
              <w:t>589311.04</w:t>
            </w:r>
          </w:p>
        </w:tc>
        <w:tc>
          <w:tcPr>
            <w:tcW w:w="1575" w:type="pct"/>
            <w:noWrap/>
            <w:hideMark/>
          </w:tcPr>
          <w:p w:rsidR="00CF14CD" w:rsidRPr="00945877" w:rsidRDefault="00CF14CD" w:rsidP="00621464">
            <w:pPr>
              <w:pStyle w:val="3c"/>
              <w:jc w:val="center"/>
            </w:pPr>
            <w:r w:rsidRPr="00945877">
              <w:t>1312142.61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202</w:t>
            </w:r>
          </w:p>
        </w:tc>
        <w:tc>
          <w:tcPr>
            <w:tcW w:w="1623" w:type="pct"/>
            <w:noWrap/>
            <w:hideMark/>
          </w:tcPr>
          <w:p w:rsidR="00CF14CD" w:rsidRPr="00945877" w:rsidRDefault="00CF14CD" w:rsidP="00621464">
            <w:pPr>
              <w:pStyle w:val="3c"/>
              <w:jc w:val="center"/>
            </w:pPr>
            <w:r w:rsidRPr="00945877">
              <w:t>589313.54</w:t>
            </w:r>
          </w:p>
        </w:tc>
        <w:tc>
          <w:tcPr>
            <w:tcW w:w="1575" w:type="pct"/>
            <w:noWrap/>
            <w:hideMark/>
          </w:tcPr>
          <w:p w:rsidR="00CF14CD" w:rsidRPr="00945877" w:rsidRDefault="00CF14CD" w:rsidP="00621464">
            <w:pPr>
              <w:pStyle w:val="3c"/>
              <w:jc w:val="center"/>
            </w:pPr>
            <w:r w:rsidRPr="00945877">
              <w:t>1312144.94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203</w:t>
            </w:r>
          </w:p>
        </w:tc>
        <w:tc>
          <w:tcPr>
            <w:tcW w:w="1623" w:type="pct"/>
            <w:noWrap/>
            <w:hideMark/>
          </w:tcPr>
          <w:p w:rsidR="00CF14CD" w:rsidRPr="00945877" w:rsidRDefault="00CF14CD" w:rsidP="00621464">
            <w:pPr>
              <w:pStyle w:val="3c"/>
              <w:jc w:val="center"/>
            </w:pPr>
            <w:r w:rsidRPr="00945877">
              <w:t>589317.44</w:t>
            </w:r>
          </w:p>
        </w:tc>
        <w:tc>
          <w:tcPr>
            <w:tcW w:w="1575" w:type="pct"/>
            <w:noWrap/>
            <w:hideMark/>
          </w:tcPr>
          <w:p w:rsidR="00CF14CD" w:rsidRPr="00945877" w:rsidRDefault="00CF14CD" w:rsidP="00621464">
            <w:pPr>
              <w:pStyle w:val="3c"/>
              <w:jc w:val="center"/>
            </w:pPr>
            <w:r w:rsidRPr="00945877">
              <w:t>1312146.18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lastRenderedPageBreak/>
              <w:t>204</w:t>
            </w:r>
          </w:p>
        </w:tc>
        <w:tc>
          <w:tcPr>
            <w:tcW w:w="1623" w:type="pct"/>
            <w:noWrap/>
            <w:hideMark/>
          </w:tcPr>
          <w:p w:rsidR="00CF14CD" w:rsidRPr="00945877" w:rsidRDefault="00CF14CD" w:rsidP="00621464">
            <w:pPr>
              <w:pStyle w:val="3c"/>
              <w:jc w:val="center"/>
            </w:pPr>
            <w:r w:rsidRPr="00945877">
              <w:t>589319.48</w:t>
            </w:r>
          </w:p>
        </w:tc>
        <w:tc>
          <w:tcPr>
            <w:tcW w:w="1575" w:type="pct"/>
            <w:noWrap/>
            <w:hideMark/>
          </w:tcPr>
          <w:p w:rsidR="00CF14CD" w:rsidRPr="00945877" w:rsidRDefault="00CF14CD" w:rsidP="00621464">
            <w:pPr>
              <w:pStyle w:val="3c"/>
              <w:jc w:val="center"/>
            </w:pPr>
            <w:r w:rsidRPr="00945877">
              <w:t>1312151.31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205</w:t>
            </w:r>
          </w:p>
        </w:tc>
        <w:tc>
          <w:tcPr>
            <w:tcW w:w="1623" w:type="pct"/>
            <w:noWrap/>
            <w:hideMark/>
          </w:tcPr>
          <w:p w:rsidR="00CF14CD" w:rsidRPr="00945877" w:rsidRDefault="00CF14CD" w:rsidP="00621464">
            <w:pPr>
              <w:pStyle w:val="3c"/>
              <w:jc w:val="center"/>
            </w:pPr>
            <w:r w:rsidRPr="00945877">
              <w:t>589321.52</w:t>
            </w:r>
          </w:p>
        </w:tc>
        <w:tc>
          <w:tcPr>
            <w:tcW w:w="1575" w:type="pct"/>
            <w:noWrap/>
            <w:hideMark/>
          </w:tcPr>
          <w:p w:rsidR="00CF14CD" w:rsidRPr="00945877" w:rsidRDefault="00CF14CD" w:rsidP="00621464">
            <w:pPr>
              <w:pStyle w:val="3c"/>
              <w:jc w:val="center"/>
            </w:pPr>
            <w:r w:rsidRPr="00945877">
              <w:t>1312157.86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206</w:t>
            </w:r>
          </w:p>
        </w:tc>
        <w:tc>
          <w:tcPr>
            <w:tcW w:w="1623" w:type="pct"/>
            <w:noWrap/>
            <w:hideMark/>
          </w:tcPr>
          <w:p w:rsidR="00CF14CD" w:rsidRPr="00945877" w:rsidRDefault="00CF14CD" w:rsidP="00621464">
            <w:pPr>
              <w:pStyle w:val="3c"/>
              <w:jc w:val="center"/>
            </w:pPr>
            <w:r w:rsidRPr="00945877">
              <w:t>589324.19</w:t>
            </w:r>
          </w:p>
        </w:tc>
        <w:tc>
          <w:tcPr>
            <w:tcW w:w="1575" w:type="pct"/>
            <w:noWrap/>
            <w:hideMark/>
          </w:tcPr>
          <w:p w:rsidR="00CF14CD" w:rsidRPr="00945877" w:rsidRDefault="00CF14CD" w:rsidP="00621464">
            <w:pPr>
              <w:pStyle w:val="3c"/>
              <w:jc w:val="center"/>
            </w:pPr>
            <w:r w:rsidRPr="00945877">
              <w:t>1312165.64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207</w:t>
            </w:r>
          </w:p>
        </w:tc>
        <w:tc>
          <w:tcPr>
            <w:tcW w:w="1623" w:type="pct"/>
            <w:noWrap/>
            <w:hideMark/>
          </w:tcPr>
          <w:p w:rsidR="00CF14CD" w:rsidRPr="00945877" w:rsidRDefault="00CF14CD" w:rsidP="00621464">
            <w:pPr>
              <w:pStyle w:val="3c"/>
              <w:jc w:val="center"/>
            </w:pPr>
            <w:r w:rsidRPr="00945877">
              <w:t>589326.39</w:t>
            </w:r>
          </w:p>
        </w:tc>
        <w:tc>
          <w:tcPr>
            <w:tcW w:w="1575" w:type="pct"/>
            <w:noWrap/>
            <w:hideMark/>
          </w:tcPr>
          <w:p w:rsidR="00CF14CD" w:rsidRPr="00945877" w:rsidRDefault="00CF14CD" w:rsidP="00621464">
            <w:pPr>
              <w:pStyle w:val="3c"/>
              <w:jc w:val="center"/>
            </w:pPr>
            <w:r w:rsidRPr="00945877">
              <w:t>1312170.78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208</w:t>
            </w:r>
          </w:p>
        </w:tc>
        <w:tc>
          <w:tcPr>
            <w:tcW w:w="1623" w:type="pct"/>
            <w:noWrap/>
            <w:hideMark/>
          </w:tcPr>
          <w:p w:rsidR="00CF14CD" w:rsidRPr="00945877" w:rsidRDefault="00CF14CD" w:rsidP="00621464">
            <w:pPr>
              <w:pStyle w:val="3c"/>
              <w:jc w:val="center"/>
            </w:pPr>
            <w:r w:rsidRPr="00945877">
              <w:t>589329.51</w:t>
            </w:r>
          </w:p>
        </w:tc>
        <w:tc>
          <w:tcPr>
            <w:tcW w:w="1575" w:type="pct"/>
            <w:noWrap/>
            <w:hideMark/>
          </w:tcPr>
          <w:p w:rsidR="00CF14CD" w:rsidRPr="00945877" w:rsidRDefault="00CF14CD" w:rsidP="00621464">
            <w:pPr>
              <w:pStyle w:val="3c"/>
              <w:jc w:val="center"/>
            </w:pPr>
            <w:r w:rsidRPr="00945877">
              <w:t>1312172.64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209</w:t>
            </w:r>
          </w:p>
        </w:tc>
        <w:tc>
          <w:tcPr>
            <w:tcW w:w="1623" w:type="pct"/>
            <w:noWrap/>
            <w:hideMark/>
          </w:tcPr>
          <w:p w:rsidR="00CF14CD" w:rsidRPr="00945877" w:rsidRDefault="00CF14CD" w:rsidP="00621464">
            <w:pPr>
              <w:pStyle w:val="3c"/>
              <w:jc w:val="center"/>
            </w:pPr>
            <w:r w:rsidRPr="00945877">
              <w:t>589334.51</w:t>
            </w:r>
          </w:p>
        </w:tc>
        <w:tc>
          <w:tcPr>
            <w:tcW w:w="1575" w:type="pct"/>
            <w:noWrap/>
            <w:hideMark/>
          </w:tcPr>
          <w:p w:rsidR="00CF14CD" w:rsidRPr="00945877" w:rsidRDefault="00CF14CD" w:rsidP="00621464">
            <w:pPr>
              <w:pStyle w:val="3c"/>
              <w:jc w:val="center"/>
            </w:pPr>
            <w:r w:rsidRPr="00945877">
              <w:t>1312177.93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210</w:t>
            </w:r>
          </w:p>
        </w:tc>
        <w:tc>
          <w:tcPr>
            <w:tcW w:w="1623" w:type="pct"/>
            <w:noWrap/>
            <w:hideMark/>
          </w:tcPr>
          <w:p w:rsidR="00CF14CD" w:rsidRPr="00945877" w:rsidRDefault="00CF14CD" w:rsidP="00621464">
            <w:pPr>
              <w:pStyle w:val="3c"/>
              <w:jc w:val="center"/>
            </w:pPr>
            <w:r w:rsidRPr="00945877">
              <w:t>589341.39</w:t>
            </w:r>
          </w:p>
        </w:tc>
        <w:tc>
          <w:tcPr>
            <w:tcW w:w="1575" w:type="pct"/>
            <w:noWrap/>
            <w:hideMark/>
          </w:tcPr>
          <w:p w:rsidR="00CF14CD" w:rsidRPr="00945877" w:rsidRDefault="00CF14CD" w:rsidP="00621464">
            <w:pPr>
              <w:pStyle w:val="3c"/>
              <w:jc w:val="center"/>
            </w:pPr>
            <w:r w:rsidRPr="00945877">
              <w:t>1312187.88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211</w:t>
            </w:r>
          </w:p>
        </w:tc>
        <w:tc>
          <w:tcPr>
            <w:tcW w:w="1623" w:type="pct"/>
            <w:noWrap/>
            <w:hideMark/>
          </w:tcPr>
          <w:p w:rsidR="00CF14CD" w:rsidRPr="00945877" w:rsidRDefault="00CF14CD" w:rsidP="00621464">
            <w:pPr>
              <w:pStyle w:val="3c"/>
              <w:jc w:val="center"/>
            </w:pPr>
            <w:r w:rsidRPr="00945877">
              <w:t>589345</w:t>
            </w:r>
          </w:p>
        </w:tc>
        <w:tc>
          <w:tcPr>
            <w:tcW w:w="1575" w:type="pct"/>
            <w:noWrap/>
            <w:hideMark/>
          </w:tcPr>
          <w:p w:rsidR="00CF14CD" w:rsidRPr="00945877" w:rsidRDefault="00CF14CD" w:rsidP="00621464">
            <w:pPr>
              <w:pStyle w:val="3c"/>
              <w:jc w:val="center"/>
            </w:pPr>
            <w:r w:rsidRPr="00945877">
              <w:t>1312195.82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212</w:t>
            </w:r>
          </w:p>
        </w:tc>
        <w:tc>
          <w:tcPr>
            <w:tcW w:w="1623" w:type="pct"/>
            <w:noWrap/>
            <w:hideMark/>
          </w:tcPr>
          <w:p w:rsidR="00CF14CD" w:rsidRPr="00945877" w:rsidRDefault="00CF14CD" w:rsidP="00621464">
            <w:pPr>
              <w:pStyle w:val="3c"/>
              <w:jc w:val="center"/>
            </w:pPr>
            <w:r w:rsidRPr="00945877">
              <w:t>589348.46</w:t>
            </w:r>
          </w:p>
        </w:tc>
        <w:tc>
          <w:tcPr>
            <w:tcW w:w="1575" w:type="pct"/>
            <w:noWrap/>
            <w:hideMark/>
          </w:tcPr>
          <w:p w:rsidR="00CF14CD" w:rsidRPr="00945877" w:rsidRDefault="00CF14CD" w:rsidP="00621464">
            <w:pPr>
              <w:pStyle w:val="3c"/>
              <w:jc w:val="center"/>
            </w:pPr>
            <w:r w:rsidRPr="00945877">
              <w:t>1312206.57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213</w:t>
            </w:r>
          </w:p>
        </w:tc>
        <w:tc>
          <w:tcPr>
            <w:tcW w:w="1623" w:type="pct"/>
            <w:noWrap/>
            <w:hideMark/>
          </w:tcPr>
          <w:p w:rsidR="00CF14CD" w:rsidRPr="00945877" w:rsidRDefault="00CF14CD" w:rsidP="00621464">
            <w:pPr>
              <w:pStyle w:val="3c"/>
              <w:jc w:val="center"/>
            </w:pPr>
            <w:r w:rsidRPr="00945877">
              <w:t>589349.02</w:t>
            </w:r>
          </w:p>
        </w:tc>
        <w:tc>
          <w:tcPr>
            <w:tcW w:w="1575" w:type="pct"/>
            <w:noWrap/>
            <w:hideMark/>
          </w:tcPr>
          <w:p w:rsidR="00CF14CD" w:rsidRPr="00945877" w:rsidRDefault="00CF14CD" w:rsidP="00621464">
            <w:pPr>
              <w:pStyle w:val="3c"/>
              <w:jc w:val="center"/>
            </w:pPr>
            <w:r w:rsidRPr="00945877">
              <w:t>1312212.1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214</w:t>
            </w:r>
          </w:p>
        </w:tc>
        <w:tc>
          <w:tcPr>
            <w:tcW w:w="1623" w:type="pct"/>
            <w:noWrap/>
            <w:hideMark/>
          </w:tcPr>
          <w:p w:rsidR="00CF14CD" w:rsidRPr="00945877" w:rsidRDefault="00CF14CD" w:rsidP="00621464">
            <w:pPr>
              <w:pStyle w:val="3c"/>
              <w:jc w:val="center"/>
            </w:pPr>
            <w:r w:rsidRPr="00945877">
              <w:t>589347.79</w:t>
            </w:r>
          </w:p>
        </w:tc>
        <w:tc>
          <w:tcPr>
            <w:tcW w:w="1575" w:type="pct"/>
            <w:noWrap/>
            <w:hideMark/>
          </w:tcPr>
          <w:p w:rsidR="00CF14CD" w:rsidRPr="00945877" w:rsidRDefault="00CF14CD" w:rsidP="00621464">
            <w:pPr>
              <w:pStyle w:val="3c"/>
              <w:jc w:val="center"/>
            </w:pPr>
            <w:r w:rsidRPr="00945877">
              <w:t>1312218.96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215</w:t>
            </w:r>
          </w:p>
        </w:tc>
        <w:tc>
          <w:tcPr>
            <w:tcW w:w="1623" w:type="pct"/>
            <w:noWrap/>
            <w:hideMark/>
          </w:tcPr>
          <w:p w:rsidR="00CF14CD" w:rsidRPr="00945877" w:rsidRDefault="00CF14CD" w:rsidP="00621464">
            <w:pPr>
              <w:pStyle w:val="3c"/>
              <w:jc w:val="center"/>
            </w:pPr>
            <w:r w:rsidRPr="00945877">
              <w:t>589346.56</w:t>
            </w:r>
          </w:p>
        </w:tc>
        <w:tc>
          <w:tcPr>
            <w:tcW w:w="1575" w:type="pct"/>
            <w:noWrap/>
            <w:hideMark/>
          </w:tcPr>
          <w:p w:rsidR="00CF14CD" w:rsidRPr="00945877" w:rsidRDefault="00CF14CD" w:rsidP="00621464">
            <w:pPr>
              <w:pStyle w:val="3c"/>
              <w:jc w:val="center"/>
            </w:pPr>
            <w:r w:rsidRPr="00945877">
              <w:t>1312225.82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216</w:t>
            </w:r>
          </w:p>
        </w:tc>
        <w:tc>
          <w:tcPr>
            <w:tcW w:w="1623" w:type="pct"/>
            <w:noWrap/>
            <w:hideMark/>
          </w:tcPr>
          <w:p w:rsidR="00CF14CD" w:rsidRPr="00945877" w:rsidRDefault="00CF14CD" w:rsidP="00621464">
            <w:pPr>
              <w:pStyle w:val="3c"/>
              <w:jc w:val="center"/>
            </w:pPr>
            <w:r w:rsidRPr="00945877">
              <w:t>589349.7</w:t>
            </w:r>
          </w:p>
        </w:tc>
        <w:tc>
          <w:tcPr>
            <w:tcW w:w="1575" w:type="pct"/>
            <w:noWrap/>
            <w:hideMark/>
          </w:tcPr>
          <w:p w:rsidR="00CF14CD" w:rsidRPr="00945877" w:rsidRDefault="00CF14CD" w:rsidP="00621464">
            <w:pPr>
              <w:pStyle w:val="3c"/>
              <w:jc w:val="center"/>
            </w:pPr>
            <w:r w:rsidRPr="00945877">
              <w:t>1312233.92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217</w:t>
            </w:r>
          </w:p>
        </w:tc>
        <w:tc>
          <w:tcPr>
            <w:tcW w:w="1623" w:type="pct"/>
            <w:noWrap/>
            <w:hideMark/>
          </w:tcPr>
          <w:p w:rsidR="00CF14CD" w:rsidRPr="00945877" w:rsidRDefault="00CF14CD" w:rsidP="00621464">
            <w:pPr>
              <w:pStyle w:val="3c"/>
              <w:jc w:val="center"/>
            </w:pPr>
            <w:r w:rsidRPr="00945877">
              <w:t>589355.32</w:t>
            </w:r>
          </w:p>
        </w:tc>
        <w:tc>
          <w:tcPr>
            <w:tcW w:w="1575" w:type="pct"/>
            <w:noWrap/>
            <w:hideMark/>
          </w:tcPr>
          <w:p w:rsidR="00CF14CD" w:rsidRPr="00945877" w:rsidRDefault="00CF14CD" w:rsidP="00621464">
            <w:pPr>
              <w:pStyle w:val="3c"/>
              <w:jc w:val="center"/>
            </w:pPr>
            <w:r w:rsidRPr="00945877">
              <w:t>1312236.39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218</w:t>
            </w:r>
          </w:p>
        </w:tc>
        <w:tc>
          <w:tcPr>
            <w:tcW w:w="1623" w:type="pct"/>
            <w:noWrap/>
            <w:hideMark/>
          </w:tcPr>
          <w:p w:rsidR="00CF14CD" w:rsidRPr="00945877" w:rsidRDefault="00CF14CD" w:rsidP="00621464">
            <w:pPr>
              <w:pStyle w:val="3c"/>
              <w:jc w:val="center"/>
            </w:pPr>
            <w:r w:rsidRPr="00945877">
              <w:t>589354.71</w:t>
            </w:r>
          </w:p>
        </w:tc>
        <w:tc>
          <w:tcPr>
            <w:tcW w:w="1575" w:type="pct"/>
            <w:noWrap/>
            <w:hideMark/>
          </w:tcPr>
          <w:p w:rsidR="00CF14CD" w:rsidRPr="00945877" w:rsidRDefault="00CF14CD" w:rsidP="00621464">
            <w:pPr>
              <w:pStyle w:val="3c"/>
              <w:jc w:val="center"/>
            </w:pPr>
            <w:r w:rsidRPr="00945877">
              <w:t>1312242.63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219</w:t>
            </w:r>
          </w:p>
        </w:tc>
        <w:tc>
          <w:tcPr>
            <w:tcW w:w="1623" w:type="pct"/>
            <w:noWrap/>
            <w:hideMark/>
          </w:tcPr>
          <w:p w:rsidR="00CF14CD" w:rsidRPr="00945877" w:rsidRDefault="00CF14CD" w:rsidP="00621464">
            <w:pPr>
              <w:pStyle w:val="3c"/>
              <w:jc w:val="center"/>
            </w:pPr>
            <w:r w:rsidRPr="00945877">
              <w:t>589354.12</w:t>
            </w:r>
          </w:p>
        </w:tc>
        <w:tc>
          <w:tcPr>
            <w:tcW w:w="1575" w:type="pct"/>
            <w:noWrap/>
            <w:hideMark/>
          </w:tcPr>
          <w:p w:rsidR="00CF14CD" w:rsidRPr="00945877" w:rsidRDefault="00CF14CD" w:rsidP="00621464">
            <w:pPr>
              <w:pStyle w:val="3c"/>
              <w:jc w:val="center"/>
            </w:pPr>
            <w:r w:rsidRPr="00945877">
              <w:t>1312253.23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220</w:t>
            </w:r>
          </w:p>
        </w:tc>
        <w:tc>
          <w:tcPr>
            <w:tcW w:w="1623" w:type="pct"/>
            <w:noWrap/>
            <w:hideMark/>
          </w:tcPr>
          <w:p w:rsidR="00CF14CD" w:rsidRPr="00945877" w:rsidRDefault="00CF14CD" w:rsidP="00621464">
            <w:pPr>
              <w:pStyle w:val="3c"/>
              <w:jc w:val="center"/>
            </w:pPr>
            <w:r w:rsidRPr="00945877">
              <w:t>589373.51</w:t>
            </w:r>
          </w:p>
        </w:tc>
        <w:tc>
          <w:tcPr>
            <w:tcW w:w="1575" w:type="pct"/>
            <w:noWrap/>
            <w:hideMark/>
          </w:tcPr>
          <w:p w:rsidR="00CF14CD" w:rsidRPr="00945877" w:rsidRDefault="00CF14CD" w:rsidP="00621464">
            <w:pPr>
              <w:pStyle w:val="3c"/>
              <w:jc w:val="center"/>
            </w:pPr>
            <w:r w:rsidRPr="00945877">
              <w:t>1312327.46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221</w:t>
            </w:r>
          </w:p>
        </w:tc>
        <w:tc>
          <w:tcPr>
            <w:tcW w:w="1623" w:type="pct"/>
            <w:noWrap/>
            <w:hideMark/>
          </w:tcPr>
          <w:p w:rsidR="00CF14CD" w:rsidRPr="00945877" w:rsidRDefault="00CF14CD" w:rsidP="00621464">
            <w:pPr>
              <w:pStyle w:val="3c"/>
              <w:jc w:val="center"/>
            </w:pPr>
            <w:r w:rsidRPr="00945877">
              <w:t>589456.31</w:t>
            </w:r>
          </w:p>
        </w:tc>
        <w:tc>
          <w:tcPr>
            <w:tcW w:w="1575" w:type="pct"/>
            <w:noWrap/>
            <w:hideMark/>
          </w:tcPr>
          <w:p w:rsidR="00CF14CD" w:rsidRPr="00945877" w:rsidRDefault="00CF14CD" w:rsidP="00621464">
            <w:pPr>
              <w:pStyle w:val="3c"/>
              <w:jc w:val="center"/>
            </w:pPr>
            <w:r w:rsidRPr="00945877">
              <w:t>1312474.5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222</w:t>
            </w:r>
          </w:p>
        </w:tc>
        <w:tc>
          <w:tcPr>
            <w:tcW w:w="1623" w:type="pct"/>
            <w:noWrap/>
            <w:hideMark/>
          </w:tcPr>
          <w:p w:rsidR="00CF14CD" w:rsidRPr="00945877" w:rsidRDefault="00CF14CD" w:rsidP="00621464">
            <w:pPr>
              <w:pStyle w:val="3c"/>
              <w:jc w:val="center"/>
            </w:pPr>
            <w:r w:rsidRPr="00945877">
              <w:t>589360.09</w:t>
            </w:r>
          </w:p>
        </w:tc>
        <w:tc>
          <w:tcPr>
            <w:tcW w:w="1575" w:type="pct"/>
            <w:noWrap/>
            <w:hideMark/>
          </w:tcPr>
          <w:p w:rsidR="00CF14CD" w:rsidRPr="00945877" w:rsidRDefault="00CF14CD" w:rsidP="00621464">
            <w:pPr>
              <w:pStyle w:val="3c"/>
              <w:jc w:val="center"/>
            </w:pPr>
            <w:r w:rsidRPr="00945877">
              <w:t>1312541.05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223</w:t>
            </w:r>
          </w:p>
        </w:tc>
        <w:tc>
          <w:tcPr>
            <w:tcW w:w="1623" w:type="pct"/>
            <w:noWrap/>
            <w:hideMark/>
          </w:tcPr>
          <w:p w:rsidR="00CF14CD" w:rsidRPr="00945877" w:rsidRDefault="00CF14CD" w:rsidP="00621464">
            <w:pPr>
              <w:pStyle w:val="3c"/>
              <w:jc w:val="center"/>
            </w:pPr>
            <w:r w:rsidRPr="00945877">
              <w:t>589355.79</w:t>
            </w:r>
          </w:p>
        </w:tc>
        <w:tc>
          <w:tcPr>
            <w:tcW w:w="1575" w:type="pct"/>
            <w:noWrap/>
            <w:hideMark/>
          </w:tcPr>
          <w:p w:rsidR="00CF14CD" w:rsidRPr="00945877" w:rsidRDefault="00CF14CD" w:rsidP="00621464">
            <w:pPr>
              <w:pStyle w:val="3c"/>
              <w:jc w:val="center"/>
            </w:pPr>
            <w:r w:rsidRPr="00945877">
              <w:t>1312545.63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224</w:t>
            </w:r>
          </w:p>
        </w:tc>
        <w:tc>
          <w:tcPr>
            <w:tcW w:w="1623" w:type="pct"/>
            <w:noWrap/>
            <w:hideMark/>
          </w:tcPr>
          <w:p w:rsidR="00CF14CD" w:rsidRPr="00945877" w:rsidRDefault="00CF14CD" w:rsidP="00621464">
            <w:pPr>
              <w:pStyle w:val="3c"/>
              <w:jc w:val="center"/>
            </w:pPr>
            <w:r w:rsidRPr="00945877">
              <w:t>589329.93</w:t>
            </w:r>
          </w:p>
        </w:tc>
        <w:tc>
          <w:tcPr>
            <w:tcW w:w="1575" w:type="pct"/>
            <w:noWrap/>
            <w:hideMark/>
          </w:tcPr>
          <w:p w:rsidR="00CF14CD" w:rsidRPr="00945877" w:rsidRDefault="00CF14CD" w:rsidP="00621464">
            <w:pPr>
              <w:pStyle w:val="3c"/>
              <w:jc w:val="center"/>
            </w:pPr>
            <w:r w:rsidRPr="00945877">
              <w:t>1312571.64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225</w:t>
            </w:r>
          </w:p>
        </w:tc>
        <w:tc>
          <w:tcPr>
            <w:tcW w:w="1623" w:type="pct"/>
            <w:noWrap/>
            <w:hideMark/>
          </w:tcPr>
          <w:p w:rsidR="00CF14CD" w:rsidRPr="00945877" w:rsidRDefault="00CF14CD" w:rsidP="00621464">
            <w:pPr>
              <w:pStyle w:val="3c"/>
              <w:jc w:val="center"/>
            </w:pPr>
            <w:r w:rsidRPr="00945877">
              <w:t>589307.34</w:t>
            </w:r>
          </w:p>
        </w:tc>
        <w:tc>
          <w:tcPr>
            <w:tcW w:w="1575" w:type="pct"/>
            <w:noWrap/>
            <w:hideMark/>
          </w:tcPr>
          <w:p w:rsidR="00CF14CD" w:rsidRPr="00945877" w:rsidRDefault="00CF14CD" w:rsidP="00621464">
            <w:pPr>
              <w:pStyle w:val="3c"/>
              <w:jc w:val="center"/>
            </w:pPr>
            <w:r w:rsidRPr="00945877">
              <w:t>1312609.09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226</w:t>
            </w:r>
          </w:p>
        </w:tc>
        <w:tc>
          <w:tcPr>
            <w:tcW w:w="1623" w:type="pct"/>
            <w:noWrap/>
            <w:hideMark/>
          </w:tcPr>
          <w:p w:rsidR="00CF14CD" w:rsidRPr="00945877" w:rsidRDefault="00CF14CD" w:rsidP="00621464">
            <w:pPr>
              <w:pStyle w:val="3c"/>
              <w:jc w:val="center"/>
            </w:pPr>
            <w:r w:rsidRPr="00945877">
              <w:t>589297.09</w:t>
            </w:r>
          </w:p>
        </w:tc>
        <w:tc>
          <w:tcPr>
            <w:tcW w:w="1575" w:type="pct"/>
            <w:noWrap/>
            <w:hideMark/>
          </w:tcPr>
          <w:p w:rsidR="00CF14CD" w:rsidRPr="00945877" w:rsidRDefault="00CF14CD" w:rsidP="00621464">
            <w:pPr>
              <w:pStyle w:val="3c"/>
              <w:jc w:val="center"/>
            </w:pPr>
            <w:r w:rsidRPr="00945877">
              <w:t>1312637.53</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227</w:t>
            </w:r>
          </w:p>
        </w:tc>
        <w:tc>
          <w:tcPr>
            <w:tcW w:w="1623" w:type="pct"/>
            <w:noWrap/>
            <w:hideMark/>
          </w:tcPr>
          <w:p w:rsidR="00CF14CD" w:rsidRPr="00945877" w:rsidRDefault="00CF14CD" w:rsidP="00621464">
            <w:pPr>
              <w:pStyle w:val="3c"/>
              <w:jc w:val="center"/>
            </w:pPr>
            <w:r w:rsidRPr="00945877">
              <w:t>589294.78</w:t>
            </w:r>
          </w:p>
        </w:tc>
        <w:tc>
          <w:tcPr>
            <w:tcW w:w="1575" w:type="pct"/>
            <w:noWrap/>
            <w:hideMark/>
          </w:tcPr>
          <w:p w:rsidR="00CF14CD" w:rsidRPr="00945877" w:rsidRDefault="00CF14CD" w:rsidP="00621464">
            <w:pPr>
              <w:pStyle w:val="3c"/>
              <w:jc w:val="center"/>
            </w:pPr>
            <w:r w:rsidRPr="00945877">
              <w:t>1312643.37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228</w:t>
            </w:r>
          </w:p>
        </w:tc>
        <w:tc>
          <w:tcPr>
            <w:tcW w:w="1623" w:type="pct"/>
            <w:noWrap/>
            <w:hideMark/>
          </w:tcPr>
          <w:p w:rsidR="00CF14CD" w:rsidRPr="00945877" w:rsidRDefault="00CF14CD" w:rsidP="00621464">
            <w:pPr>
              <w:pStyle w:val="3c"/>
              <w:jc w:val="center"/>
            </w:pPr>
            <w:r w:rsidRPr="00945877">
              <w:t>589242.54</w:t>
            </w:r>
          </w:p>
        </w:tc>
        <w:tc>
          <w:tcPr>
            <w:tcW w:w="1575" w:type="pct"/>
            <w:noWrap/>
            <w:hideMark/>
          </w:tcPr>
          <w:p w:rsidR="00CF14CD" w:rsidRPr="00945877" w:rsidRDefault="00CF14CD" w:rsidP="00621464">
            <w:pPr>
              <w:pStyle w:val="3c"/>
              <w:jc w:val="center"/>
            </w:pPr>
            <w:r w:rsidRPr="00945877">
              <w:t>1312761.49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229</w:t>
            </w:r>
          </w:p>
        </w:tc>
        <w:tc>
          <w:tcPr>
            <w:tcW w:w="1623" w:type="pct"/>
            <w:noWrap/>
            <w:hideMark/>
          </w:tcPr>
          <w:p w:rsidR="00CF14CD" w:rsidRPr="00945877" w:rsidRDefault="00CF14CD" w:rsidP="00621464">
            <w:pPr>
              <w:pStyle w:val="3c"/>
              <w:jc w:val="center"/>
            </w:pPr>
            <w:r w:rsidRPr="00945877">
              <w:t>589239.52</w:t>
            </w:r>
          </w:p>
        </w:tc>
        <w:tc>
          <w:tcPr>
            <w:tcW w:w="1575" w:type="pct"/>
            <w:noWrap/>
            <w:hideMark/>
          </w:tcPr>
          <w:p w:rsidR="00CF14CD" w:rsidRPr="00945877" w:rsidRDefault="00CF14CD" w:rsidP="00621464">
            <w:pPr>
              <w:pStyle w:val="3c"/>
              <w:jc w:val="center"/>
            </w:pPr>
            <w:r w:rsidRPr="00945877">
              <w:t>1312766.99</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230</w:t>
            </w:r>
          </w:p>
        </w:tc>
        <w:tc>
          <w:tcPr>
            <w:tcW w:w="1623" w:type="pct"/>
            <w:noWrap/>
            <w:hideMark/>
          </w:tcPr>
          <w:p w:rsidR="00CF14CD" w:rsidRPr="00945877" w:rsidRDefault="00CF14CD" w:rsidP="00621464">
            <w:pPr>
              <w:pStyle w:val="3c"/>
              <w:jc w:val="center"/>
            </w:pPr>
            <w:r w:rsidRPr="00945877">
              <w:t>589624.22</w:t>
            </w:r>
          </w:p>
        </w:tc>
        <w:tc>
          <w:tcPr>
            <w:tcW w:w="1575" w:type="pct"/>
            <w:noWrap/>
            <w:hideMark/>
          </w:tcPr>
          <w:p w:rsidR="00CF14CD" w:rsidRPr="00945877" w:rsidRDefault="00CF14CD" w:rsidP="00621464">
            <w:pPr>
              <w:pStyle w:val="3c"/>
              <w:jc w:val="center"/>
            </w:pPr>
            <w:r w:rsidRPr="00945877">
              <w:t>1313046.05</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231</w:t>
            </w:r>
          </w:p>
        </w:tc>
        <w:tc>
          <w:tcPr>
            <w:tcW w:w="1623" w:type="pct"/>
            <w:noWrap/>
            <w:hideMark/>
          </w:tcPr>
          <w:p w:rsidR="00CF14CD" w:rsidRPr="00945877" w:rsidRDefault="00CF14CD" w:rsidP="00621464">
            <w:pPr>
              <w:pStyle w:val="3c"/>
              <w:jc w:val="center"/>
            </w:pPr>
            <w:r w:rsidRPr="00945877">
              <w:t>589642.82</w:t>
            </w:r>
          </w:p>
        </w:tc>
        <w:tc>
          <w:tcPr>
            <w:tcW w:w="1575" w:type="pct"/>
            <w:noWrap/>
            <w:hideMark/>
          </w:tcPr>
          <w:p w:rsidR="00CF14CD" w:rsidRPr="00945877" w:rsidRDefault="00CF14CD" w:rsidP="00621464">
            <w:pPr>
              <w:pStyle w:val="3c"/>
              <w:jc w:val="center"/>
            </w:pPr>
            <w:r w:rsidRPr="00945877">
              <w:t>1313018.47</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232</w:t>
            </w:r>
          </w:p>
        </w:tc>
        <w:tc>
          <w:tcPr>
            <w:tcW w:w="1623" w:type="pct"/>
            <w:noWrap/>
            <w:hideMark/>
          </w:tcPr>
          <w:p w:rsidR="00CF14CD" w:rsidRPr="00945877" w:rsidRDefault="00CF14CD" w:rsidP="00621464">
            <w:pPr>
              <w:pStyle w:val="3c"/>
              <w:jc w:val="center"/>
            </w:pPr>
            <w:r w:rsidRPr="00945877">
              <w:t>589657.17</w:t>
            </w:r>
          </w:p>
        </w:tc>
        <w:tc>
          <w:tcPr>
            <w:tcW w:w="1575" w:type="pct"/>
            <w:noWrap/>
            <w:hideMark/>
          </w:tcPr>
          <w:p w:rsidR="00CF14CD" w:rsidRPr="00945877" w:rsidRDefault="00CF14CD" w:rsidP="00621464">
            <w:pPr>
              <w:pStyle w:val="3c"/>
              <w:jc w:val="center"/>
            </w:pPr>
            <w:r w:rsidRPr="00945877">
              <w:t>1312998.34</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233</w:t>
            </w:r>
          </w:p>
        </w:tc>
        <w:tc>
          <w:tcPr>
            <w:tcW w:w="1623" w:type="pct"/>
            <w:noWrap/>
            <w:hideMark/>
          </w:tcPr>
          <w:p w:rsidR="00CF14CD" w:rsidRPr="00945877" w:rsidRDefault="00CF14CD" w:rsidP="00621464">
            <w:pPr>
              <w:pStyle w:val="3c"/>
              <w:jc w:val="center"/>
            </w:pPr>
            <w:r w:rsidRPr="00945877">
              <w:t>589789.25</w:t>
            </w:r>
          </w:p>
        </w:tc>
        <w:tc>
          <w:tcPr>
            <w:tcW w:w="1575" w:type="pct"/>
            <w:noWrap/>
            <w:hideMark/>
          </w:tcPr>
          <w:p w:rsidR="00CF14CD" w:rsidRPr="00945877" w:rsidRDefault="00CF14CD" w:rsidP="00621464">
            <w:pPr>
              <w:pStyle w:val="3c"/>
              <w:jc w:val="center"/>
            </w:pPr>
            <w:r w:rsidRPr="00945877">
              <w:t>1313151.61</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234</w:t>
            </w:r>
          </w:p>
        </w:tc>
        <w:tc>
          <w:tcPr>
            <w:tcW w:w="1623" w:type="pct"/>
            <w:noWrap/>
            <w:hideMark/>
          </w:tcPr>
          <w:p w:rsidR="00CF14CD" w:rsidRPr="00945877" w:rsidRDefault="00CF14CD" w:rsidP="00621464">
            <w:pPr>
              <w:pStyle w:val="3c"/>
              <w:jc w:val="center"/>
            </w:pPr>
            <w:r w:rsidRPr="00945877">
              <w:t>589856.07</w:t>
            </w:r>
          </w:p>
        </w:tc>
        <w:tc>
          <w:tcPr>
            <w:tcW w:w="1575" w:type="pct"/>
            <w:noWrap/>
            <w:hideMark/>
          </w:tcPr>
          <w:p w:rsidR="00CF14CD" w:rsidRPr="00945877" w:rsidRDefault="00CF14CD" w:rsidP="00621464">
            <w:pPr>
              <w:pStyle w:val="3c"/>
              <w:jc w:val="center"/>
            </w:pPr>
            <w:r w:rsidRPr="00945877">
              <w:t>1313249.58</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235</w:t>
            </w:r>
          </w:p>
        </w:tc>
        <w:tc>
          <w:tcPr>
            <w:tcW w:w="1623" w:type="pct"/>
            <w:noWrap/>
            <w:hideMark/>
          </w:tcPr>
          <w:p w:rsidR="00CF14CD" w:rsidRPr="00945877" w:rsidRDefault="00CF14CD" w:rsidP="00621464">
            <w:pPr>
              <w:pStyle w:val="3c"/>
              <w:jc w:val="center"/>
            </w:pPr>
            <w:r w:rsidRPr="00945877">
              <w:t>589954.13</w:t>
            </w:r>
          </w:p>
        </w:tc>
        <w:tc>
          <w:tcPr>
            <w:tcW w:w="1575" w:type="pct"/>
            <w:noWrap/>
            <w:hideMark/>
          </w:tcPr>
          <w:p w:rsidR="00CF14CD" w:rsidRPr="00945877" w:rsidRDefault="00CF14CD" w:rsidP="00621464">
            <w:pPr>
              <w:pStyle w:val="3c"/>
              <w:jc w:val="center"/>
            </w:pPr>
            <w:r w:rsidRPr="00945877">
              <w:t>1313326.12</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236</w:t>
            </w:r>
          </w:p>
        </w:tc>
        <w:tc>
          <w:tcPr>
            <w:tcW w:w="1623" w:type="pct"/>
            <w:noWrap/>
            <w:hideMark/>
          </w:tcPr>
          <w:p w:rsidR="00CF14CD" w:rsidRPr="00945877" w:rsidRDefault="00CF14CD" w:rsidP="00621464">
            <w:pPr>
              <w:pStyle w:val="3c"/>
              <w:jc w:val="center"/>
            </w:pPr>
            <w:r w:rsidRPr="00945877">
              <w:t>590030.14</w:t>
            </w:r>
          </w:p>
        </w:tc>
        <w:tc>
          <w:tcPr>
            <w:tcW w:w="1575" w:type="pct"/>
            <w:noWrap/>
            <w:hideMark/>
          </w:tcPr>
          <w:p w:rsidR="00CF14CD" w:rsidRPr="00945877" w:rsidRDefault="00CF14CD" w:rsidP="00621464">
            <w:pPr>
              <w:pStyle w:val="3c"/>
              <w:jc w:val="center"/>
            </w:pPr>
            <w:r w:rsidRPr="00945877">
              <w:t>1313398.26</w:t>
            </w:r>
          </w:p>
        </w:tc>
      </w:tr>
      <w:tr w:rsidR="00CF14CD" w:rsidRPr="00945877" w:rsidTr="00621464">
        <w:tblPrEx>
          <w:tblLook w:val="04A0"/>
        </w:tblPrEx>
        <w:trPr>
          <w:trHeight w:val="300"/>
        </w:trPr>
        <w:tc>
          <w:tcPr>
            <w:tcW w:w="1802" w:type="pct"/>
            <w:noWrap/>
            <w:hideMark/>
          </w:tcPr>
          <w:p w:rsidR="00CF14CD" w:rsidRPr="00945877" w:rsidRDefault="00CF14CD" w:rsidP="00621464">
            <w:pPr>
              <w:pStyle w:val="3c"/>
              <w:jc w:val="center"/>
            </w:pPr>
            <w:r w:rsidRPr="00945877">
              <w:t>237</w:t>
            </w:r>
          </w:p>
        </w:tc>
        <w:tc>
          <w:tcPr>
            <w:tcW w:w="1623" w:type="pct"/>
            <w:noWrap/>
            <w:hideMark/>
          </w:tcPr>
          <w:p w:rsidR="00CF14CD" w:rsidRPr="00945877" w:rsidRDefault="00CF14CD" w:rsidP="00621464">
            <w:pPr>
              <w:pStyle w:val="3c"/>
              <w:jc w:val="center"/>
            </w:pPr>
            <w:r w:rsidRPr="00945877">
              <w:t>590051.74</w:t>
            </w:r>
          </w:p>
        </w:tc>
        <w:tc>
          <w:tcPr>
            <w:tcW w:w="1575" w:type="pct"/>
            <w:noWrap/>
            <w:hideMark/>
          </w:tcPr>
          <w:p w:rsidR="00CF14CD" w:rsidRPr="00945877" w:rsidRDefault="00CF14CD" w:rsidP="00621464">
            <w:pPr>
              <w:pStyle w:val="3c"/>
              <w:jc w:val="center"/>
            </w:pPr>
            <w:r w:rsidRPr="00945877">
              <w:t>1313418.72</w:t>
            </w:r>
          </w:p>
        </w:tc>
      </w:tr>
    </w:tbl>
    <w:p w:rsidR="00CF14CD" w:rsidRDefault="00CF14CD" w:rsidP="00CF14CD">
      <w:pPr>
        <w:ind w:firstLine="0"/>
        <w:rPr>
          <w:bCs/>
          <w:iCs/>
          <w:sz w:val="28"/>
          <w:szCs w:val="28"/>
          <w:lang w:eastAsia="ru-RU"/>
        </w:rPr>
      </w:pPr>
    </w:p>
    <w:p w:rsidR="00CF14CD" w:rsidRDefault="00CF14CD" w:rsidP="00CF14CD">
      <w:pPr>
        <w:ind w:firstLine="0"/>
        <w:jc w:val="right"/>
        <w:rPr>
          <w:bCs/>
          <w:iCs/>
          <w:sz w:val="28"/>
          <w:szCs w:val="28"/>
          <w:lang w:eastAsia="ru-RU"/>
        </w:rPr>
      </w:pPr>
      <w:r>
        <w:rPr>
          <w:bCs/>
          <w:iCs/>
          <w:sz w:val="28"/>
          <w:szCs w:val="28"/>
          <w:lang w:eastAsia="ru-RU"/>
        </w:rPr>
        <w:t>Таблица 2</w:t>
      </w:r>
      <w:r w:rsidRPr="00D57CE8">
        <w:rPr>
          <w:bCs/>
          <w:iCs/>
          <w:sz w:val="28"/>
          <w:szCs w:val="28"/>
          <w:lang w:eastAsia="ru-RU"/>
        </w:rPr>
        <w:t>.</w:t>
      </w:r>
      <w:r>
        <w:rPr>
          <w:bCs/>
          <w:iCs/>
          <w:sz w:val="28"/>
          <w:szCs w:val="28"/>
          <w:lang w:eastAsia="ru-RU"/>
        </w:rPr>
        <w:t xml:space="preserve">4 </w:t>
      </w:r>
    </w:p>
    <w:p w:rsidR="00CF14CD" w:rsidRDefault="00CF14CD" w:rsidP="00CF14CD">
      <w:pPr>
        <w:ind w:firstLine="0"/>
        <w:jc w:val="center"/>
        <w:rPr>
          <w:bCs/>
          <w:iCs/>
          <w:sz w:val="28"/>
          <w:szCs w:val="28"/>
          <w:lang w:eastAsia="ru-RU"/>
        </w:rPr>
      </w:pPr>
      <w:r w:rsidRPr="00D57CE8">
        <w:rPr>
          <w:bCs/>
          <w:iCs/>
          <w:sz w:val="28"/>
          <w:szCs w:val="28"/>
          <w:lang w:eastAsia="ru-RU"/>
        </w:rPr>
        <w:t>Координаты характерных точек</w:t>
      </w:r>
      <w:r>
        <w:rPr>
          <w:bCs/>
          <w:iCs/>
          <w:sz w:val="28"/>
          <w:szCs w:val="28"/>
          <w:lang w:eastAsia="ru-RU"/>
        </w:rPr>
        <w:t xml:space="preserve"> проектных</w:t>
      </w:r>
      <w:r w:rsidRPr="00D57CE8">
        <w:rPr>
          <w:bCs/>
          <w:iCs/>
          <w:sz w:val="28"/>
          <w:szCs w:val="28"/>
          <w:lang w:eastAsia="ru-RU"/>
        </w:rPr>
        <w:t xml:space="preserve"> границ</w:t>
      </w:r>
    </w:p>
    <w:p w:rsidR="00CF14CD" w:rsidRDefault="00CF14CD" w:rsidP="00CF14CD">
      <w:pPr>
        <w:ind w:firstLine="0"/>
        <w:jc w:val="center"/>
        <w:rPr>
          <w:bCs/>
          <w:iCs/>
          <w:sz w:val="28"/>
          <w:szCs w:val="28"/>
          <w:lang w:eastAsia="ru-RU"/>
        </w:rPr>
      </w:pPr>
      <w:r w:rsidRPr="00D57CE8">
        <w:rPr>
          <w:bCs/>
          <w:iCs/>
          <w:sz w:val="28"/>
          <w:szCs w:val="28"/>
          <w:lang w:eastAsia="ru-RU"/>
        </w:rPr>
        <w:t xml:space="preserve">населенного пункта </w:t>
      </w:r>
      <w:r>
        <w:rPr>
          <w:bCs/>
          <w:iCs/>
          <w:sz w:val="28"/>
          <w:szCs w:val="28"/>
          <w:lang w:eastAsia="ru-RU"/>
        </w:rPr>
        <w:t>д.</w:t>
      </w:r>
      <w:r w:rsidRPr="00D57CE8">
        <w:rPr>
          <w:bCs/>
          <w:iCs/>
          <w:sz w:val="28"/>
          <w:szCs w:val="28"/>
          <w:lang w:eastAsia="ru-RU"/>
        </w:rPr>
        <w:t xml:space="preserve"> </w:t>
      </w:r>
      <w:r>
        <w:rPr>
          <w:bCs/>
          <w:iCs/>
          <w:sz w:val="28"/>
          <w:szCs w:val="28"/>
          <w:lang w:eastAsia="ru-RU"/>
        </w:rPr>
        <w:t>Пор-Искитим</w:t>
      </w:r>
    </w:p>
    <w:p w:rsidR="00CF14CD" w:rsidRDefault="00CF14CD" w:rsidP="00CF14CD">
      <w:pPr>
        <w:ind w:firstLine="0"/>
        <w:jc w:val="center"/>
        <w:rPr>
          <w:bCs/>
          <w:iCs/>
          <w:sz w:val="28"/>
          <w:szCs w:val="28"/>
          <w:lang w:eastAsia="ru-RU"/>
        </w:rPr>
      </w:pPr>
    </w:p>
    <w:tbl>
      <w:tblPr>
        <w:tblStyle w:val="afff"/>
        <w:tblW w:w="5000" w:type="pct"/>
        <w:tblLook w:val="0000"/>
      </w:tblPr>
      <w:tblGrid>
        <w:gridCol w:w="3551"/>
        <w:gridCol w:w="3198"/>
        <w:gridCol w:w="3104"/>
      </w:tblGrid>
      <w:tr w:rsidR="00CF14CD" w:rsidRPr="0056649E" w:rsidTr="00621464">
        <w:trPr>
          <w:trHeight w:val="301"/>
          <w:tblHeader/>
        </w:trPr>
        <w:tc>
          <w:tcPr>
            <w:tcW w:w="1802" w:type="pct"/>
            <w:vMerge w:val="restart"/>
          </w:tcPr>
          <w:p w:rsidR="00CF14CD" w:rsidRPr="0056649E" w:rsidRDefault="00CF14CD" w:rsidP="00621464">
            <w:pPr>
              <w:pStyle w:val="Normal100"/>
            </w:pPr>
            <w:r>
              <w:t>Номер</w:t>
            </w:r>
            <w:r w:rsidRPr="0056649E">
              <w:t xml:space="preserve"> характерн</w:t>
            </w:r>
            <w:r>
              <w:t>ой</w:t>
            </w:r>
            <w:r w:rsidRPr="0056649E">
              <w:t xml:space="preserve"> точк</w:t>
            </w:r>
            <w:r>
              <w:t>и проектной границы</w:t>
            </w:r>
          </w:p>
        </w:tc>
        <w:tc>
          <w:tcPr>
            <w:tcW w:w="3198" w:type="pct"/>
            <w:gridSpan w:val="2"/>
          </w:tcPr>
          <w:p w:rsidR="00CF14CD" w:rsidRPr="0056649E" w:rsidRDefault="00CF14CD" w:rsidP="00621464">
            <w:pPr>
              <w:pStyle w:val="Normal100"/>
            </w:pPr>
            <w:r w:rsidRPr="0056649E">
              <w:t>Координаты, м</w:t>
            </w:r>
          </w:p>
        </w:tc>
      </w:tr>
      <w:tr w:rsidR="00CF14CD" w:rsidRPr="00D57CE8" w:rsidTr="00621464">
        <w:trPr>
          <w:trHeight w:val="76"/>
          <w:tblHeader/>
        </w:trPr>
        <w:tc>
          <w:tcPr>
            <w:tcW w:w="1802" w:type="pct"/>
            <w:vMerge/>
          </w:tcPr>
          <w:p w:rsidR="00CF14CD" w:rsidRPr="0056649E" w:rsidRDefault="00CF14CD" w:rsidP="00621464">
            <w:pPr>
              <w:pStyle w:val="Normal100"/>
            </w:pPr>
          </w:p>
        </w:tc>
        <w:tc>
          <w:tcPr>
            <w:tcW w:w="1623" w:type="pct"/>
          </w:tcPr>
          <w:p w:rsidR="00CF14CD" w:rsidRPr="0056649E" w:rsidRDefault="00CF14CD" w:rsidP="00621464">
            <w:pPr>
              <w:pStyle w:val="Normal100"/>
            </w:pPr>
            <w:r w:rsidRPr="0056649E">
              <w:t>X</w:t>
            </w:r>
          </w:p>
        </w:tc>
        <w:tc>
          <w:tcPr>
            <w:tcW w:w="1575" w:type="pct"/>
          </w:tcPr>
          <w:p w:rsidR="00CF14CD" w:rsidRPr="00D57CE8" w:rsidRDefault="00CF14CD" w:rsidP="00621464">
            <w:pPr>
              <w:pStyle w:val="Normal100"/>
            </w:pPr>
            <w:r w:rsidRPr="0056649E">
              <w:rPr>
                <w:lang w:val="en-US"/>
              </w:rPr>
              <w:t>Y</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w:t>
            </w:r>
          </w:p>
        </w:tc>
        <w:tc>
          <w:tcPr>
            <w:tcW w:w="1623" w:type="pct"/>
            <w:noWrap/>
            <w:hideMark/>
          </w:tcPr>
          <w:p w:rsidR="00CF14CD" w:rsidRPr="00411934" w:rsidRDefault="00CF14CD" w:rsidP="00621464">
            <w:pPr>
              <w:pStyle w:val="3c"/>
              <w:jc w:val="center"/>
            </w:pPr>
            <w:r w:rsidRPr="00411934">
              <w:t>591285.55</w:t>
            </w:r>
          </w:p>
        </w:tc>
        <w:tc>
          <w:tcPr>
            <w:tcW w:w="1575" w:type="pct"/>
            <w:noWrap/>
            <w:hideMark/>
          </w:tcPr>
          <w:p w:rsidR="00CF14CD" w:rsidRPr="00411934" w:rsidRDefault="00CF14CD" w:rsidP="00621464">
            <w:pPr>
              <w:pStyle w:val="3c"/>
              <w:jc w:val="center"/>
            </w:pPr>
            <w:r w:rsidRPr="00411934">
              <w:t>1323283.54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w:t>
            </w:r>
          </w:p>
        </w:tc>
        <w:tc>
          <w:tcPr>
            <w:tcW w:w="1623" w:type="pct"/>
            <w:noWrap/>
            <w:hideMark/>
          </w:tcPr>
          <w:p w:rsidR="00CF14CD" w:rsidRPr="00411934" w:rsidRDefault="00CF14CD" w:rsidP="00621464">
            <w:pPr>
              <w:pStyle w:val="3c"/>
              <w:jc w:val="center"/>
            </w:pPr>
            <w:r w:rsidRPr="00411934">
              <w:t>591294.56</w:t>
            </w:r>
          </w:p>
        </w:tc>
        <w:tc>
          <w:tcPr>
            <w:tcW w:w="1575" w:type="pct"/>
            <w:noWrap/>
            <w:hideMark/>
          </w:tcPr>
          <w:p w:rsidR="00CF14CD" w:rsidRPr="00411934" w:rsidRDefault="00CF14CD" w:rsidP="00621464">
            <w:pPr>
              <w:pStyle w:val="3c"/>
              <w:jc w:val="center"/>
            </w:pPr>
            <w:r w:rsidRPr="00411934">
              <w:t>1323282.87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w:t>
            </w:r>
          </w:p>
        </w:tc>
        <w:tc>
          <w:tcPr>
            <w:tcW w:w="1623" w:type="pct"/>
            <w:noWrap/>
            <w:hideMark/>
          </w:tcPr>
          <w:p w:rsidR="00CF14CD" w:rsidRPr="00411934" w:rsidRDefault="00CF14CD" w:rsidP="00621464">
            <w:pPr>
              <w:pStyle w:val="3c"/>
              <w:jc w:val="center"/>
            </w:pPr>
            <w:r w:rsidRPr="00411934">
              <w:t>591299.53</w:t>
            </w:r>
          </w:p>
        </w:tc>
        <w:tc>
          <w:tcPr>
            <w:tcW w:w="1575" w:type="pct"/>
            <w:noWrap/>
            <w:hideMark/>
          </w:tcPr>
          <w:p w:rsidR="00CF14CD" w:rsidRPr="00411934" w:rsidRDefault="00CF14CD" w:rsidP="00621464">
            <w:pPr>
              <w:pStyle w:val="3c"/>
              <w:jc w:val="center"/>
            </w:pPr>
            <w:r w:rsidRPr="00411934">
              <w:t>1323280.04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4</w:t>
            </w:r>
          </w:p>
        </w:tc>
        <w:tc>
          <w:tcPr>
            <w:tcW w:w="1623" w:type="pct"/>
            <w:noWrap/>
            <w:hideMark/>
          </w:tcPr>
          <w:p w:rsidR="00CF14CD" w:rsidRPr="00411934" w:rsidRDefault="00CF14CD" w:rsidP="00621464">
            <w:pPr>
              <w:pStyle w:val="3c"/>
              <w:jc w:val="center"/>
            </w:pPr>
            <w:r w:rsidRPr="00411934">
              <w:t>591301.07</w:t>
            </w:r>
          </w:p>
        </w:tc>
        <w:tc>
          <w:tcPr>
            <w:tcW w:w="1575" w:type="pct"/>
            <w:noWrap/>
            <w:hideMark/>
          </w:tcPr>
          <w:p w:rsidR="00CF14CD" w:rsidRPr="00411934" w:rsidRDefault="00CF14CD" w:rsidP="00621464">
            <w:pPr>
              <w:pStyle w:val="3c"/>
              <w:jc w:val="center"/>
            </w:pPr>
            <w:r w:rsidRPr="00411934">
              <w:t>1323277.85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w:t>
            </w:r>
          </w:p>
        </w:tc>
        <w:tc>
          <w:tcPr>
            <w:tcW w:w="1623" w:type="pct"/>
            <w:noWrap/>
            <w:hideMark/>
          </w:tcPr>
          <w:p w:rsidR="00CF14CD" w:rsidRPr="00411934" w:rsidRDefault="00CF14CD" w:rsidP="00621464">
            <w:pPr>
              <w:pStyle w:val="3c"/>
              <w:jc w:val="center"/>
            </w:pPr>
            <w:r w:rsidRPr="00411934">
              <w:t>591301.99</w:t>
            </w:r>
          </w:p>
        </w:tc>
        <w:tc>
          <w:tcPr>
            <w:tcW w:w="1575" w:type="pct"/>
            <w:noWrap/>
            <w:hideMark/>
          </w:tcPr>
          <w:p w:rsidR="00CF14CD" w:rsidRPr="00411934" w:rsidRDefault="00CF14CD" w:rsidP="00621464">
            <w:pPr>
              <w:pStyle w:val="3c"/>
              <w:jc w:val="center"/>
            </w:pPr>
            <w:r w:rsidRPr="00411934">
              <w:t>1323274.42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w:t>
            </w:r>
          </w:p>
        </w:tc>
        <w:tc>
          <w:tcPr>
            <w:tcW w:w="1623" w:type="pct"/>
            <w:noWrap/>
            <w:hideMark/>
          </w:tcPr>
          <w:p w:rsidR="00CF14CD" w:rsidRPr="00411934" w:rsidRDefault="00CF14CD" w:rsidP="00621464">
            <w:pPr>
              <w:pStyle w:val="3c"/>
              <w:jc w:val="center"/>
            </w:pPr>
            <w:r w:rsidRPr="00411934">
              <w:t>591303.52</w:t>
            </w:r>
          </w:p>
        </w:tc>
        <w:tc>
          <w:tcPr>
            <w:tcW w:w="1575" w:type="pct"/>
            <w:noWrap/>
            <w:hideMark/>
          </w:tcPr>
          <w:p w:rsidR="00CF14CD" w:rsidRPr="00411934" w:rsidRDefault="00CF14CD" w:rsidP="00621464">
            <w:pPr>
              <w:pStyle w:val="3c"/>
              <w:jc w:val="center"/>
            </w:pPr>
            <w:r w:rsidRPr="00411934">
              <w:t>1323269.73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w:t>
            </w:r>
          </w:p>
        </w:tc>
        <w:tc>
          <w:tcPr>
            <w:tcW w:w="1623" w:type="pct"/>
            <w:noWrap/>
            <w:hideMark/>
          </w:tcPr>
          <w:p w:rsidR="00CF14CD" w:rsidRPr="00411934" w:rsidRDefault="00CF14CD" w:rsidP="00621464">
            <w:pPr>
              <w:pStyle w:val="3c"/>
              <w:jc w:val="center"/>
            </w:pPr>
            <w:r w:rsidRPr="00411934">
              <w:t>591309.4</w:t>
            </w:r>
          </w:p>
        </w:tc>
        <w:tc>
          <w:tcPr>
            <w:tcW w:w="1575" w:type="pct"/>
            <w:noWrap/>
            <w:hideMark/>
          </w:tcPr>
          <w:p w:rsidR="00CF14CD" w:rsidRPr="00411934" w:rsidRDefault="00CF14CD" w:rsidP="00621464">
            <w:pPr>
              <w:pStyle w:val="3c"/>
              <w:jc w:val="center"/>
            </w:pPr>
            <w:r w:rsidRPr="00411934">
              <w:t>1323264.72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w:t>
            </w:r>
          </w:p>
        </w:tc>
        <w:tc>
          <w:tcPr>
            <w:tcW w:w="1623" w:type="pct"/>
            <w:noWrap/>
            <w:hideMark/>
          </w:tcPr>
          <w:p w:rsidR="00CF14CD" w:rsidRPr="00411934" w:rsidRDefault="00CF14CD" w:rsidP="00621464">
            <w:pPr>
              <w:pStyle w:val="3c"/>
              <w:jc w:val="center"/>
            </w:pPr>
            <w:r w:rsidRPr="00411934">
              <w:t>591321.53</w:t>
            </w:r>
          </w:p>
        </w:tc>
        <w:tc>
          <w:tcPr>
            <w:tcW w:w="1575" w:type="pct"/>
            <w:noWrap/>
            <w:hideMark/>
          </w:tcPr>
          <w:p w:rsidR="00CF14CD" w:rsidRPr="00411934" w:rsidRDefault="00CF14CD" w:rsidP="00621464">
            <w:pPr>
              <w:pStyle w:val="3c"/>
              <w:jc w:val="center"/>
            </w:pPr>
            <w:r w:rsidRPr="00411934">
              <w:t>1323263.41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w:t>
            </w:r>
          </w:p>
        </w:tc>
        <w:tc>
          <w:tcPr>
            <w:tcW w:w="1623" w:type="pct"/>
            <w:noWrap/>
            <w:hideMark/>
          </w:tcPr>
          <w:p w:rsidR="00CF14CD" w:rsidRPr="00411934" w:rsidRDefault="00CF14CD" w:rsidP="00621464">
            <w:pPr>
              <w:pStyle w:val="3c"/>
              <w:jc w:val="center"/>
            </w:pPr>
            <w:r w:rsidRPr="00411934">
              <w:t>591345.46</w:t>
            </w:r>
          </w:p>
        </w:tc>
        <w:tc>
          <w:tcPr>
            <w:tcW w:w="1575" w:type="pct"/>
            <w:noWrap/>
            <w:hideMark/>
          </w:tcPr>
          <w:p w:rsidR="00CF14CD" w:rsidRPr="00411934" w:rsidRDefault="00CF14CD" w:rsidP="00621464">
            <w:pPr>
              <w:pStyle w:val="3c"/>
              <w:jc w:val="center"/>
            </w:pPr>
            <w:r w:rsidRPr="00411934">
              <w:t>1323261.11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w:t>
            </w:r>
          </w:p>
        </w:tc>
        <w:tc>
          <w:tcPr>
            <w:tcW w:w="1623" w:type="pct"/>
            <w:noWrap/>
            <w:hideMark/>
          </w:tcPr>
          <w:p w:rsidR="00CF14CD" w:rsidRPr="00411934" w:rsidRDefault="00CF14CD" w:rsidP="00621464">
            <w:pPr>
              <w:pStyle w:val="3c"/>
              <w:jc w:val="center"/>
            </w:pPr>
            <w:r w:rsidRPr="00411934">
              <w:t>591350.44</w:t>
            </w:r>
          </w:p>
        </w:tc>
        <w:tc>
          <w:tcPr>
            <w:tcW w:w="1575" w:type="pct"/>
            <w:noWrap/>
            <w:hideMark/>
          </w:tcPr>
          <w:p w:rsidR="00CF14CD" w:rsidRPr="00411934" w:rsidRDefault="00CF14CD" w:rsidP="00621464">
            <w:pPr>
              <w:pStyle w:val="3c"/>
              <w:jc w:val="center"/>
            </w:pPr>
            <w:r w:rsidRPr="00411934">
              <w:t>1323260.46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w:t>
            </w:r>
          </w:p>
        </w:tc>
        <w:tc>
          <w:tcPr>
            <w:tcW w:w="1623" w:type="pct"/>
            <w:noWrap/>
            <w:hideMark/>
          </w:tcPr>
          <w:p w:rsidR="00CF14CD" w:rsidRPr="00411934" w:rsidRDefault="00CF14CD" w:rsidP="00621464">
            <w:pPr>
              <w:pStyle w:val="3c"/>
              <w:jc w:val="center"/>
            </w:pPr>
            <w:r w:rsidRPr="00411934">
              <w:t>591357.26</w:t>
            </w:r>
          </w:p>
        </w:tc>
        <w:tc>
          <w:tcPr>
            <w:tcW w:w="1575" w:type="pct"/>
            <w:noWrap/>
            <w:hideMark/>
          </w:tcPr>
          <w:p w:rsidR="00CF14CD" w:rsidRPr="00411934" w:rsidRDefault="00CF14CD" w:rsidP="00621464">
            <w:pPr>
              <w:pStyle w:val="3c"/>
              <w:jc w:val="center"/>
            </w:pPr>
            <w:r w:rsidRPr="00411934">
              <w:t>1323255.75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w:t>
            </w:r>
          </w:p>
        </w:tc>
        <w:tc>
          <w:tcPr>
            <w:tcW w:w="1623" w:type="pct"/>
            <w:noWrap/>
            <w:hideMark/>
          </w:tcPr>
          <w:p w:rsidR="00CF14CD" w:rsidRPr="00411934" w:rsidRDefault="00CF14CD" w:rsidP="00621464">
            <w:pPr>
              <w:pStyle w:val="3c"/>
              <w:jc w:val="center"/>
            </w:pPr>
            <w:r w:rsidRPr="00411934">
              <w:t>591360.04</w:t>
            </w:r>
          </w:p>
        </w:tc>
        <w:tc>
          <w:tcPr>
            <w:tcW w:w="1575" w:type="pct"/>
            <w:noWrap/>
            <w:hideMark/>
          </w:tcPr>
          <w:p w:rsidR="00CF14CD" w:rsidRPr="00411934" w:rsidRDefault="00CF14CD" w:rsidP="00621464">
            <w:pPr>
              <w:pStyle w:val="3c"/>
              <w:jc w:val="center"/>
            </w:pPr>
            <w:r w:rsidRPr="00411934">
              <w:t>1323252.31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w:t>
            </w:r>
          </w:p>
        </w:tc>
        <w:tc>
          <w:tcPr>
            <w:tcW w:w="1623" w:type="pct"/>
            <w:noWrap/>
            <w:hideMark/>
          </w:tcPr>
          <w:p w:rsidR="00CF14CD" w:rsidRPr="00411934" w:rsidRDefault="00CF14CD" w:rsidP="00621464">
            <w:pPr>
              <w:pStyle w:val="3c"/>
              <w:jc w:val="center"/>
            </w:pPr>
            <w:r w:rsidRPr="00411934">
              <w:t>591365</w:t>
            </w:r>
          </w:p>
        </w:tc>
        <w:tc>
          <w:tcPr>
            <w:tcW w:w="1575" w:type="pct"/>
            <w:noWrap/>
            <w:hideMark/>
          </w:tcPr>
          <w:p w:rsidR="00CF14CD" w:rsidRPr="00411934" w:rsidRDefault="00CF14CD" w:rsidP="00621464">
            <w:pPr>
              <w:pStyle w:val="3c"/>
              <w:jc w:val="center"/>
            </w:pPr>
            <w:r w:rsidRPr="00411934">
              <w:t>1323249.48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w:t>
            </w:r>
          </w:p>
        </w:tc>
        <w:tc>
          <w:tcPr>
            <w:tcW w:w="1623" w:type="pct"/>
            <w:noWrap/>
            <w:hideMark/>
          </w:tcPr>
          <w:p w:rsidR="00CF14CD" w:rsidRPr="00411934" w:rsidRDefault="00CF14CD" w:rsidP="00621464">
            <w:pPr>
              <w:pStyle w:val="3c"/>
              <w:jc w:val="center"/>
            </w:pPr>
            <w:r w:rsidRPr="00411934">
              <w:t>591375.25</w:t>
            </w:r>
          </w:p>
        </w:tc>
        <w:tc>
          <w:tcPr>
            <w:tcW w:w="1575" w:type="pct"/>
            <w:noWrap/>
            <w:hideMark/>
          </w:tcPr>
          <w:p w:rsidR="00CF14CD" w:rsidRPr="00411934" w:rsidRDefault="00CF14CD" w:rsidP="00621464">
            <w:pPr>
              <w:pStyle w:val="3c"/>
              <w:jc w:val="center"/>
            </w:pPr>
            <w:r w:rsidRPr="00411934">
              <w:t>1323247.24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w:t>
            </w:r>
          </w:p>
        </w:tc>
        <w:tc>
          <w:tcPr>
            <w:tcW w:w="1623" w:type="pct"/>
            <w:noWrap/>
            <w:hideMark/>
          </w:tcPr>
          <w:p w:rsidR="00CF14CD" w:rsidRPr="00411934" w:rsidRDefault="00CF14CD" w:rsidP="00621464">
            <w:pPr>
              <w:pStyle w:val="3c"/>
              <w:jc w:val="center"/>
            </w:pPr>
            <w:r w:rsidRPr="00411934">
              <w:t>591386.12</w:t>
            </w:r>
          </w:p>
        </w:tc>
        <w:tc>
          <w:tcPr>
            <w:tcW w:w="1575" w:type="pct"/>
            <w:noWrap/>
            <w:hideMark/>
          </w:tcPr>
          <w:p w:rsidR="00CF14CD" w:rsidRPr="00411934" w:rsidRDefault="00CF14CD" w:rsidP="00621464">
            <w:pPr>
              <w:pStyle w:val="3c"/>
              <w:jc w:val="center"/>
            </w:pPr>
            <w:r w:rsidRPr="00411934">
              <w:t>1323242.51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w:t>
            </w:r>
          </w:p>
        </w:tc>
        <w:tc>
          <w:tcPr>
            <w:tcW w:w="1623" w:type="pct"/>
            <w:noWrap/>
            <w:hideMark/>
          </w:tcPr>
          <w:p w:rsidR="00CF14CD" w:rsidRPr="00411934" w:rsidRDefault="00CF14CD" w:rsidP="00621464">
            <w:pPr>
              <w:pStyle w:val="3c"/>
              <w:jc w:val="center"/>
            </w:pPr>
            <w:r w:rsidRPr="00411934">
              <w:t>591394.8</w:t>
            </w:r>
          </w:p>
        </w:tc>
        <w:tc>
          <w:tcPr>
            <w:tcW w:w="1575" w:type="pct"/>
            <w:noWrap/>
            <w:hideMark/>
          </w:tcPr>
          <w:p w:rsidR="00CF14CD" w:rsidRPr="00411934" w:rsidRDefault="00CF14CD" w:rsidP="00621464">
            <w:pPr>
              <w:pStyle w:val="3c"/>
              <w:jc w:val="center"/>
            </w:pPr>
            <w:r w:rsidRPr="00411934">
              <w:t>1323238.11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w:t>
            </w:r>
          </w:p>
        </w:tc>
        <w:tc>
          <w:tcPr>
            <w:tcW w:w="1623" w:type="pct"/>
            <w:noWrap/>
            <w:hideMark/>
          </w:tcPr>
          <w:p w:rsidR="00CF14CD" w:rsidRPr="00411934" w:rsidRDefault="00CF14CD" w:rsidP="00621464">
            <w:pPr>
              <w:pStyle w:val="3c"/>
              <w:jc w:val="center"/>
            </w:pPr>
            <w:r w:rsidRPr="00411934">
              <w:t>591400.42</w:t>
            </w:r>
          </w:p>
        </w:tc>
        <w:tc>
          <w:tcPr>
            <w:tcW w:w="1575" w:type="pct"/>
            <w:noWrap/>
            <w:hideMark/>
          </w:tcPr>
          <w:p w:rsidR="00CF14CD" w:rsidRPr="00411934" w:rsidRDefault="00CF14CD" w:rsidP="00621464">
            <w:pPr>
              <w:pStyle w:val="3c"/>
              <w:jc w:val="center"/>
            </w:pPr>
            <w:r w:rsidRPr="00411934">
              <w:t>1323240.88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w:t>
            </w:r>
          </w:p>
        </w:tc>
        <w:tc>
          <w:tcPr>
            <w:tcW w:w="1623" w:type="pct"/>
            <w:noWrap/>
            <w:hideMark/>
          </w:tcPr>
          <w:p w:rsidR="00CF14CD" w:rsidRPr="00411934" w:rsidRDefault="00CF14CD" w:rsidP="00621464">
            <w:pPr>
              <w:pStyle w:val="3c"/>
              <w:jc w:val="center"/>
            </w:pPr>
            <w:r w:rsidRPr="00411934">
              <w:t>591403.55</w:t>
            </w:r>
          </w:p>
        </w:tc>
        <w:tc>
          <w:tcPr>
            <w:tcW w:w="1575" w:type="pct"/>
            <w:noWrap/>
            <w:hideMark/>
          </w:tcPr>
          <w:p w:rsidR="00CF14CD" w:rsidRPr="00411934" w:rsidRDefault="00CF14CD" w:rsidP="00621464">
            <w:pPr>
              <w:pStyle w:val="3c"/>
              <w:jc w:val="center"/>
            </w:pPr>
            <w:r w:rsidRPr="00411934">
              <w:t>1323245.86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w:t>
            </w:r>
          </w:p>
        </w:tc>
        <w:tc>
          <w:tcPr>
            <w:tcW w:w="1623" w:type="pct"/>
            <w:noWrap/>
            <w:hideMark/>
          </w:tcPr>
          <w:p w:rsidR="00CF14CD" w:rsidRPr="00411934" w:rsidRDefault="00CF14CD" w:rsidP="00621464">
            <w:pPr>
              <w:pStyle w:val="3c"/>
              <w:jc w:val="center"/>
            </w:pPr>
            <w:r w:rsidRPr="00411934">
              <w:t>591405.44</w:t>
            </w:r>
          </w:p>
        </w:tc>
        <w:tc>
          <w:tcPr>
            <w:tcW w:w="1575" w:type="pct"/>
            <w:noWrap/>
            <w:hideMark/>
          </w:tcPr>
          <w:p w:rsidR="00CF14CD" w:rsidRPr="00411934" w:rsidRDefault="00CF14CD" w:rsidP="00621464">
            <w:pPr>
              <w:pStyle w:val="3c"/>
              <w:jc w:val="center"/>
            </w:pPr>
            <w:r w:rsidRPr="00411934">
              <w:t>1323251.14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w:t>
            </w:r>
          </w:p>
        </w:tc>
        <w:tc>
          <w:tcPr>
            <w:tcW w:w="1623" w:type="pct"/>
            <w:noWrap/>
            <w:hideMark/>
          </w:tcPr>
          <w:p w:rsidR="00CF14CD" w:rsidRPr="00411934" w:rsidRDefault="00CF14CD" w:rsidP="00621464">
            <w:pPr>
              <w:pStyle w:val="3c"/>
              <w:jc w:val="center"/>
            </w:pPr>
            <w:r w:rsidRPr="00411934">
              <w:t>591408.27</w:t>
            </w:r>
          </w:p>
        </w:tc>
        <w:tc>
          <w:tcPr>
            <w:tcW w:w="1575" w:type="pct"/>
            <w:noWrap/>
            <w:hideMark/>
          </w:tcPr>
          <w:p w:rsidR="00CF14CD" w:rsidRPr="00411934" w:rsidRDefault="00CF14CD" w:rsidP="00621464">
            <w:pPr>
              <w:pStyle w:val="3c"/>
              <w:jc w:val="center"/>
            </w:pPr>
            <w:r w:rsidRPr="00411934">
              <w:t>1323255.77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w:t>
            </w:r>
          </w:p>
        </w:tc>
        <w:tc>
          <w:tcPr>
            <w:tcW w:w="1623" w:type="pct"/>
            <w:noWrap/>
            <w:hideMark/>
          </w:tcPr>
          <w:p w:rsidR="00CF14CD" w:rsidRPr="00411934" w:rsidRDefault="00CF14CD" w:rsidP="00621464">
            <w:pPr>
              <w:pStyle w:val="3c"/>
              <w:jc w:val="center"/>
            </w:pPr>
            <w:r w:rsidRPr="00411934">
              <w:t>591467.04</w:t>
            </w:r>
          </w:p>
        </w:tc>
        <w:tc>
          <w:tcPr>
            <w:tcW w:w="1575" w:type="pct"/>
            <w:noWrap/>
            <w:hideMark/>
          </w:tcPr>
          <w:p w:rsidR="00CF14CD" w:rsidRPr="00411934" w:rsidRDefault="00CF14CD" w:rsidP="00621464">
            <w:pPr>
              <w:pStyle w:val="3c"/>
              <w:jc w:val="center"/>
            </w:pPr>
            <w:r w:rsidRPr="00411934">
              <w:t>1323261.33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w:t>
            </w:r>
          </w:p>
        </w:tc>
        <w:tc>
          <w:tcPr>
            <w:tcW w:w="1623" w:type="pct"/>
            <w:noWrap/>
            <w:hideMark/>
          </w:tcPr>
          <w:p w:rsidR="00CF14CD" w:rsidRPr="00411934" w:rsidRDefault="00CF14CD" w:rsidP="00621464">
            <w:pPr>
              <w:pStyle w:val="3c"/>
              <w:jc w:val="center"/>
            </w:pPr>
            <w:r w:rsidRPr="00411934">
              <w:t>591501.41</w:t>
            </w:r>
          </w:p>
        </w:tc>
        <w:tc>
          <w:tcPr>
            <w:tcW w:w="1575" w:type="pct"/>
            <w:noWrap/>
            <w:hideMark/>
          </w:tcPr>
          <w:p w:rsidR="00CF14CD" w:rsidRPr="00411934" w:rsidRDefault="00CF14CD" w:rsidP="00621464">
            <w:pPr>
              <w:pStyle w:val="3c"/>
              <w:jc w:val="center"/>
            </w:pPr>
            <w:r w:rsidRPr="00411934">
              <w:t>1323253.47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w:t>
            </w:r>
          </w:p>
        </w:tc>
        <w:tc>
          <w:tcPr>
            <w:tcW w:w="1623" w:type="pct"/>
            <w:noWrap/>
            <w:hideMark/>
          </w:tcPr>
          <w:p w:rsidR="00CF14CD" w:rsidRPr="00411934" w:rsidRDefault="00CF14CD" w:rsidP="00621464">
            <w:pPr>
              <w:pStyle w:val="3c"/>
              <w:jc w:val="center"/>
            </w:pPr>
            <w:r w:rsidRPr="00411934">
              <w:t>591506.07</w:t>
            </w:r>
          </w:p>
        </w:tc>
        <w:tc>
          <w:tcPr>
            <w:tcW w:w="1575" w:type="pct"/>
            <w:noWrap/>
            <w:hideMark/>
          </w:tcPr>
          <w:p w:rsidR="00CF14CD" w:rsidRPr="00411934" w:rsidRDefault="00CF14CD" w:rsidP="00621464">
            <w:pPr>
              <w:pStyle w:val="3c"/>
              <w:jc w:val="center"/>
            </w:pPr>
            <w:r w:rsidRPr="00411934">
              <w:t>1323252.04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w:t>
            </w:r>
          </w:p>
        </w:tc>
        <w:tc>
          <w:tcPr>
            <w:tcW w:w="1623" w:type="pct"/>
            <w:noWrap/>
            <w:hideMark/>
          </w:tcPr>
          <w:p w:rsidR="00CF14CD" w:rsidRPr="00411934" w:rsidRDefault="00CF14CD" w:rsidP="00621464">
            <w:pPr>
              <w:pStyle w:val="3c"/>
              <w:jc w:val="center"/>
            </w:pPr>
            <w:r w:rsidRPr="00411934">
              <w:t>591508.86</w:t>
            </w:r>
          </w:p>
        </w:tc>
        <w:tc>
          <w:tcPr>
            <w:tcW w:w="1575" w:type="pct"/>
            <w:noWrap/>
            <w:hideMark/>
          </w:tcPr>
          <w:p w:rsidR="00CF14CD" w:rsidRPr="00411934" w:rsidRDefault="00CF14CD" w:rsidP="00621464">
            <w:pPr>
              <w:pStyle w:val="3c"/>
              <w:jc w:val="center"/>
            </w:pPr>
            <w:r w:rsidRPr="00411934">
              <w:t>1323249.54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w:t>
            </w:r>
          </w:p>
        </w:tc>
        <w:tc>
          <w:tcPr>
            <w:tcW w:w="1623" w:type="pct"/>
            <w:noWrap/>
            <w:hideMark/>
          </w:tcPr>
          <w:p w:rsidR="00CF14CD" w:rsidRPr="00411934" w:rsidRDefault="00CF14CD" w:rsidP="00621464">
            <w:pPr>
              <w:pStyle w:val="3c"/>
              <w:jc w:val="center"/>
            </w:pPr>
            <w:r w:rsidRPr="00411934">
              <w:t>591511.34</w:t>
            </w:r>
          </w:p>
        </w:tc>
        <w:tc>
          <w:tcPr>
            <w:tcW w:w="1575" w:type="pct"/>
            <w:noWrap/>
            <w:hideMark/>
          </w:tcPr>
          <w:p w:rsidR="00CF14CD" w:rsidRPr="00411934" w:rsidRDefault="00CF14CD" w:rsidP="00621464">
            <w:pPr>
              <w:pStyle w:val="3c"/>
              <w:jc w:val="center"/>
            </w:pPr>
            <w:r w:rsidRPr="00411934">
              <w:t>1323248.74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w:t>
            </w:r>
          </w:p>
        </w:tc>
        <w:tc>
          <w:tcPr>
            <w:tcW w:w="1623" w:type="pct"/>
            <w:noWrap/>
            <w:hideMark/>
          </w:tcPr>
          <w:p w:rsidR="00CF14CD" w:rsidRPr="00411934" w:rsidRDefault="00CF14CD" w:rsidP="00621464">
            <w:pPr>
              <w:pStyle w:val="3c"/>
              <w:jc w:val="center"/>
            </w:pPr>
            <w:r w:rsidRPr="00411934">
              <w:t>591515.7</w:t>
            </w:r>
          </w:p>
        </w:tc>
        <w:tc>
          <w:tcPr>
            <w:tcW w:w="1575" w:type="pct"/>
            <w:noWrap/>
            <w:hideMark/>
          </w:tcPr>
          <w:p w:rsidR="00CF14CD" w:rsidRPr="00411934" w:rsidRDefault="00CF14CD" w:rsidP="00621464">
            <w:pPr>
              <w:pStyle w:val="3c"/>
              <w:jc w:val="center"/>
            </w:pPr>
            <w:r w:rsidRPr="00411934">
              <w:t>1323249.66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w:t>
            </w:r>
          </w:p>
        </w:tc>
        <w:tc>
          <w:tcPr>
            <w:tcW w:w="1623" w:type="pct"/>
            <w:noWrap/>
            <w:hideMark/>
          </w:tcPr>
          <w:p w:rsidR="00CF14CD" w:rsidRPr="00411934" w:rsidRDefault="00CF14CD" w:rsidP="00621464">
            <w:pPr>
              <w:pStyle w:val="3c"/>
              <w:jc w:val="center"/>
            </w:pPr>
            <w:r w:rsidRPr="00411934">
              <w:t>591517.09</w:t>
            </w:r>
          </w:p>
        </w:tc>
        <w:tc>
          <w:tcPr>
            <w:tcW w:w="1575" w:type="pct"/>
            <w:noWrap/>
            <w:hideMark/>
          </w:tcPr>
          <w:p w:rsidR="00CF14CD" w:rsidRPr="00411934" w:rsidRDefault="00CF14CD" w:rsidP="00621464">
            <w:pPr>
              <w:pStyle w:val="3c"/>
              <w:jc w:val="center"/>
            </w:pPr>
            <w:r w:rsidRPr="00411934">
              <w:t>1323248.25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w:t>
            </w:r>
          </w:p>
        </w:tc>
        <w:tc>
          <w:tcPr>
            <w:tcW w:w="1623" w:type="pct"/>
            <w:noWrap/>
            <w:hideMark/>
          </w:tcPr>
          <w:p w:rsidR="00CF14CD" w:rsidRPr="00411934" w:rsidRDefault="00CF14CD" w:rsidP="00621464">
            <w:pPr>
              <w:pStyle w:val="3c"/>
              <w:jc w:val="center"/>
            </w:pPr>
            <w:r w:rsidRPr="00411934">
              <w:t>591516.61</w:t>
            </w:r>
          </w:p>
        </w:tc>
        <w:tc>
          <w:tcPr>
            <w:tcW w:w="1575" w:type="pct"/>
            <w:noWrap/>
            <w:hideMark/>
          </w:tcPr>
          <w:p w:rsidR="00CF14CD" w:rsidRPr="00411934" w:rsidRDefault="00CF14CD" w:rsidP="00621464">
            <w:pPr>
              <w:pStyle w:val="3c"/>
              <w:jc w:val="center"/>
            </w:pPr>
            <w:r w:rsidRPr="00411934">
              <w:t>1323245.76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w:t>
            </w:r>
          </w:p>
        </w:tc>
        <w:tc>
          <w:tcPr>
            <w:tcW w:w="1623" w:type="pct"/>
            <w:noWrap/>
            <w:hideMark/>
          </w:tcPr>
          <w:p w:rsidR="00CF14CD" w:rsidRPr="00411934" w:rsidRDefault="00CF14CD" w:rsidP="00621464">
            <w:pPr>
              <w:pStyle w:val="3c"/>
              <w:jc w:val="center"/>
            </w:pPr>
            <w:r w:rsidRPr="00411934">
              <w:t>591515.2</w:t>
            </w:r>
          </w:p>
        </w:tc>
        <w:tc>
          <w:tcPr>
            <w:tcW w:w="1575" w:type="pct"/>
            <w:noWrap/>
            <w:hideMark/>
          </w:tcPr>
          <w:p w:rsidR="00CF14CD" w:rsidRPr="00411934" w:rsidRDefault="00CF14CD" w:rsidP="00621464">
            <w:pPr>
              <w:pStyle w:val="3c"/>
              <w:jc w:val="center"/>
            </w:pPr>
            <w:r w:rsidRPr="00411934">
              <w:t>1323243.74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w:t>
            </w:r>
          </w:p>
        </w:tc>
        <w:tc>
          <w:tcPr>
            <w:tcW w:w="1623" w:type="pct"/>
            <w:noWrap/>
            <w:hideMark/>
          </w:tcPr>
          <w:p w:rsidR="00CF14CD" w:rsidRPr="00411934" w:rsidRDefault="00CF14CD" w:rsidP="00621464">
            <w:pPr>
              <w:pStyle w:val="3c"/>
              <w:jc w:val="center"/>
            </w:pPr>
            <w:r w:rsidRPr="00411934">
              <w:t>591512.86</w:t>
            </w:r>
          </w:p>
        </w:tc>
        <w:tc>
          <w:tcPr>
            <w:tcW w:w="1575" w:type="pct"/>
            <w:noWrap/>
            <w:hideMark/>
          </w:tcPr>
          <w:p w:rsidR="00CF14CD" w:rsidRPr="00411934" w:rsidRDefault="00CF14CD" w:rsidP="00621464">
            <w:pPr>
              <w:pStyle w:val="3c"/>
              <w:jc w:val="center"/>
            </w:pPr>
            <w:r w:rsidRPr="00411934">
              <w:t>1323241.41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w:t>
            </w:r>
          </w:p>
        </w:tc>
        <w:tc>
          <w:tcPr>
            <w:tcW w:w="1623" w:type="pct"/>
            <w:noWrap/>
            <w:hideMark/>
          </w:tcPr>
          <w:p w:rsidR="00CF14CD" w:rsidRPr="00411934" w:rsidRDefault="00CF14CD" w:rsidP="00621464">
            <w:pPr>
              <w:pStyle w:val="3c"/>
              <w:jc w:val="center"/>
            </w:pPr>
            <w:r w:rsidRPr="00411934">
              <w:t>591510.36</w:t>
            </w:r>
          </w:p>
        </w:tc>
        <w:tc>
          <w:tcPr>
            <w:tcW w:w="1575" w:type="pct"/>
            <w:noWrap/>
            <w:hideMark/>
          </w:tcPr>
          <w:p w:rsidR="00CF14CD" w:rsidRPr="00411934" w:rsidRDefault="00CF14CD" w:rsidP="00621464">
            <w:pPr>
              <w:pStyle w:val="3c"/>
              <w:jc w:val="center"/>
            </w:pPr>
            <w:r w:rsidRPr="00411934">
              <w:t>1323239.55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w:t>
            </w:r>
          </w:p>
        </w:tc>
        <w:tc>
          <w:tcPr>
            <w:tcW w:w="1623" w:type="pct"/>
            <w:noWrap/>
            <w:hideMark/>
          </w:tcPr>
          <w:p w:rsidR="00CF14CD" w:rsidRPr="00411934" w:rsidRDefault="00CF14CD" w:rsidP="00621464">
            <w:pPr>
              <w:pStyle w:val="3c"/>
              <w:jc w:val="center"/>
            </w:pPr>
            <w:r w:rsidRPr="00411934">
              <w:t>591510.04</w:t>
            </w:r>
          </w:p>
        </w:tc>
        <w:tc>
          <w:tcPr>
            <w:tcW w:w="1575" w:type="pct"/>
            <w:noWrap/>
            <w:hideMark/>
          </w:tcPr>
          <w:p w:rsidR="00CF14CD" w:rsidRPr="00411934" w:rsidRDefault="00CF14CD" w:rsidP="00621464">
            <w:pPr>
              <w:pStyle w:val="3c"/>
              <w:jc w:val="center"/>
            </w:pPr>
            <w:r w:rsidRPr="00411934">
              <w:t>1323237.06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w:t>
            </w:r>
          </w:p>
        </w:tc>
        <w:tc>
          <w:tcPr>
            <w:tcW w:w="1623" w:type="pct"/>
            <w:noWrap/>
            <w:hideMark/>
          </w:tcPr>
          <w:p w:rsidR="00CF14CD" w:rsidRPr="00411934" w:rsidRDefault="00CF14CD" w:rsidP="00621464">
            <w:pPr>
              <w:pStyle w:val="3c"/>
              <w:jc w:val="center"/>
            </w:pPr>
            <w:r w:rsidRPr="00411934">
              <w:t>591510.65</w:t>
            </w:r>
          </w:p>
        </w:tc>
        <w:tc>
          <w:tcPr>
            <w:tcW w:w="1575" w:type="pct"/>
            <w:noWrap/>
            <w:hideMark/>
          </w:tcPr>
          <w:p w:rsidR="00CF14CD" w:rsidRPr="00411934" w:rsidRDefault="00CF14CD" w:rsidP="00621464">
            <w:pPr>
              <w:pStyle w:val="3c"/>
              <w:jc w:val="center"/>
            </w:pPr>
            <w:r w:rsidRPr="00411934">
              <w:t>1323235.34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w:t>
            </w:r>
          </w:p>
        </w:tc>
        <w:tc>
          <w:tcPr>
            <w:tcW w:w="1623" w:type="pct"/>
            <w:noWrap/>
            <w:hideMark/>
          </w:tcPr>
          <w:p w:rsidR="00CF14CD" w:rsidRPr="00411934" w:rsidRDefault="00CF14CD" w:rsidP="00621464">
            <w:pPr>
              <w:pStyle w:val="3c"/>
              <w:jc w:val="center"/>
            </w:pPr>
            <w:r w:rsidRPr="00411934">
              <w:t>591513.44</w:t>
            </w:r>
          </w:p>
        </w:tc>
        <w:tc>
          <w:tcPr>
            <w:tcW w:w="1575" w:type="pct"/>
            <w:noWrap/>
            <w:hideMark/>
          </w:tcPr>
          <w:p w:rsidR="00CF14CD" w:rsidRPr="00411934" w:rsidRDefault="00CF14CD" w:rsidP="00621464">
            <w:pPr>
              <w:pStyle w:val="3c"/>
              <w:jc w:val="center"/>
            </w:pPr>
            <w:r w:rsidRPr="00411934">
              <w:t>1323234.24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w:t>
            </w:r>
          </w:p>
        </w:tc>
        <w:tc>
          <w:tcPr>
            <w:tcW w:w="1623" w:type="pct"/>
            <w:noWrap/>
            <w:hideMark/>
          </w:tcPr>
          <w:p w:rsidR="00CF14CD" w:rsidRPr="00411934" w:rsidRDefault="00CF14CD" w:rsidP="00621464">
            <w:pPr>
              <w:pStyle w:val="3c"/>
              <w:jc w:val="center"/>
            </w:pPr>
            <w:r w:rsidRPr="00411934">
              <w:t>591517.94</w:t>
            </w:r>
          </w:p>
        </w:tc>
        <w:tc>
          <w:tcPr>
            <w:tcW w:w="1575" w:type="pct"/>
            <w:noWrap/>
            <w:hideMark/>
          </w:tcPr>
          <w:p w:rsidR="00CF14CD" w:rsidRPr="00411934" w:rsidRDefault="00CF14CD" w:rsidP="00621464">
            <w:pPr>
              <w:pStyle w:val="3c"/>
              <w:jc w:val="center"/>
            </w:pPr>
            <w:r w:rsidRPr="00411934">
              <w:t>1323231.72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w:t>
            </w:r>
          </w:p>
        </w:tc>
        <w:tc>
          <w:tcPr>
            <w:tcW w:w="1623" w:type="pct"/>
            <w:noWrap/>
            <w:hideMark/>
          </w:tcPr>
          <w:p w:rsidR="00CF14CD" w:rsidRPr="00411934" w:rsidRDefault="00CF14CD" w:rsidP="00621464">
            <w:pPr>
              <w:pStyle w:val="3c"/>
              <w:jc w:val="center"/>
            </w:pPr>
            <w:r w:rsidRPr="00411934">
              <w:t>591522.13</w:t>
            </w:r>
          </w:p>
        </w:tc>
        <w:tc>
          <w:tcPr>
            <w:tcW w:w="1575" w:type="pct"/>
            <w:noWrap/>
            <w:hideMark/>
          </w:tcPr>
          <w:p w:rsidR="00CF14CD" w:rsidRPr="00411934" w:rsidRDefault="00CF14CD" w:rsidP="00621464">
            <w:pPr>
              <w:pStyle w:val="3c"/>
              <w:jc w:val="center"/>
            </w:pPr>
            <w:r w:rsidRPr="00411934">
              <w:t>1323229.52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w:t>
            </w:r>
          </w:p>
        </w:tc>
        <w:tc>
          <w:tcPr>
            <w:tcW w:w="1623" w:type="pct"/>
            <w:noWrap/>
            <w:hideMark/>
          </w:tcPr>
          <w:p w:rsidR="00CF14CD" w:rsidRPr="00411934" w:rsidRDefault="00CF14CD" w:rsidP="00621464">
            <w:pPr>
              <w:pStyle w:val="3c"/>
              <w:jc w:val="center"/>
            </w:pPr>
            <w:r w:rsidRPr="00411934">
              <w:t>591525.23</w:t>
            </w:r>
          </w:p>
        </w:tc>
        <w:tc>
          <w:tcPr>
            <w:tcW w:w="1575" w:type="pct"/>
            <w:noWrap/>
            <w:hideMark/>
          </w:tcPr>
          <w:p w:rsidR="00CF14CD" w:rsidRPr="00411934" w:rsidRDefault="00CF14CD" w:rsidP="00621464">
            <w:pPr>
              <w:pStyle w:val="3c"/>
              <w:jc w:val="center"/>
            </w:pPr>
            <w:r w:rsidRPr="00411934">
              <w:t>1323227.48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w:t>
            </w:r>
          </w:p>
        </w:tc>
        <w:tc>
          <w:tcPr>
            <w:tcW w:w="1623" w:type="pct"/>
            <w:noWrap/>
            <w:hideMark/>
          </w:tcPr>
          <w:p w:rsidR="00CF14CD" w:rsidRPr="00411934" w:rsidRDefault="00CF14CD" w:rsidP="00621464">
            <w:pPr>
              <w:pStyle w:val="3c"/>
              <w:jc w:val="center"/>
            </w:pPr>
            <w:r w:rsidRPr="00411934">
              <w:t>591527.24</w:t>
            </w:r>
          </w:p>
        </w:tc>
        <w:tc>
          <w:tcPr>
            <w:tcW w:w="1575" w:type="pct"/>
            <w:noWrap/>
            <w:hideMark/>
          </w:tcPr>
          <w:p w:rsidR="00CF14CD" w:rsidRPr="00411934" w:rsidRDefault="00CF14CD" w:rsidP="00621464">
            <w:pPr>
              <w:pStyle w:val="3c"/>
              <w:jc w:val="center"/>
            </w:pPr>
            <w:r w:rsidRPr="00411934">
              <w:t>1323224.82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w:t>
            </w:r>
          </w:p>
        </w:tc>
        <w:tc>
          <w:tcPr>
            <w:tcW w:w="1623" w:type="pct"/>
            <w:noWrap/>
            <w:hideMark/>
          </w:tcPr>
          <w:p w:rsidR="00CF14CD" w:rsidRPr="00411934" w:rsidRDefault="00CF14CD" w:rsidP="00621464">
            <w:pPr>
              <w:pStyle w:val="3c"/>
              <w:jc w:val="center"/>
            </w:pPr>
            <w:r w:rsidRPr="00411934">
              <w:t>591528.3</w:t>
            </w:r>
          </w:p>
        </w:tc>
        <w:tc>
          <w:tcPr>
            <w:tcW w:w="1575" w:type="pct"/>
            <w:noWrap/>
            <w:hideMark/>
          </w:tcPr>
          <w:p w:rsidR="00CF14CD" w:rsidRPr="00411934" w:rsidRDefault="00CF14CD" w:rsidP="00621464">
            <w:pPr>
              <w:pStyle w:val="3c"/>
              <w:jc w:val="center"/>
            </w:pPr>
            <w:r w:rsidRPr="00411934">
              <w:t>1323220.29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w:t>
            </w:r>
          </w:p>
        </w:tc>
        <w:tc>
          <w:tcPr>
            <w:tcW w:w="1623" w:type="pct"/>
            <w:noWrap/>
            <w:hideMark/>
          </w:tcPr>
          <w:p w:rsidR="00CF14CD" w:rsidRPr="00411934" w:rsidRDefault="00CF14CD" w:rsidP="00621464">
            <w:pPr>
              <w:pStyle w:val="3c"/>
              <w:jc w:val="center"/>
            </w:pPr>
            <w:r w:rsidRPr="00411934">
              <w:t>591528.6</w:t>
            </w:r>
          </w:p>
        </w:tc>
        <w:tc>
          <w:tcPr>
            <w:tcW w:w="1575" w:type="pct"/>
            <w:noWrap/>
            <w:hideMark/>
          </w:tcPr>
          <w:p w:rsidR="00CF14CD" w:rsidRPr="00411934" w:rsidRDefault="00CF14CD" w:rsidP="00621464">
            <w:pPr>
              <w:pStyle w:val="3c"/>
              <w:jc w:val="center"/>
            </w:pPr>
            <w:r w:rsidRPr="00411934">
              <w:t>1323216.86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w:t>
            </w:r>
          </w:p>
        </w:tc>
        <w:tc>
          <w:tcPr>
            <w:tcW w:w="1623" w:type="pct"/>
            <w:noWrap/>
            <w:hideMark/>
          </w:tcPr>
          <w:p w:rsidR="00CF14CD" w:rsidRPr="00411934" w:rsidRDefault="00CF14CD" w:rsidP="00621464">
            <w:pPr>
              <w:pStyle w:val="3c"/>
              <w:jc w:val="center"/>
            </w:pPr>
            <w:r w:rsidRPr="00411934">
              <w:t>591529.99</w:t>
            </w:r>
          </w:p>
        </w:tc>
        <w:tc>
          <w:tcPr>
            <w:tcW w:w="1575" w:type="pct"/>
            <w:noWrap/>
            <w:hideMark/>
          </w:tcPr>
          <w:p w:rsidR="00CF14CD" w:rsidRPr="00411934" w:rsidRDefault="00CF14CD" w:rsidP="00621464">
            <w:pPr>
              <w:pStyle w:val="3c"/>
              <w:jc w:val="center"/>
            </w:pPr>
            <w:r w:rsidRPr="00411934">
              <w:t>1323215.14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w:t>
            </w:r>
          </w:p>
        </w:tc>
        <w:tc>
          <w:tcPr>
            <w:tcW w:w="1623" w:type="pct"/>
            <w:noWrap/>
            <w:hideMark/>
          </w:tcPr>
          <w:p w:rsidR="00CF14CD" w:rsidRPr="00411934" w:rsidRDefault="00CF14CD" w:rsidP="00621464">
            <w:pPr>
              <w:pStyle w:val="3c"/>
              <w:jc w:val="center"/>
            </w:pPr>
            <w:r w:rsidRPr="00411934">
              <w:t>591532.32</w:t>
            </w:r>
          </w:p>
        </w:tc>
        <w:tc>
          <w:tcPr>
            <w:tcW w:w="1575" w:type="pct"/>
            <w:noWrap/>
            <w:hideMark/>
          </w:tcPr>
          <w:p w:rsidR="00CF14CD" w:rsidRPr="00411934" w:rsidRDefault="00CF14CD" w:rsidP="00621464">
            <w:pPr>
              <w:pStyle w:val="3c"/>
              <w:jc w:val="center"/>
            </w:pPr>
            <w:r w:rsidRPr="00411934">
              <w:t>1323214.35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w:t>
            </w:r>
          </w:p>
        </w:tc>
        <w:tc>
          <w:tcPr>
            <w:tcW w:w="1623" w:type="pct"/>
            <w:noWrap/>
            <w:hideMark/>
          </w:tcPr>
          <w:p w:rsidR="00CF14CD" w:rsidRPr="00411934" w:rsidRDefault="00CF14CD" w:rsidP="00621464">
            <w:pPr>
              <w:pStyle w:val="3c"/>
              <w:jc w:val="center"/>
            </w:pPr>
            <w:r w:rsidRPr="00411934">
              <w:t>591533.25</w:t>
            </w:r>
          </w:p>
        </w:tc>
        <w:tc>
          <w:tcPr>
            <w:tcW w:w="1575" w:type="pct"/>
            <w:noWrap/>
            <w:hideMark/>
          </w:tcPr>
          <w:p w:rsidR="00CF14CD" w:rsidRPr="00411934" w:rsidRDefault="00CF14CD" w:rsidP="00621464">
            <w:pPr>
              <w:pStyle w:val="3c"/>
              <w:jc w:val="center"/>
            </w:pPr>
            <w:r w:rsidRPr="00411934">
              <w:t>1323213.72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w:t>
            </w:r>
          </w:p>
        </w:tc>
        <w:tc>
          <w:tcPr>
            <w:tcW w:w="1623" w:type="pct"/>
            <w:noWrap/>
            <w:hideMark/>
          </w:tcPr>
          <w:p w:rsidR="00CF14CD" w:rsidRPr="00411934" w:rsidRDefault="00CF14CD" w:rsidP="00621464">
            <w:pPr>
              <w:pStyle w:val="3c"/>
              <w:jc w:val="center"/>
            </w:pPr>
            <w:r w:rsidRPr="00411934">
              <w:t>591534.01</w:t>
            </w:r>
          </w:p>
        </w:tc>
        <w:tc>
          <w:tcPr>
            <w:tcW w:w="1575" w:type="pct"/>
            <w:noWrap/>
            <w:hideMark/>
          </w:tcPr>
          <w:p w:rsidR="00CF14CD" w:rsidRPr="00411934" w:rsidRDefault="00CF14CD" w:rsidP="00621464">
            <w:pPr>
              <w:pStyle w:val="3c"/>
              <w:jc w:val="center"/>
            </w:pPr>
            <w:r w:rsidRPr="00411934">
              <w:t>1323211.22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w:t>
            </w:r>
          </w:p>
        </w:tc>
        <w:tc>
          <w:tcPr>
            <w:tcW w:w="1623" w:type="pct"/>
            <w:noWrap/>
            <w:hideMark/>
          </w:tcPr>
          <w:p w:rsidR="00CF14CD" w:rsidRPr="00411934" w:rsidRDefault="00CF14CD" w:rsidP="00621464">
            <w:pPr>
              <w:pStyle w:val="3c"/>
              <w:jc w:val="center"/>
            </w:pPr>
            <w:r w:rsidRPr="00411934">
              <w:t>591534</w:t>
            </w:r>
          </w:p>
        </w:tc>
        <w:tc>
          <w:tcPr>
            <w:tcW w:w="1575" w:type="pct"/>
            <w:noWrap/>
            <w:hideMark/>
          </w:tcPr>
          <w:p w:rsidR="00CF14CD" w:rsidRPr="00411934" w:rsidRDefault="00CF14CD" w:rsidP="00621464">
            <w:pPr>
              <w:pStyle w:val="3c"/>
              <w:jc w:val="center"/>
            </w:pPr>
            <w:r w:rsidRPr="00411934">
              <w:t>1323208.58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w:t>
            </w:r>
          </w:p>
        </w:tc>
        <w:tc>
          <w:tcPr>
            <w:tcW w:w="1623" w:type="pct"/>
            <w:noWrap/>
            <w:hideMark/>
          </w:tcPr>
          <w:p w:rsidR="00CF14CD" w:rsidRPr="00411934" w:rsidRDefault="00CF14CD" w:rsidP="00621464">
            <w:pPr>
              <w:pStyle w:val="3c"/>
              <w:jc w:val="center"/>
            </w:pPr>
            <w:r w:rsidRPr="00411934">
              <w:t>591531.81</w:t>
            </w:r>
          </w:p>
        </w:tc>
        <w:tc>
          <w:tcPr>
            <w:tcW w:w="1575" w:type="pct"/>
            <w:noWrap/>
            <w:hideMark/>
          </w:tcPr>
          <w:p w:rsidR="00CF14CD" w:rsidRPr="00411934" w:rsidRDefault="00CF14CD" w:rsidP="00621464">
            <w:pPr>
              <w:pStyle w:val="3c"/>
              <w:jc w:val="center"/>
            </w:pPr>
            <w:r w:rsidRPr="00411934">
              <w:t>1323205.47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w:t>
            </w:r>
          </w:p>
        </w:tc>
        <w:tc>
          <w:tcPr>
            <w:tcW w:w="1623" w:type="pct"/>
            <w:noWrap/>
            <w:hideMark/>
          </w:tcPr>
          <w:p w:rsidR="00CF14CD" w:rsidRPr="00411934" w:rsidRDefault="00CF14CD" w:rsidP="00621464">
            <w:pPr>
              <w:pStyle w:val="3c"/>
              <w:jc w:val="center"/>
            </w:pPr>
            <w:r w:rsidRPr="00411934">
              <w:t>591529.93</w:t>
            </w:r>
          </w:p>
        </w:tc>
        <w:tc>
          <w:tcPr>
            <w:tcW w:w="1575" w:type="pct"/>
            <w:noWrap/>
            <w:hideMark/>
          </w:tcPr>
          <w:p w:rsidR="00CF14CD" w:rsidRPr="00411934" w:rsidRDefault="00CF14CD" w:rsidP="00621464">
            <w:pPr>
              <w:pStyle w:val="3c"/>
              <w:jc w:val="center"/>
            </w:pPr>
            <w:r w:rsidRPr="00411934">
              <w:t>1323203.76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48</w:t>
            </w:r>
          </w:p>
        </w:tc>
        <w:tc>
          <w:tcPr>
            <w:tcW w:w="1623" w:type="pct"/>
            <w:noWrap/>
            <w:hideMark/>
          </w:tcPr>
          <w:p w:rsidR="00CF14CD" w:rsidRPr="00411934" w:rsidRDefault="00CF14CD" w:rsidP="00621464">
            <w:pPr>
              <w:pStyle w:val="3c"/>
              <w:jc w:val="center"/>
            </w:pPr>
            <w:r w:rsidRPr="00411934">
              <w:t>591529.14</w:t>
            </w:r>
          </w:p>
        </w:tc>
        <w:tc>
          <w:tcPr>
            <w:tcW w:w="1575" w:type="pct"/>
            <w:noWrap/>
            <w:hideMark/>
          </w:tcPr>
          <w:p w:rsidR="00CF14CD" w:rsidRPr="00411934" w:rsidRDefault="00CF14CD" w:rsidP="00621464">
            <w:pPr>
              <w:pStyle w:val="3c"/>
              <w:jc w:val="center"/>
            </w:pPr>
            <w:r w:rsidRPr="00411934">
              <w:t>1323200.18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w:t>
            </w:r>
          </w:p>
        </w:tc>
        <w:tc>
          <w:tcPr>
            <w:tcW w:w="1623" w:type="pct"/>
            <w:noWrap/>
            <w:hideMark/>
          </w:tcPr>
          <w:p w:rsidR="00CF14CD" w:rsidRPr="00411934" w:rsidRDefault="00CF14CD" w:rsidP="00621464">
            <w:pPr>
              <w:pStyle w:val="3c"/>
              <w:jc w:val="center"/>
            </w:pPr>
            <w:r w:rsidRPr="00411934">
              <w:t>591526.48</w:t>
            </w:r>
          </w:p>
        </w:tc>
        <w:tc>
          <w:tcPr>
            <w:tcW w:w="1575" w:type="pct"/>
            <w:noWrap/>
            <w:hideMark/>
          </w:tcPr>
          <w:p w:rsidR="00CF14CD" w:rsidRPr="00411934" w:rsidRDefault="00CF14CD" w:rsidP="00621464">
            <w:pPr>
              <w:pStyle w:val="3c"/>
              <w:jc w:val="center"/>
            </w:pPr>
            <w:r w:rsidRPr="00411934">
              <w:t>1323197.55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w:t>
            </w:r>
          </w:p>
        </w:tc>
        <w:tc>
          <w:tcPr>
            <w:tcW w:w="1623" w:type="pct"/>
            <w:noWrap/>
            <w:hideMark/>
          </w:tcPr>
          <w:p w:rsidR="00CF14CD" w:rsidRPr="00411934" w:rsidRDefault="00CF14CD" w:rsidP="00621464">
            <w:pPr>
              <w:pStyle w:val="3c"/>
              <w:jc w:val="center"/>
            </w:pPr>
            <w:r w:rsidRPr="00411934">
              <w:t>591523.98</w:t>
            </w:r>
          </w:p>
        </w:tc>
        <w:tc>
          <w:tcPr>
            <w:tcW w:w="1575" w:type="pct"/>
            <w:noWrap/>
            <w:hideMark/>
          </w:tcPr>
          <w:p w:rsidR="00CF14CD" w:rsidRPr="00411934" w:rsidRDefault="00CF14CD" w:rsidP="00621464">
            <w:pPr>
              <w:pStyle w:val="3c"/>
              <w:jc w:val="center"/>
            </w:pPr>
            <w:r w:rsidRPr="00411934">
              <w:t>1323196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w:t>
            </w:r>
          </w:p>
        </w:tc>
        <w:tc>
          <w:tcPr>
            <w:tcW w:w="1623" w:type="pct"/>
            <w:noWrap/>
            <w:hideMark/>
          </w:tcPr>
          <w:p w:rsidR="00CF14CD" w:rsidRPr="00411934" w:rsidRDefault="00CF14CD" w:rsidP="00621464">
            <w:pPr>
              <w:pStyle w:val="3c"/>
              <w:jc w:val="center"/>
            </w:pPr>
            <w:r w:rsidRPr="00411934">
              <w:t>591518.2</w:t>
            </w:r>
          </w:p>
        </w:tc>
        <w:tc>
          <w:tcPr>
            <w:tcW w:w="1575" w:type="pct"/>
            <w:noWrap/>
            <w:hideMark/>
          </w:tcPr>
          <w:p w:rsidR="00CF14CD" w:rsidRPr="00411934" w:rsidRDefault="00CF14CD" w:rsidP="00621464">
            <w:pPr>
              <w:pStyle w:val="3c"/>
              <w:jc w:val="center"/>
            </w:pPr>
            <w:r w:rsidRPr="00411934">
              <w:t>1323190.26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w:t>
            </w:r>
          </w:p>
        </w:tc>
        <w:tc>
          <w:tcPr>
            <w:tcW w:w="1623" w:type="pct"/>
            <w:noWrap/>
            <w:hideMark/>
          </w:tcPr>
          <w:p w:rsidR="00CF14CD" w:rsidRPr="00411934" w:rsidRDefault="00CF14CD" w:rsidP="00621464">
            <w:pPr>
              <w:pStyle w:val="3c"/>
              <w:jc w:val="center"/>
            </w:pPr>
            <w:r w:rsidRPr="00411934">
              <w:t>591510.31</w:t>
            </w:r>
          </w:p>
        </w:tc>
        <w:tc>
          <w:tcPr>
            <w:tcW w:w="1575" w:type="pct"/>
            <w:noWrap/>
            <w:hideMark/>
          </w:tcPr>
          <w:p w:rsidR="00CF14CD" w:rsidRPr="00411934" w:rsidRDefault="00CF14CD" w:rsidP="00621464">
            <w:pPr>
              <w:pStyle w:val="3c"/>
              <w:jc w:val="center"/>
            </w:pPr>
            <w:r w:rsidRPr="00411934">
              <w:t>1323183.37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w:t>
            </w:r>
          </w:p>
        </w:tc>
        <w:tc>
          <w:tcPr>
            <w:tcW w:w="1623" w:type="pct"/>
            <w:noWrap/>
            <w:hideMark/>
          </w:tcPr>
          <w:p w:rsidR="00CF14CD" w:rsidRPr="00411934" w:rsidRDefault="00CF14CD" w:rsidP="00621464">
            <w:pPr>
              <w:pStyle w:val="3c"/>
              <w:jc w:val="center"/>
            </w:pPr>
            <w:r w:rsidRPr="00411934">
              <w:t>591491.83</w:t>
            </w:r>
          </w:p>
        </w:tc>
        <w:tc>
          <w:tcPr>
            <w:tcW w:w="1575" w:type="pct"/>
            <w:noWrap/>
            <w:hideMark/>
          </w:tcPr>
          <w:p w:rsidR="00CF14CD" w:rsidRPr="00411934" w:rsidRDefault="00CF14CD" w:rsidP="00621464">
            <w:pPr>
              <w:pStyle w:val="3c"/>
              <w:jc w:val="center"/>
            </w:pPr>
            <w:r w:rsidRPr="00411934">
              <w:t>1323163.24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w:t>
            </w:r>
          </w:p>
        </w:tc>
        <w:tc>
          <w:tcPr>
            <w:tcW w:w="1623" w:type="pct"/>
            <w:noWrap/>
            <w:hideMark/>
          </w:tcPr>
          <w:p w:rsidR="00CF14CD" w:rsidRPr="00411934" w:rsidRDefault="00CF14CD" w:rsidP="00621464">
            <w:pPr>
              <w:pStyle w:val="3c"/>
              <w:jc w:val="center"/>
            </w:pPr>
            <w:r w:rsidRPr="00411934">
              <w:t>591487.95</w:t>
            </w:r>
          </w:p>
        </w:tc>
        <w:tc>
          <w:tcPr>
            <w:tcW w:w="1575" w:type="pct"/>
            <w:noWrap/>
            <w:hideMark/>
          </w:tcPr>
          <w:p w:rsidR="00CF14CD" w:rsidRPr="00411934" w:rsidRDefault="00CF14CD" w:rsidP="00621464">
            <w:pPr>
              <w:pStyle w:val="3c"/>
              <w:jc w:val="center"/>
            </w:pPr>
            <w:r w:rsidRPr="00411934">
              <w:t>1323159.01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w:t>
            </w:r>
          </w:p>
        </w:tc>
        <w:tc>
          <w:tcPr>
            <w:tcW w:w="1623" w:type="pct"/>
            <w:noWrap/>
            <w:hideMark/>
          </w:tcPr>
          <w:p w:rsidR="00CF14CD" w:rsidRPr="00411934" w:rsidRDefault="00CF14CD" w:rsidP="00621464">
            <w:pPr>
              <w:pStyle w:val="3c"/>
              <w:jc w:val="center"/>
            </w:pPr>
            <w:r w:rsidRPr="00411934">
              <w:t>591489.95</w:t>
            </w:r>
          </w:p>
        </w:tc>
        <w:tc>
          <w:tcPr>
            <w:tcW w:w="1575" w:type="pct"/>
            <w:noWrap/>
            <w:hideMark/>
          </w:tcPr>
          <w:p w:rsidR="00CF14CD" w:rsidRPr="00411934" w:rsidRDefault="00CF14CD" w:rsidP="00621464">
            <w:pPr>
              <w:pStyle w:val="3c"/>
              <w:jc w:val="center"/>
            </w:pPr>
            <w:r w:rsidRPr="00411934">
              <w:t>1323154.32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w:t>
            </w:r>
          </w:p>
        </w:tc>
        <w:tc>
          <w:tcPr>
            <w:tcW w:w="1623" w:type="pct"/>
            <w:noWrap/>
            <w:hideMark/>
          </w:tcPr>
          <w:p w:rsidR="00CF14CD" w:rsidRPr="00411934" w:rsidRDefault="00CF14CD" w:rsidP="00621464">
            <w:pPr>
              <w:pStyle w:val="3c"/>
              <w:jc w:val="center"/>
            </w:pPr>
            <w:r w:rsidRPr="00411934">
              <w:t>591491.44</w:t>
            </w:r>
          </w:p>
        </w:tc>
        <w:tc>
          <w:tcPr>
            <w:tcW w:w="1575" w:type="pct"/>
            <w:noWrap/>
            <w:hideMark/>
          </w:tcPr>
          <w:p w:rsidR="00CF14CD" w:rsidRPr="00411934" w:rsidRDefault="00CF14CD" w:rsidP="00621464">
            <w:pPr>
              <w:pStyle w:val="3c"/>
              <w:jc w:val="center"/>
            </w:pPr>
            <w:r w:rsidRPr="00411934">
              <w:t>1323150.92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w:t>
            </w:r>
          </w:p>
        </w:tc>
        <w:tc>
          <w:tcPr>
            <w:tcW w:w="1623" w:type="pct"/>
            <w:noWrap/>
            <w:hideMark/>
          </w:tcPr>
          <w:p w:rsidR="00CF14CD" w:rsidRPr="00411934" w:rsidRDefault="00CF14CD" w:rsidP="00621464">
            <w:pPr>
              <w:pStyle w:val="3c"/>
              <w:jc w:val="center"/>
            </w:pPr>
            <w:r w:rsidRPr="00411934">
              <w:t>591547.22</w:t>
            </w:r>
          </w:p>
        </w:tc>
        <w:tc>
          <w:tcPr>
            <w:tcW w:w="1575" w:type="pct"/>
            <w:noWrap/>
            <w:hideMark/>
          </w:tcPr>
          <w:p w:rsidR="00CF14CD" w:rsidRPr="00411934" w:rsidRDefault="00CF14CD" w:rsidP="00621464">
            <w:pPr>
              <w:pStyle w:val="3c"/>
              <w:jc w:val="center"/>
            </w:pPr>
            <w:r w:rsidRPr="00411934">
              <w:t>1323023.5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w:t>
            </w:r>
          </w:p>
        </w:tc>
        <w:tc>
          <w:tcPr>
            <w:tcW w:w="1623" w:type="pct"/>
            <w:noWrap/>
            <w:hideMark/>
          </w:tcPr>
          <w:p w:rsidR="00CF14CD" w:rsidRPr="00411934" w:rsidRDefault="00CF14CD" w:rsidP="00621464">
            <w:pPr>
              <w:pStyle w:val="3c"/>
              <w:jc w:val="center"/>
            </w:pPr>
            <w:r w:rsidRPr="00411934">
              <w:t>591538.79</w:t>
            </w:r>
          </w:p>
        </w:tc>
        <w:tc>
          <w:tcPr>
            <w:tcW w:w="1575" w:type="pct"/>
            <w:noWrap/>
            <w:hideMark/>
          </w:tcPr>
          <w:p w:rsidR="00CF14CD" w:rsidRPr="00411934" w:rsidRDefault="00CF14CD" w:rsidP="00621464">
            <w:pPr>
              <w:pStyle w:val="3c"/>
              <w:jc w:val="center"/>
            </w:pPr>
            <w:r w:rsidRPr="00411934">
              <w:t>1323016.07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w:t>
            </w:r>
          </w:p>
        </w:tc>
        <w:tc>
          <w:tcPr>
            <w:tcW w:w="1623" w:type="pct"/>
            <w:noWrap/>
            <w:hideMark/>
          </w:tcPr>
          <w:p w:rsidR="00CF14CD" w:rsidRPr="00411934" w:rsidRDefault="00CF14CD" w:rsidP="00621464">
            <w:pPr>
              <w:pStyle w:val="3c"/>
              <w:jc w:val="center"/>
            </w:pPr>
            <w:r w:rsidRPr="00411934">
              <w:t>591631.95</w:t>
            </w:r>
          </w:p>
        </w:tc>
        <w:tc>
          <w:tcPr>
            <w:tcW w:w="1575" w:type="pct"/>
            <w:noWrap/>
            <w:hideMark/>
          </w:tcPr>
          <w:p w:rsidR="00CF14CD" w:rsidRPr="00411934" w:rsidRDefault="00CF14CD" w:rsidP="00621464">
            <w:pPr>
              <w:pStyle w:val="3c"/>
              <w:jc w:val="center"/>
            </w:pPr>
            <w:r w:rsidRPr="00411934">
              <w:t>1322798.96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w:t>
            </w:r>
          </w:p>
        </w:tc>
        <w:tc>
          <w:tcPr>
            <w:tcW w:w="1623" w:type="pct"/>
            <w:noWrap/>
            <w:hideMark/>
          </w:tcPr>
          <w:p w:rsidR="00CF14CD" w:rsidRPr="00411934" w:rsidRDefault="00CF14CD" w:rsidP="00621464">
            <w:pPr>
              <w:pStyle w:val="3c"/>
              <w:jc w:val="center"/>
            </w:pPr>
            <w:r w:rsidRPr="00411934">
              <w:t>591639.07</w:t>
            </w:r>
          </w:p>
        </w:tc>
        <w:tc>
          <w:tcPr>
            <w:tcW w:w="1575" w:type="pct"/>
            <w:noWrap/>
            <w:hideMark/>
          </w:tcPr>
          <w:p w:rsidR="00CF14CD" w:rsidRPr="00411934" w:rsidRDefault="00CF14CD" w:rsidP="00621464">
            <w:pPr>
              <w:pStyle w:val="3c"/>
              <w:jc w:val="center"/>
            </w:pPr>
            <w:r w:rsidRPr="00411934">
              <w:t>1322731.28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w:t>
            </w:r>
          </w:p>
        </w:tc>
        <w:tc>
          <w:tcPr>
            <w:tcW w:w="1623" w:type="pct"/>
            <w:noWrap/>
            <w:hideMark/>
          </w:tcPr>
          <w:p w:rsidR="00CF14CD" w:rsidRPr="00411934" w:rsidRDefault="00CF14CD" w:rsidP="00621464">
            <w:pPr>
              <w:pStyle w:val="3c"/>
              <w:jc w:val="center"/>
            </w:pPr>
            <w:r w:rsidRPr="00411934">
              <w:t>591636.75</w:t>
            </w:r>
          </w:p>
        </w:tc>
        <w:tc>
          <w:tcPr>
            <w:tcW w:w="1575" w:type="pct"/>
            <w:noWrap/>
            <w:hideMark/>
          </w:tcPr>
          <w:p w:rsidR="00CF14CD" w:rsidRPr="00411934" w:rsidRDefault="00CF14CD" w:rsidP="00621464">
            <w:pPr>
              <w:pStyle w:val="3c"/>
              <w:jc w:val="center"/>
            </w:pPr>
            <w:r w:rsidRPr="00411934">
              <w:t>1322722.65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w:t>
            </w:r>
          </w:p>
        </w:tc>
        <w:tc>
          <w:tcPr>
            <w:tcW w:w="1623" w:type="pct"/>
            <w:noWrap/>
            <w:hideMark/>
          </w:tcPr>
          <w:p w:rsidR="00CF14CD" w:rsidRPr="00411934" w:rsidRDefault="00CF14CD" w:rsidP="00621464">
            <w:pPr>
              <w:pStyle w:val="3c"/>
              <w:jc w:val="center"/>
            </w:pPr>
            <w:r w:rsidRPr="00411934">
              <w:t>591622.56</w:t>
            </w:r>
          </w:p>
        </w:tc>
        <w:tc>
          <w:tcPr>
            <w:tcW w:w="1575" w:type="pct"/>
            <w:noWrap/>
            <w:hideMark/>
          </w:tcPr>
          <w:p w:rsidR="00CF14CD" w:rsidRPr="00411934" w:rsidRDefault="00CF14CD" w:rsidP="00621464">
            <w:pPr>
              <w:pStyle w:val="3c"/>
              <w:jc w:val="center"/>
            </w:pPr>
            <w:r w:rsidRPr="00411934">
              <w:t>1322727.52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w:t>
            </w:r>
          </w:p>
        </w:tc>
        <w:tc>
          <w:tcPr>
            <w:tcW w:w="1623" w:type="pct"/>
            <w:noWrap/>
            <w:hideMark/>
          </w:tcPr>
          <w:p w:rsidR="00CF14CD" w:rsidRPr="00411934" w:rsidRDefault="00CF14CD" w:rsidP="00621464">
            <w:pPr>
              <w:pStyle w:val="3c"/>
              <w:jc w:val="center"/>
            </w:pPr>
            <w:r w:rsidRPr="00411934">
              <w:t>591665.27</w:t>
            </w:r>
          </w:p>
        </w:tc>
        <w:tc>
          <w:tcPr>
            <w:tcW w:w="1575" w:type="pct"/>
            <w:noWrap/>
            <w:hideMark/>
          </w:tcPr>
          <w:p w:rsidR="00CF14CD" w:rsidRPr="00411934" w:rsidRDefault="00CF14CD" w:rsidP="00621464">
            <w:pPr>
              <w:pStyle w:val="3c"/>
              <w:jc w:val="center"/>
            </w:pPr>
            <w:r w:rsidRPr="00411934">
              <w:t>1322629.81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w:t>
            </w:r>
          </w:p>
        </w:tc>
        <w:tc>
          <w:tcPr>
            <w:tcW w:w="1623" w:type="pct"/>
            <w:noWrap/>
            <w:hideMark/>
          </w:tcPr>
          <w:p w:rsidR="00CF14CD" w:rsidRPr="00411934" w:rsidRDefault="00CF14CD" w:rsidP="00621464">
            <w:pPr>
              <w:pStyle w:val="3c"/>
              <w:jc w:val="center"/>
            </w:pPr>
            <w:r w:rsidRPr="00411934">
              <w:t>591670.89</w:t>
            </w:r>
          </w:p>
        </w:tc>
        <w:tc>
          <w:tcPr>
            <w:tcW w:w="1575" w:type="pct"/>
            <w:noWrap/>
            <w:hideMark/>
          </w:tcPr>
          <w:p w:rsidR="00CF14CD" w:rsidRPr="00411934" w:rsidRDefault="00CF14CD" w:rsidP="00621464">
            <w:pPr>
              <w:pStyle w:val="3c"/>
              <w:jc w:val="center"/>
            </w:pPr>
            <w:r w:rsidRPr="00411934">
              <w:t>1322609.42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w:t>
            </w:r>
          </w:p>
        </w:tc>
        <w:tc>
          <w:tcPr>
            <w:tcW w:w="1623" w:type="pct"/>
            <w:noWrap/>
            <w:hideMark/>
          </w:tcPr>
          <w:p w:rsidR="00CF14CD" w:rsidRPr="00411934" w:rsidRDefault="00CF14CD" w:rsidP="00621464">
            <w:pPr>
              <w:pStyle w:val="3c"/>
              <w:jc w:val="center"/>
            </w:pPr>
            <w:r w:rsidRPr="00411934">
              <w:t>591668.42</w:t>
            </w:r>
          </w:p>
        </w:tc>
        <w:tc>
          <w:tcPr>
            <w:tcW w:w="1575" w:type="pct"/>
            <w:noWrap/>
            <w:hideMark/>
          </w:tcPr>
          <w:p w:rsidR="00CF14CD" w:rsidRPr="00411934" w:rsidRDefault="00CF14CD" w:rsidP="00621464">
            <w:pPr>
              <w:pStyle w:val="3c"/>
              <w:jc w:val="center"/>
            </w:pPr>
            <w:r w:rsidRPr="00411934">
              <w:t>1322599.35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w:t>
            </w:r>
          </w:p>
        </w:tc>
        <w:tc>
          <w:tcPr>
            <w:tcW w:w="1623" w:type="pct"/>
            <w:noWrap/>
            <w:hideMark/>
          </w:tcPr>
          <w:p w:rsidR="00CF14CD" w:rsidRPr="00411934" w:rsidRDefault="00CF14CD" w:rsidP="00621464">
            <w:pPr>
              <w:pStyle w:val="3c"/>
              <w:jc w:val="center"/>
            </w:pPr>
            <w:r w:rsidRPr="00411934">
              <w:t>591665.34</w:t>
            </w:r>
          </w:p>
        </w:tc>
        <w:tc>
          <w:tcPr>
            <w:tcW w:w="1575" w:type="pct"/>
            <w:noWrap/>
            <w:hideMark/>
          </w:tcPr>
          <w:p w:rsidR="00CF14CD" w:rsidRPr="00411934" w:rsidRDefault="00CF14CD" w:rsidP="00621464">
            <w:pPr>
              <w:pStyle w:val="3c"/>
              <w:jc w:val="center"/>
            </w:pPr>
            <w:r w:rsidRPr="00411934">
              <w:t>1322593.36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w:t>
            </w:r>
          </w:p>
        </w:tc>
        <w:tc>
          <w:tcPr>
            <w:tcW w:w="1623" w:type="pct"/>
            <w:noWrap/>
            <w:hideMark/>
          </w:tcPr>
          <w:p w:rsidR="00CF14CD" w:rsidRPr="00411934" w:rsidRDefault="00CF14CD" w:rsidP="00621464">
            <w:pPr>
              <w:pStyle w:val="3c"/>
              <w:jc w:val="center"/>
            </w:pPr>
            <w:r w:rsidRPr="00411934">
              <w:t>591676.82</w:t>
            </w:r>
          </w:p>
        </w:tc>
        <w:tc>
          <w:tcPr>
            <w:tcW w:w="1575" w:type="pct"/>
            <w:noWrap/>
            <w:hideMark/>
          </w:tcPr>
          <w:p w:rsidR="00CF14CD" w:rsidRPr="00411934" w:rsidRDefault="00CF14CD" w:rsidP="00621464">
            <w:pPr>
              <w:pStyle w:val="3c"/>
              <w:jc w:val="center"/>
            </w:pPr>
            <w:r w:rsidRPr="00411934">
              <w:t>1322561.36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w:t>
            </w:r>
          </w:p>
        </w:tc>
        <w:tc>
          <w:tcPr>
            <w:tcW w:w="1623" w:type="pct"/>
            <w:noWrap/>
            <w:hideMark/>
          </w:tcPr>
          <w:p w:rsidR="00CF14CD" w:rsidRPr="00411934" w:rsidRDefault="00CF14CD" w:rsidP="00621464">
            <w:pPr>
              <w:pStyle w:val="3c"/>
              <w:jc w:val="center"/>
            </w:pPr>
            <w:r w:rsidRPr="00411934">
              <w:t>591684.87</w:t>
            </w:r>
          </w:p>
        </w:tc>
        <w:tc>
          <w:tcPr>
            <w:tcW w:w="1575" w:type="pct"/>
            <w:noWrap/>
            <w:hideMark/>
          </w:tcPr>
          <w:p w:rsidR="00CF14CD" w:rsidRPr="00411934" w:rsidRDefault="00CF14CD" w:rsidP="00621464">
            <w:pPr>
              <w:pStyle w:val="3c"/>
              <w:jc w:val="center"/>
            </w:pPr>
            <w:r w:rsidRPr="00411934">
              <w:t>1322558.93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w:t>
            </w:r>
          </w:p>
        </w:tc>
        <w:tc>
          <w:tcPr>
            <w:tcW w:w="1623" w:type="pct"/>
            <w:noWrap/>
            <w:hideMark/>
          </w:tcPr>
          <w:p w:rsidR="00CF14CD" w:rsidRPr="00411934" w:rsidRDefault="00CF14CD" w:rsidP="00621464">
            <w:pPr>
              <w:pStyle w:val="3c"/>
              <w:jc w:val="center"/>
            </w:pPr>
            <w:r w:rsidRPr="00411934">
              <w:t>591694.58</w:t>
            </w:r>
          </w:p>
        </w:tc>
        <w:tc>
          <w:tcPr>
            <w:tcW w:w="1575" w:type="pct"/>
            <w:noWrap/>
            <w:hideMark/>
          </w:tcPr>
          <w:p w:rsidR="00CF14CD" w:rsidRPr="00411934" w:rsidRDefault="00CF14CD" w:rsidP="00621464">
            <w:pPr>
              <w:pStyle w:val="3c"/>
              <w:jc w:val="center"/>
            </w:pPr>
            <w:r w:rsidRPr="00411934">
              <w:t>1322560.75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w:t>
            </w:r>
          </w:p>
        </w:tc>
        <w:tc>
          <w:tcPr>
            <w:tcW w:w="1623" w:type="pct"/>
            <w:noWrap/>
            <w:hideMark/>
          </w:tcPr>
          <w:p w:rsidR="00CF14CD" w:rsidRPr="00411934" w:rsidRDefault="00CF14CD" w:rsidP="00621464">
            <w:pPr>
              <w:pStyle w:val="3c"/>
              <w:jc w:val="center"/>
            </w:pPr>
            <w:r w:rsidRPr="00411934">
              <w:t>591700.85</w:t>
            </w:r>
          </w:p>
        </w:tc>
        <w:tc>
          <w:tcPr>
            <w:tcW w:w="1575" w:type="pct"/>
            <w:noWrap/>
            <w:hideMark/>
          </w:tcPr>
          <w:p w:rsidR="00CF14CD" w:rsidRPr="00411934" w:rsidRDefault="00CF14CD" w:rsidP="00621464">
            <w:pPr>
              <w:pStyle w:val="3c"/>
              <w:jc w:val="center"/>
            </w:pPr>
            <w:r w:rsidRPr="00411934">
              <w:t>1322558.82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w:t>
            </w:r>
          </w:p>
        </w:tc>
        <w:tc>
          <w:tcPr>
            <w:tcW w:w="1623" w:type="pct"/>
            <w:noWrap/>
            <w:hideMark/>
          </w:tcPr>
          <w:p w:rsidR="00CF14CD" w:rsidRPr="00411934" w:rsidRDefault="00CF14CD" w:rsidP="00621464">
            <w:pPr>
              <w:pStyle w:val="3c"/>
              <w:jc w:val="center"/>
            </w:pPr>
            <w:r w:rsidRPr="00411934">
              <w:t>591703.63</w:t>
            </w:r>
          </w:p>
        </w:tc>
        <w:tc>
          <w:tcPr>
            <w:tcW w:w="1575" w:type="pct"/>
            <w:noWrap/>
            <w:hideMark/>
          </w:tcPr>
          <w:p w:rsidR="00CF14CD" w:rsidRPr="00411934" w:rsidRDefault="00CF14CD" w:rsidP="00621464">
            <w:pPr>
              <w:pStyle w:val="3c"/>
              <w:jc w:val="center"/>
            </w:pPr>
            <w:r w:rsidRPr="00411934">
              <w:t>1322552.67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w:t>
            </w:r>
          </w:p>
        </w:tc>
        <w:tc>
          <w:tcPr>
            <w:tcW w:w="1623" w:type="pct"/>
            <w:noWrap/>
            <w:hideMark/>
          </w:tcPr>
          <w:p w:rsidR="00CF14CD" w:rsidRPr="00411934" w:rsidRDefault="00CF14CD" w:rsidP="00621464">
            <w:pPr>
              <w:pStyle w:val="3c"/>
              <w:jc w:val="center"/>
            </w:pPr>
            <w:r w:rsidRPr="00411934">
              <w:t>591708.37</w:t>
            </w:r>
          </w:p>
        </w:tc>
        <w:tc>
          <w:tcPr>
            <w:tcW w:w="1575" w:type="pct"/>
            <w:noWrap/>
            <w:hideMark/>
          </w:tcPr>
          <w:p w:rsidR="00CF14CD" w:rsidRPr="00411934" w:rsidRDefault="00CF14CD" w:rsidP="00621464">
            <w:pPr>
              <w:pStyle w:val="3c"/>
              <w:jc w:val="center"/>
            </w:pPr>
            <w:r w:rsidRPr="00411934">
              <w:t>1322527.59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w:t>
            </w:r>
          </w:p>
        </w:tc>
        <w:tc>
          <w:tcPr>
            <w:tcW w:w="1623" w:type="pct"/>
            <w:noWrap/>
            <w:hideMark/>
          </w:tcPr>
          <w:p w:rsidR="00CF14CD" w:rsidRPr="00411934" w:rsidRDefault="00CF14CD" w:rsidP="00621464">
            <w:pPr>
              <w:pStyle w:val="3c"/>
              <w:jc w:val="center"/>
            </w:pPr>
            <w:r w:rsidRPr="00411934">
              <w:t>591713.73</w:t>
            </w:r>
          </w:p>
        </w:tc>
        <w:tc>
          <w:tcPr>
            <w:tcW w:w="1575" w:type="pct"/>
            <w:noWrap/>
            <w:hideMark/>
          </w:tcPr>
          <w:p w:rsidR="00CF14CD" w:rsidRPr="00411934" w:rsidRDefault="00CF14CD" w:rsidP="00621464">
            <w:pPr>
              <w:pStyle w:val="3c"/>
              <w:jc w:val="center"/>
            </w:pPr>
            <w:r w:rsidRPr="00411934">
              <w:t>1322514.42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w:t>
            </w:r>
          </w:p>
        </w:tc>
        <w:tc>
          <w:tcPr>
            <w:tcW w:w="1623" w:type="pct"/>
            <w:noWrap/>
            <w:hideMark/>
          </w:tcPr>
          <w:p w:rsidR="00CF14CD" w:rsidRPr="00411934" w:rsidRDefault="00CF14CD" w:rsidP="00621464">
            <w:pPr>
              <w:pStyle w:val="3c"/>
              <w:jc w:val="center"/>
            </w:pPr>
            <w:r w:rsidRPr="00411934">
              <w:t>591721.05</w:t>
            </w:r>
          </w:p>
        </w:tc>
        <w:tc>
          <w:tcPr>
            <w:tcW w:w="1575" w:type="pct"/>
            <w:noWrap/>
            <w:hideMark/>
          </w:tcPr>
          <w:p w:rsidR="00CF14CD" w:rsidRPr="00411934" w:rsidRDefault="00CF14CD" w:rsidP="00621464">
            <w:pPr>
              <w:pStyle w:val="3c"/>
              <w:jc w:val="center"/>
            </w:pPr>
            <w:r w:rsidRPr="00411934">
              <w:t>1322510.66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w:t>
            </w:r>
          </w:p>
        </w:tc>
        <w:tc>
          <w:tcPr>
            <w:tcW w:w="1623" w:type="pct"/>
            <w:noWrap/>
            <w:hideMark/>
          </w:tcPr>
          <w:p w:rsidR="00CF14CD" w:rsidRPr="00411934" w:rsidRDefault="00CF14CD" w:rsidP="00621464">
            <w:pPr>
              <w:pStyle w:val="3c"/>
              <w:jc w:val="center"/>
            </w:pPr>
            <w:r w:rsidRPr="00411934">
              <w:t>591720.53</w:t>
            </w:r>
          </w:p>
        </w:tc>
        <w:tc>
          <w:tcPr>
            <w:tcW w:w="1575" w:type="pct"/>
            <w:noWrap/>
            <w:hideMark/>
          </w:tcPr>
          <w:p w:rsidR="00CF14CD" w:rsidRPr="00411934" w:rsidRDefault="00CF14CD" w:rsidP="00621464">
            <w:pPr>
              <w:pStyle w:val="3c"/>
              <w:jc w:val="center"/>
            </w:pPr>
            <w:r w:rsidRPr="00411934">
              <w:t>1322506.9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w:t>
            </w:r>
          </w:p>
        </w:tc>
        <w:tc>
          <w:tcPr>
            <w:tcW w:w="1623" w:type="pct"/>
            <w:noWrap/>
            <w:hideMark/>
          </w:tcPr>
          <w:p w:rsidR="00CF14CD" w:rsidRPr="00411934" w:rsidRDefault="00CF14CD" w:rsidP="00621464">
            <w:pPr>
              <w:pStyle w:val="3c"/>
              <w:jc w:val="center"/>
            </w:pPr>
            <w:r w:rsidRPr="00411934">
              <w:t>591720.34</w:t>
            </w:r>
          </w:p>
        </w:tc>
        <w:tc>
          <w:tcPr>
            <w:tcW w:w="1575" w:type="pct"/>
            <w:noWrap/>
            <w:hideMark/>
          </w:tcPr>
          <w:p w:rsidR="00CF14CD" w:rsidRPr="00411934" w:rsidRDefault="00CF14CD" w:rsidP="00621464">
            <w:pPr>
              <w:pStyle w:val="3c"/>
              <w:jc w:val="center"/>
            </w:pPr>
            <w:r w:rsidRPr="00411934">
              <w:t>1322500.98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w:t>
            </w:r>
          </w:p>
        </w:tc>
        <w:tc>
          <w:tcPr>
            <w:tcW w:w="1623" w:type="pct"/>
            <w:noWrap/>
            <w:hideMark/>
          </w:tcPr>
          <w:p w:rsidR="00CF14CD" w:rsidRPr="00411934" w:rsidRDefault="00CF14CD" w:rsidP="00621464">
            <w:pPr>
              <w:pStyle w:val="3c"/>
              <w:jc w:val="center"/>
            </w:pPr>
            <w:r w:rsidRPr="00411934">
              <w:t>591720.95</w:t>
            </w:r>
          </w:p>
        </w:tc>
        <w:tc>
          <w:tcPr>
            <w:tcW w:w="1575" w:type="pct"/>
            <w:noWrap/>
            <w:hideMark/>
          </w:tcPr>
          <w:p w:rsidR="00CF14CD" w:rsidRPr="00411934" w:rsidRDefault="00CF14CD" w:rsidP="00621464">
            <w:pPr>
              <w:pStyle w:val="3c"/>
              <w:jc w:val="center"/>
            </w:pPr>
            <w:r w:rsidRPr="00411934">
              <w:t>1322499.11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w:t>
            </w:r>
          </w:p>
        </w:tc>
        <w:tc>
          <w:tcPr>
            <w:tcW w:w="1623" w:type="pct"/>
            <w:noWrap/>
            <w:hideMark/>
          </w:tcPr>
          <w:p w:rsidR="00CF14CD" w:rsidRPr="00411934" w:rsidRDefault="00CF14CD" w:rsidP="00621464">
            <w:pPr>
              <w:pStyle w:val="3c"/>
              <w:jc w:val="center"/>
            </w:pPr>
            <w:r w:rsidRPr="00411934">
              <w:t>591722.66</w:t>
            </w:r>
          </w:p>
        </w:tc>
        <w:tc>
          <w:tcPr>
            <w:tcW w:w="1575" w:type="pct"/>
            <w:noWrap/>
            <w:hideMark/>
          </w:tcPr>
          <w:p w:rsidR="00CF14CD" w:rsidRPr="00411934" w:rsidRDefault="00CF14CD" w:rsidP="00621464">
            <w:pPr>
              <w:pStyle w:val="3c"/>
              <w:jc w:val="center"/>
            </w:pPr>
            <w:r w:rsidRPr="00411934">
              <w:t>1322498.32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w:t>
            </w:r>
          </w:p>
        </w:tc>
        <w:tc>
          <w:tcPr>
            <w:tcW w:w="1623" w:type="pct"/>
            <w:noWrap/>
            <w:hideMark/>
          </w:tcPr>
          <w:p w:rsidR="00CF14CD" w:rsidRPr="00411934" w:rsidRDefault="00CF14CD" w:rsidP="00621464">
            <w:pPr>
              <w:pStyle w:val="3c"/>
              <w:jc w:val="center"/>
            </w:pPr>
            <w:r w:rsidRPr="00411934">
              <w:t>591731.52</w:t>
            </w:r>
          </w:p>
        </w:tc>
        <w:tc>
          <w:tcPr>
            <w:tcW w:w="1575" w:type="pct"/>
            <w:noWrap/>
            <w:hideMark/>
          </w:tcPr>
          <w:p w:rsidR="00CF14CD" w:rsidRPr="00411934" w:rsidRDefault="00CF14CD" w:rsidP="00621464">
            <w:pPr>
              <w:pStyle w:val="3c"/>
              <w:jc w:val="center"/>
            </w:pPr>
            <w:r w:rsidRPr="00411934">
              <w:t>1322497.49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w:t>
            </w:r>
          </w:p>
        </w:tc>
        <w:tc>
          <w:tcPr>
            <w:tcW w:w="1623" w:type="pct"/>
            <w:noWrap/>
            <w:hideMark/>
          </w:tcPr>
          <w:p w:rsidR="00CF14CD" w:rsidRPr="00411934" w:rsidRDefault="00CF14CD" w:rsidP="00621464">
            <w:pPr>
              <w:pStyle w:val="3c"/>
              <w:jc w:val="center"/>
            </w:pPr>
            <w:r w:rsidRPr="00411934">
              <w:t>591741.95</w:t>
            </w:r>
          </w:p>
        </w:tc>
        <w:tc>
          <w:tcPr>
            <w:tcW w:w="1575" w:type="pct"/>
            <w:noWrap/>
            <w:hideMark/>
          </w:tcPr>
          <w:p w:rsidR="00CF14CD" w:rsidRPr="00411934" w:rsidRDefault="00CF14CD" w:rsidP="00621464">
            <w:pPr>
              <w:pStyle w:val="3c"/>
              <w:jc w:val="center"/>
            </w:pPr>
            <w:r w:rsidRPr="00411934">
              <w:t>1322498.53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w:t>
            </w:r>
          </w:p>
        </w:tc>
        <w:tc>
          <w:tcPr>
            <w:tcW w:w="1623" w:type="pct"/>
            <w:noWrap/>
            <w:hideMark/>
          </w:tcPr>
          <w:p w:rsidR="00CF14CD" w:rsidRPr="00411934" w:rsidRDefault="00CF14CD" w:rsidP="00621464">
            <w:pPr>
              <w:pStyle w:val="3c"/>
              <w:jc w:val="center"/>
            </w:pPr>
            <w:r w:rsidRPr="00411934">
              <w:t>591745.98</w:t>
            </w:r>
          </w:p>
        </w:tc>
        <w:tc>
          <w:tcPr>
            <w:tcW w:w="1575" w:type="pct"/>
            <w:noWrap/>
            <w:hideMark/>
          </w:tcPr>
          <w:p w:rsidR="00CF14CD" w:rsidRPr="00411934" w:rsidRDefault="00CF14CD" w:rsidP="00621464">
            <w:pPr>
              <w:pStyle w:val="3c"/>
              <w:jc w:val="center"/>
            </w:pPr>
            <w:r w:rsidRPr="00411934">
              <w:t>1322497.42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w:t>
            </w:r>
          </w:p>
        </w:tc>
        <w:tc>
          <w:tcPr>
            <w:tcW w:w="1623" w:type="pct"/>
            <w:noWrap/>
            <w:hideMark/>
          </w:tcPr>
          <w:p w:rsidR="00CF14CD" w:rsidRPr="00411934" w:rsidRDefault="00CF14CD" w:rsidP="00621464">
            <w:pPr>
              <w:pStyle w:val="3c"/>
              <w:jc w:val="center"/>
            </w:pPr>
            <w:r w:rsidRPr="00411934">
              <w:t>591749.86</w:t>
            </w:r>
          </w:p>
        </w:tc>
        <w:tc>
          <w:tcPr>
            <w:tcW w:w="1575" w:type="pct"/>
            <w:noWrap/>
            <w:hideMark/>
          </w:tcPr>
          <w:p w:rsidR="00CF14CD" w:rsidRPr="00411934" w:rsidRDefault="00CF14CD" w:rsidP="00621464">
            <w:pPr>
              <w:pStyle w:val="3c"/>
              <w:jc w:val="center"/>
            </w:pPr>
            <w:r w:rsidRPr="00411934">
              <w:t>1322494.44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w:t>
            </w:r>
          </w:p>
        </w:tc>
        <w:tc>
          <w:tcPr>
            <w:tcW w:w="1623" w:type="pct"/>
            <w:noWrap/>
            <w:hideMark/>
          </w:tcPr>
          <w:p w:rsidR="00CF14CD" w:rsidRPr="00411934" w:rsidRDefault="00CF14CD" w:rsidP="00621464">
            <w:pPr>
              <w:pStyle w:val="3c"/>
              <w:jc w:val="center"/>
            </w:pPr>
            <w:r w:rsidRPr="00411934">
              <w:t>591757.6</w:t>
            </w:r>
          </w:p>
        </w:tc>
        <w:tc>
          <w:tcPr>
            <w:tcW w:w="1575" w:type="pct"/>
            <w:noWrap/>
            <w:hideMark/>
          </w:tcPr>
          <w:p w:rsidR="00CF14CD" w:rsidRPr="00411934" w:rsidRDefault="00CF14CD" w:rsidP="00621464">
            <w:pPr>
              <w:pStyle w:val="3c"/>
              <w:jc w:val="center"/>
            </w:pPr>
            <w:r w:rsidRPr="00411934">
              <w:t>1322488.48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w:t>
            </w:r>
          </w:p>
        </w:tc>
        <w:tc>
          <w:tcPr>
            <w:tcW w:w="1623" w:type="pct"/>
            <w:noWrap/>
            <w:hideMark/>
          </w:tcPr>
          <w:p w:rsidR="00CF14CD" w:rsidRPr="00411934" w:rsidRDefault="00CF14CD" w:rsidP="00621464">
            <w:pPr>
              <w:pStyle w:val="3c"/>
              <w:jc w:val="center"/>
            </w:pPr>
            <w:r w:rsidRPr="00411934">
              <w:t>591759.92</w:t>
            </w:r>
          </w:p>
        </w:tc>
        <w:tc>
          <w:tcPr>
            <w:tcW w:w="1575" w:type="pct"/>
            <w:noWrap/>
            <w:hideMark/>
          </w:tcPr>
          <w:p w:rsidR="00CF14CD" w:rsidRPr="00411934" w:rsidRDefault="00CF14CD" w:rsidP="00621464">
            <w:pPr>
              <w:pStyle w:val="3c"/>
              <w:jc w:val="center"/>
            </w:pPr>
            <w:r w:rsidRPr="00411934">
              <w:t>1322485.04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w:t>
            </w:r>
          </w:p>
        </w:tc>
        <w:tc>
          <w:tcPr>
            <w:tcW w:w="1623" w:type="pct"/>
            <w:noWrap/>
            <w:hideMark/>
          </w:tcPr>
          <w:p w:rsidR="00CF14CD" w:rsidRPr="00411934" w:rsidRDefault="00CF14CD" w:rsidP="00621464">
            <w:pPr>
              <w:pStyle w:val="3c"/>
              <w:jc w:val="center"/>
            </w:pPr>
            <w:r w:rsidRPr="00411934">
              <w:t>591761.77</w:t>
            </w:r>
          </w:p>
        </w:tc>
        <w:tc>
          <w:tcPr>
            <w:tcW w:w="1575" w:type="pct"/>
            <w:noWrap/>
            <w:hideMark/>
          </w:tcPr>
          <w:p w:rsidR="00CF14CD" w:rsidRPr="00411934" w:rsidRDefault="00CF14CD" w:rsidP="00621464">
            <w:pPr>
              <w:pStyle w:val="3c"/>
              <w:jc w:val="center"/>
            </w:pPr>
            <w:r w:rsidRPr="00411934">
              <w:t>1322482.07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w:t>
            </w:r>
          </w:p>
        </w:tc>
        <w:tc>
          <w:tcPr>
            <w:tcW w:w="1623" w:type="pct"/>
            <w:noWrap/>
            <w:hideMark/>
          </w:tcPr>
          <w:p w:rsidR="00CF14CD" w:rsidRPr="00411934" w:rsidRDefault="00CF14CD" w:rsidP="00621464">
            <w:pPr>
              <w:pStyle w:val="3c"/>
              <w:jc w:val="center"/>
            </w:pPr>
            <w:r w:rsidRPr="00411934">
              <w:t>591763.63</w:t>
            </w:r>
          </w:p>
        </w:tc>
        <w:tc>
          <w:tcPr>
            <w:tcW w:w="1575" w:type="pct"/>
            <w:noWrap/>
            <w:hideMark/>
          </w:tcPr>
          <w:p w:rsidR="00CF14CD" w:rsidRPr="00411934" w:rsidRDefault="00CF14CD" w:rsidP="00621464">
            <w:pPr>
              <w:pStyle w:val="3c"/>
              <w:jc w:val="center"/>
            </w:pPr>
            <w:r w:rsidRPr="00411934">
              <w:t>1322481.59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w:t>
            </w:r>
          </w:p>
        </w:tc>
        <w:tc>
          <w:tcPr>
            <w:tcW w:w="1623" w:type="pct"/>
            <w:noWrap/>
            <w:hideMark/>
          </w:tcPr>
          <w:p w:rsidR="00CF14CD" w:rsidRPr="00411934" w:rsidRDefault="00CF14CD" w:rsidP="00621464">
            <w:pPr>
              <w:pStyle w:val="3c"/>
              <w:jc w:val="center"/>
            </w:pPr>
            <w:r w:rsidRPr="00411934">
              <w:t>591766.12</w:t>
            </w:r>
          </w:p>
        </w:tc>
        <w:tc>
          <w:tcPr>
            <w:tcW w:w="1575" w:type="pct"/>
            <w:noWrap/>
            <w:hideMark/>
          </w:tcPr>
          <w:p w:rsidR="00CF14CD" w:rsidRPr="00411934" w:rsidRDefault="00CF14CD" w:rsidP="00621464">
            <w:pPr>
              <w:pStyle w:val="3c"/>
              <w:jc w:val="center"/>
            </w:pPr>
            <w:r w:rsidRPr="00411934">
              <w:t>1322481.11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w:t>
            </w:r>
          </w:p>
        </w:tc>
        <w:tc>
          <w:tcPr>
            <w:tcW w:w="1623" w:type="pct"/>
            <w:noWrap/>
            <w:hideMark/>
          </w:tcPr>
          <w:p w:rsidR="00CF14CD" w:rsidRPr="00411934" w:rsidRDefault="00CF14CD" w:rsidP="00621464">
            <w:pPr>
              <w:pStyle w:val="3c"/>
              <w:jc w:val="center"/>
            </w:pPr>
            <w:r w:rsidRPr="00411934">
              <w:t>591769.86</w:t>
            </w:r>
          </w:p>
        </w:tc>
        <w:tc>
          <w:tcPr>
            <w:tcW w:w="1575" w:type="pct"/>
            <w:noWrap/>
            <w:hideMark/>
          </w:tcPr>
          <w:p w:rsidR="00CF14CD" w:rsidRPr="00411934" w:rsidRDefault="00CF14CD" w:rsidP="00621464">
            <w:pPr>
              <w:pStyle w:val="3c"/>
              <w:jc w:val="center"/>
            </w:pPr>
            <w:r w:rsidRPr="00411934">
              <w:t>1322483.12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w:t>
            </w:r>
          </w:p>
        </w:tc>
        <w:tc>
          <w:tcPr>
            <w:tcW w:w="1623" w:type="pct"/>
            <w:noWrap/>
            <w:hideMark/>
          </w:tcPr>
          <w:p w:rsidR="00CF14CD" w:rsidRPr="00411934" w:rsidRDefault="00CF14CD" w:rsidP="00621464">
            <w:pPr>
              <w:pStyle w:val="3c"/>
              <w:jc w:val="center"/>
            </w:pPr>
            <w:r w:rsidRPr="00411934">
              <w:t>591773.14</w:t>
            </w:r>
          </w:p>
        </w:tc>
        <w:tc>
          <w:tcPr>
            <w:tcW w:w="1575" w:type="pct"/>
            <w:noWrap/>
            <w:hideMark/>
          </w:tcPr>
          <w:p w:rsidR="00CF14CD" w:rsidRPr="00411934" w:rsidRDefault="00CF14CD" w:rsidP="00621464">
            <w:pPr>
              <w:pStyle w:val="3c"/>
              <w:jc w:val="center"/>
            </w:pPr>
            <w:r w:rsidRPr="00411934">
              <w:t>1322485.6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w:t>
            </w:r>
          </w:p>
        </w:tc>
        <w:tc>
          <w:tcPr>
            <w:tcW w:w="1623" w:type="pct"/>
            <w:noWrap/>
            <w:hideMark/>
          </w:tcPr>
          <w:p w:rsidR="00CF14CD" w:rsidRPr="00411934" w:rsidRDefault="00CF14CD" w:rsidP="00621464">
            <w:pPr>
              <w:pStyle w:val="3c"/>
              <w:jc w:val="center"/>
            </w:pPr>
            <w:r w:rsidRPr="00411934">
              <w:t>591776.41</w:t>
            </w:r>
          </w:p>
        </w:tc>
        <w:tc>
          <w:tcPr>
            <w:tcW w:w="1575" w:type="pct"/>
            <w:noWrap/>
            <w:hideMark/>
          </w:tcPr>
          <w:p w:rsidR="00CF14CD" w:rsidRPr="00411934" w:rsidRDefault="00CF14CD" w:rsidP="00621464">
            <w:pPr>
              <w:pStyle w:val="3c"/>
              <w:jc w:val="center"/>
            </w:pPr>
            <w:r w:rsidRPr="00411934">
              <w:t>1322486.2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w:t>
            </w:r>
          </w:p>
        </w:tc>
        <w:tc>
          <w:tcPr>
            <w:tcW w:w="1623" w:type="pct"/>
            <w:noWrap/>
            <w:hideMark/>
          </w:tcPr>
          <w:p w:rsidR="00CF14CD" w:rsidRPr="00411934" w:rsidRDefault="00CF14CD" w:rsidP="00621464">
            <w:pPr>
              <w:pStyle w:val="3c"/>
              <w:jc w:val="center"/>
            </w:pPr>
            <w:r w:rsidRPr="00411934">
              <w:t>591779.67</w:t>
            </w:r>
          </w:p>
        </w:tc>
        <w:tc>
          <w:tcPr>
            <w:tcW w:w="1575" w:type="pct"/>
            <w:noWrap/>
            <w:hideMark/>
          </w:tcPr>
          <w:p w:rsidR="00CF14CD" w:rsidRPr="00411934" w:rsidRDefault="00CF14CD" w:rsidP="00621464">
            <w:pPr>
              <w:pStyle w:val="3c"/>
              <w:jc w:val="center"/>
            </w:pPr>
            <w:r w:rsidRPr="00411934">
              <w:t>1322484.16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92</w:t>
            </w:r>
          </w:p>
        </w:tc>
        <w:tc>
          <w:tcPr>
            <w:tcW w:w="1623" w:type="pct"/>
            <w:noWrap/>
            <w:hideMark/>
          </w:tcPr>
          <w:p w:rsidR="00CF14CD" w:rsidRPr="00411934" w:rsidRDefault="00CF14CD" w:rsidP="00621464">
            <w:pPr>
              <w:pStyle w:val="3c"/>
              <w:jc w:val="center"/>
            </w:pPr>
            <w:r w:rsidRPr="00411934">
              <w:t>591781.05</w:t>
            </w:r>
          </w:p>
        </w:tc>
        <w:tc>
          <w:tcPr>
            <w:tcW w:w="1575" w:type="pct"/>
            <w:noWrap/>
            <w:hideMark/>
          </w:tcPr>
          <w:p w:rsidR="00CF14CD" w:rsidRPr="00411934" w:rsidRDefault="00CF14CD" w:rsidP="00621464">
            <w:pPr>
              <w:pStyle w:val="3c"/>
              <w:jc w:val="center"/>
            </w:pPr>
            <w:r w:rsidRPr="00411934">
              <w:t>1322480.57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w:t>
            </w:r>
          </w:p>
        </w:tc>
        <w:tc>
          <w:tcPr>
            <w:tcW w:w="1623" w:type="pct"/>
            <w:noWrap/>
            <w:hideMark/>
          </w:tcPr>
          <w:p w:rsidR="00CF14CD" w:rsidRPr="00411934" w:rsidRDefault="00CF14CD" w:rsidP="00621464">
            <w:pPr>
              <w:pStyle w:val="3c"/>
              <w:jc w:val="center"/>
            </w:pPr>
            <w:r w:rsidRPr="00411934">
              <w:t>591783.68</w:t>
            </w:r>
          </w:p>
        </w:tc>
        <w:tc>
          <w:tcPr>
            <w:tcW w:w="1575" w:type="pct"/>
            <w:noWrap/>
            <w:hideMark/>
          </w:tcPr>
          <w:p w:rsidR="00CF14CD" w:rsidRPr="00411934" w:rsidRDefault="00CF14CD" w:rsidP="00621464">
            <w:pPr>
              <w:pStyle w:val="3c"/>
              <w:jc w:val="center"/>
            </w:pPr>
            <w:r w:rsidRPr="00411934">
              <w:t>1322477.6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94</w:t>
            </w:r>
          </w:p>
        </w:tc>
        <w:tc>
          <w:tcPr>
            <w:tcW w:w="1623" w:type="pct"/>
            <w:noWrap/>
            <w:hideMark/>
          </w:tcPr>
          <w:p w:rsidR="00CF14CD" w:rsidRPr="00411934" w:rsidRDefault="00CF14CD" w:rsidP="00621464">
            <w:pPr>
              <w:pStyle w:val="3c"/>
              <w:jc w:val="center"/>
            </w:pPr>
            <w:r w:rsidRPr="00411934">
              <w:t>591786.31</w:t>
            </w:r>
          </w:p>
        </w:tc>
        <w:tc>
          <w:tcPr>
            <w:tcW w:w="1575" w:type="pct"/>
            <w:noWrap/>
            <w:hideMark/>
          </w:tcPr>
          <w:p w:rsidR="00CF14CD" w:rsidRPr="00411934" w:rsidRDefault="00CF14CD" w:rsidP="00621464">
            <w:pPr>
              <w:pStyle w:val="3c"/>
              <w:jc w:val="center"/>
            </w:pPr>
            <w:r w:rsidRPr="00411934">
              <w:t>1322474.78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95</w:t>
            </w:r>
          </w:p>
        </w:tc>
        <w:tc>
          <w:tcPr>
            <w:tcW w:w="1623" w:type="pct"/>
            <w:noWrap/>
            <w:hideMark/>
          </w:tcPr>
          <w:p w:rsidR="00CF14CD" w:rsidRPr="00411934" w:rsidRDefault="00CF14CD" w:rsidP="00621464">
            <w:pPr>
              <w:pStyle w:val="3c"/>
              <w:jc w:val="center"/>
            </w:pPr>
            <w:r w:rsidRPr="00411934">
              <w:t>591788.31</w:t>
            </w:r>
          </w:p>
        </w:tc>
        <w:tc>
          <w:tcPr>
            <w:tcW w:w="1575" w:type="pct"/>
            <w:noWrap/>
            <w:hideMark/>
          </w:tcPr>
          <w:p w:rsidR="00CF14CD" w:rsidRPr="00411934" w:rsidRDefault="00CF14CD" w:rsidP="00621464">
            <w:pPr>
              <w:pStyle w:val="3c"/>
              <w:jc w:val="center"/>
            </w:pPr>
            <w:r w:rsidRPr="00411934">
              <w:t>1322470.4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96</w:t>
            </w:r>
          </w:p>
        </w:tc>
        <w:tc>
          <w:tcPr>
            <w:tcW w:w="1623" w:type="pct"/>
            <w:noWrap/>
            <w:hideMark/>
          </w:tcPr>
          <w:p w:rsidR="00CF14CD" w:rsidRPr="00411934" w:rsidRDefault="00CF14CD" w:rsidP="00621464">
            <w:pPr>
              <w:pStyle w:val="3c"/>
              <w:jc w:val="center"/>
            </w:pPr>
            <w:r w:rsidRPr="00411934">
              <w:t>591788.12</w:t>
            </w:r>
          </w:p>
        </w:tc>
        <w:tc>
          <w:tcPr>
            <w:tcW w:w="1575" w:type="pct"/>
            <w:noWrap/>
            <w:hideMark/>
          </w:tcPr>
          <w:p w:rsidR="00CF14CD" w:rsidRPr="00411934" w:rsidRDefault="00CF14CD" w:rsidP="00621464">
            <w:pPr>
              <w:pStyle w:val="3c"/>
              <w:jc w:val="center"/>
            </w:pPr>
            <w:r w:rsidRPr="00411934">
              <w:t>1322465.26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97</w:t>
            </w:r>
          </w:p>
        </w:tc>
        <w:tc>
          <w:tcPr>
            <w:tcW w:w="1623" w:type="pct"/>
            <w:noWrap/>
            <w:hideMark/>
          </w:tcPr>
          <w:p w:rsidR="00CF14CD" w:rsidRPr="00411934" w:rsidRDefault="00CF14CD" w:rsidP="00621464">
            <w:pPr>
              <w:pStyle w:val="3c"/>
              <w:jc w:val="center"/>
            </w:pPr>
            <w:r w:rsidRPr="00411934">
              <w:t>591789.66</w:t>
            </w:r>
          </w:p>
        </w:tc>
        <w:tc>
          <w:tcPr>
            <w:tcW w:w="1575" w:type="pct"/>
            <w:noWrap/>
            <w:hideMark/>
          </w:tcPr>
          <w:p w:rsidR="00CF14CD" w:rsidRPr="00411934" w:rsidRDefault="00CF14CD" w:rsidP="00621464">
            <w:pPr>
              <w:pStyle w:val="3c"/>
              <w:jc w:val="center"/>
            </w:pPr>
            <w:r w:rsidRPr="00411934">
              <w:t>1322461.51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98</w:t>
            </w:r>
          </w:p>
        </w:tc>
        <w:tc>
          <w:tcPr>
            <w:tcW w:w="1623" w:type="pct"/>
            <w:noWrap/>
            <w:hideMark/>
          </w:tcPr>
          <w:p w:rsidR="00CF14CD" w:rsidRPr="00411934" w:rsidRDefault="00CF14CD" w:rsidP="00621464">
            <w:pPr>
              <w:pStyle w:val="3c"/>
              <w:jc w:val="center"/>
            </w:pPr>
            <w:r w:rsidRPr="00411934">
              <w:t>591791.21</w:t>
            </w:r>
          </w:p>
        </w:tc>
        <w:tc>
          <w:tcPr>
            <w:tcW w:w="1575" w:type="pct"/>
            <w:noWrap/>
            <w:hideMark/>
          </w:tcPr>
          <w:p w:rsidR="00CF14CD" w:rsidRPr="00411934" w:rsidRDefault="00CF14CD" w:rsidP="00621464">
            <w:pPr>
              <w:pStyle w:val="3c"/>
              <w:jc w:val="center"/>
            </w:pPr>
            <w:r w:rsidRPr="00411934">
              <w:t>1322460.1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99</w:t>
            </w:r>
          </w:p>
        </w:tc>
        <w:tc>
          <w:tcPr>
            <w:tcW w:w="1623" w:type="pct"/>
            <w:noWrap/>
            <w:hideMark/>
          </w:tcPr>
          <w:p w:rsidR="00CF14CD" w:rsidRPr="00411934" w:rsidRDefault="00CF14CD" w:rsidP="00621464">
            <w:pPr>
              <w:pStyle w:val="3c"/>
              <w:jc w:val="center"/>
            </w:pPr>
            <w:r w:rsidRPr="00411934">
              <w:t>591792.85</w:t>
            </w:r>
          </w:p>
        </w:tc>
        <w:tc>
          <w:tcPr>
            <w:tcW w:w="1575" w:type="pct"/>
            <w:noWrap/>
            <w:hideMark/>
          </w:tcPr>
          <w:p w:rsidR="00CF14CD" w:rsidRPr="00411934" w:rsidRDefault="00CF14CD" w:rsidP="00621464">
            <w:pPr>
              <w:pStyle w:val="3c"/>
              <w:jc w:val="center"/>
            </w:pPr>
            <w:r w:rsidRPr="00411934">
              <w:t>1322457.83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100</w:t>
            </w:r>
          </w:p>
        </w:tc>
        <w:tc>
          <w:tcPr>
            <w:tcW w:w="1623" w:type="pct"/>
            <w:noWrap/>
            <w:hideMark/>
          </w:tcPr>
          <w:p w:rsidR="00CF14CD" w:rsidRPr="00411934" w:rsidRDefault="00CF14CD" w:rsidP="00621464">
            <w:pPr>
              <w:pStyle w:val="3c"/>
              <w:jc w:val="center"/>
            </w:pPr>
            <w:r w:rsidRPr="00411934">
              <w:t>591794.44</w:t>
            </w:r>
          </w:p>
        </w:tc>
        <w:tc>
          <w:tcPr>
            <w:tcW w:w="1575" w:type="pct"/>
            <w:noWrap/>
            <w:hideMark/>
          </w:tcPr>
          <w:p w:rsidR="00CF14CD" w:rsidRPr="00411934" w:rsidRDefault="00CF14CD" w:rsidP="00621464">
            <w:pPr>
              <w:pStyle w:val="3c"/>
              <w:jc w:val="center"/>
            </w:pPr>
            <w:r w:rsidRPr="00411934">
              <w:t>1322455.59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101</w:t>
            </w:r>
          </w:p>
        </w:tc>
        <w:tc>
          <w:tcPr>
            <w:tcW w:w="1623" w:type="pct"/>
            <w:noWrap/>
            <w:hideMark/>
          </w:tcPr>
          <w:p w:rsidR="00CF14CD" w:rsidRPr="00411934" w:rsidRDefault="00CF14CD" w:rsidP="00621464">
            <w:pPr>
              <w:pStyle w:val="3c"/>
              <w:jc w:val="center"/>
            </w:pPr>
            <w:r w:rsidRPr="00411934">
              <w:t>591797.45</w:t>
            </w:r>
          </w:p>
        </w:tc>
        <w:tc>
          <w:tcPr>
            <w:tcW w:w="1575" w:type="pct"/>
            <w:noWrap/>
            <w:hideMark/>
          </w:tcPr>
          <w:p w:rsidR="00CF14CD" w:rsidRPr="00411934" w:rsidRDefault="00CF14CD" w:rsidP="00621464">
            <w:pPr>
              <w:pStyle w:val="3c"/>
              <w:jc w:val="center"/>
            </w:pPr>
            <w:r w:rsidRPr="00411934">
              <w:t>1322452.69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102</w:t>
            </w:r>
          </w:p>
        </w:tc>
        <w:tc>
          <w:tcPr>
            <w:tcW w:w="1623" w:type="pct"/>
            <w:noWrap/>
            <w:hideMark/>
          </w:tcPr>
          <w:p w:rsidR="00CF14CD" w:rsidRPr="00411934" w:rsidRDefault="00CF14CD" w:rsidP="00621464">
            <w:pPr>
              <w:pStyle w:val="3c"/>
              <w:jc w:val="center"/>
            </w:pPr>
            <w:r w:rsidRPr="00411934">
              <w:t>591799.83</w:t>
            </w:r>
          </w:p>
        </w:tc>
        <w:tc>
          <w:tcPr>
            <w:tcW w:w="1575" w:type="pct"/>
            <w:noWrap/>
            <w:hideMark/>
          </w:tcPr>
          <w:p w:rsidR="00CF14CD" w:rsidRPr="00411934" w:rsidRDefault="00CF14CD" w:rsidP="00621464">
            <w:pPr>
              <w:pStyle w:val="3c"/>
              <w:jc w:val="center"/>
            </w:pPr>
            <w:r w:rsidRPr="00411934">
              <w:t>1322448.69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103</w:t>
            </w:r>
          </w:p>
        </w:tc>
        <w:tc>
          <w:tcPr>
            <w:tcW w:w="1623" w:type="pct"/>
            <w:noWrap/>
            <w:hideMark/>
          </w:tcPr>
          <w:p w:rsidR="00CF14CD" w:rsidRPr="00411934" w:rsidRDefault="00CF14CD" w:rsidP="00621464">
            <w:pPr>
              <w:pStyle w:val="3c"/>
              <w:jc w:val="center"/>
            </w:pPr>
            <w:r w:rsidRPr="00411934">
              <w:t>591800.29</w:t>
            </w:r>
          </w:p>
        </w:tc>
        <w:tc>
          <w:tcPr>
            <w:tcW w:w="1575" w:type="pct"/>
            <w:noWrap/>
            <w:hideMark/>
          </w:tcPr>
          <w:p w:rsidR="00CF14CD" w:rsidRPr="00411934" w:rsidRDefault="00CF14CD" w:rsidP="00621464">
            <w:pPr>
              <w:pStyle w:val="3c"/>
              <w:jc w:val="center"/>
            </w:pPr>
            <w:r w:rsidRPr="00411934">
              <w:t>1322446.6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104</w:t>
            </w:r>
          </w:p>
        </w:tc>
        <w:tc>
          <w:tcPr>
            <w:tcW w:w="1623" w:type="pct"/>
            <w:noWrap/>
            <w:hideMark/>
          </w:tcPr>
          <w:p w:rsidR="00CF14CD" w:rsidRPr="00411934" w:rsidRDefault="00CF14CD" w:rsidP="00621464">
            <w:pPr>
              <w:pStyle w:val="3c"/>
              <w:jc w:val="center"/>
            </w:pPr>
            <w:r w:rsidRPr="00411934">
              <w:t>591799.32</w:t>
            </w:r>
          </w:p>
        </w:tc>
        <w:tc>
          <w:tcPr>
            <w:tcW w:w="1575" w:type="pct"/>
            <w:noWrap/>
            <w:hideMark/>
          </w:tcPr>
          <w:p w:rsidR="00CF14CD" w:rsidRPr="00411934" w:rsidRDefault="00CF14CD" w:rsidP="00621464">
            <w:pPr>
              <w:pStyle w:val="3c"/>
              <w:jc w:val="center"/>
            </w:pPr>
            <w:r w:rsidRPr="00411934">
              <w:t>1322442.93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105</w:t>
            </w:r>
          </w:p>
        </w:tc>
        <w:tc>
          <w:tcPr>
            <w:tcW w:w="1623" w:type="pct"/>
            <w:noWrap/>
            <w:hideMark/>
          </w:tcPr>
          <w:p w:rsidR="00CF14CD" w:rsidRPr="00411934" w:rsidRDefault="00CF14CD" w:rsidP="00621464">
            <w:pPr>
              <w:pStyle w:val="3c"/>
              <w:jc w:val="center"/>
            </w:pPr>
            <w:r w:rsidRPr="00411934">
              <w:t>591798.5</w:t>
            </w:r>
          </w:p>
        </w:tc>
        <w:tc>
          <w:tcPr>
            <w:tcW w:w="1575" w:type="pct"/>
            <w:noWrap/>
            <w:hideMark/>
          </w:tcPr>
          <w:p w:rsidR="00CF14CD" w:rsidRPr="00411934" w:rsidRDefault="00CF14CD" w:rsidP="00621464">
            <w:pPr>
              <w:pStyle w:val="3c"/>
              <w:jc w:val="center"/>
            </w:pPr>
            <w:r w:rsidRPr="00411934">
              <w:t>1322438.46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106</w:t>
            </w:r>
          </w:p>
        </w:tc>
        <w:tc>
          <w:tcPr>
            <w:tcW w:w="1623" w:type="pct"/>
            <w:noWrap/>
            <w:hideMark/>
          </w:tcPr>
          <w:p w:rsidR="00CF14CD" w:rsidRPr="00411934" w:rsidRDefault="00CF14CD" w:rsidP="00621464">
            <w:pPr>
              <w:pStyle w:val="3c"/>
              <w:jc w:val="center"/>
            </w:pPr>
            <w:r w:rsidRPr="00411934">
              <w:t>591799.44</w:t>
            </w:r>
          </w:p>
        </w:tc>
        <w:tc>
          <w:tcPr>
            <w:tcW w:w="1575" w:type="pct"/>
            <w:noWrap/>
            <w:hideMark/>
          </w:tcPr>
          <w:p w:rsidR="00CF14CD" w:rsidRPr="00411934" w:rsidRDefault="00CF14CD" w:rsidP="00621464">
            <w:pPr>
              <w:pStyle w:val="3c"/>
              <w:jc w:val="center"/>
            </w:pPr>
            <w:r w:rsidRPr="00411934">
              <w:t>1322435.42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107</w:t>
            </w:r>
          </w:p>
        </w:tc>
        <w:tc>
          <w:tcPr>
            <w:tcW w:w="1623" w:type="pct"/>
            <w:noWrap/>
            <w:hideMark/>
          </w:tcPr>
          <w:p w:rsidR="00CF14CD" w:rsidRPr="00411934" w:rsidRDefault="00CF14CD" w:rsidP="00621464">
            <w:pPr>
              <w:pStyle w:val="3c"/>
              <w:jc w:val="center"/>
            </w:pPr>
            <w:r w:rsidRPr="00411934">
              <w:t>591799.91</w:t>
            </w:r>
          </w:p>
        </w:tc>
        <w:tc>
          <w:tcPr>
            <w:tcW w:w="1575" w:type="pct"/>
            <w:noWrap/>
            <w:hideMark/>
          </w:tcPr>
          <w:p w:rsidR="00CF14CD" w:rsidRPr="00411934" w:rsidRDefault="00CF14CD" w:rsidP="00621464">
            <w:pPr>
              <w:pStyle w:val="3c"/>
              <w:jc w:val="center"/>
            </w:pPr>
            <w:r w:rsidRPr="00411934">
              <w:t>1322432.54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108</w:t>
            </w:r>
          </w:p>
        </w:tc>
        <w:tc>
          <w:tcPr>
            <w:tcW w:w="1623" w:type="pct"/>
            <w:noWrap/>
            <w:hideMark/>
          </w:tcPr>
          <w:p w:rsidR="00CF14CD" w:rsidRPr="00411934" w:rsidRDefault="00CF14CD" w:rsidP="00621464">
            <w:pPr>
              <w:pStyle w:val="3c"/>
              <w:jc w:val="center"/>
            </w:pPr>
            <w:r w:rsidRPr="00411934">
              <w:t>591800.54</w:t>
            </w:r>
          </w:p>
        </w:tc>
        <w:tc>
          <w:tcPr>
            <w:tcW w:w="1575" w:type="pct"/>
            <w:noWrap/>
            <w:hideMark/>
          </w:tcPr>
          <w:p w:rsidR="00CF14CD" w:rsidRPr="00411934" w:rsidRDefault="00CF14CD" w:rsidP="00621464">
            <w:pPr>
              <w:pStyle w:val="3c"/>
              <w:jc w:val="center"/>
            </w:pPr>
            <w:r w:rsidRPr="00411934">
              <w:t>1322431.73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109</w:t>
            </w:r>
          </w:p>
        </w:tc>
        <w:tc>
          <w:tcPr>
            <w:tcW w:w="1623" w:type="pct"/>
            <w:noWrap/>
            <w:hideMark/>
          </w:tcPr>
          <w:p w:rsidR="00CF14CD" w:rsidRPr="00411934" w:rsidRDefault="00CF14CD" w:rsidP="00621464">
            <w:pPr>
              <w:pStyle w:val="3c"/>
              <w:jc w:val="center"/>
            </w:pPr>
            <w:r w:rsidRPr="00411934">
              <w:t>591800.53</w:t>
            </w:r>
          </w:p>
        </w:tc>
        <w:tc>
          <w:tcPr>
            <w:tcW w:w="1575" w:type="pct"/>
            <w:noWrap/>
            <w:hideMark/>
          </w:tcPr>
          <w:p w:rsidR="00CF14CD" w:rsidRPr="00411934" w:rsidRDefault="00CF14CD" w:rsidP="00621464">
            <w:pPr>
              <w:pStyle w:val="3c"/>
              <w:jc w:val="center"/>
            </w:pPr>
            <w:r w:rsidRPr="00411934">
              <w:t>1322429.01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110</w:t>
            </w:r>
          </w:p>
        </w:tc>
        <w:tc>
          <w:tcPr>
            <w:tcW w:w="1623" w:type="pct"/>
            <w:noWrap/>
            <w:hideMark/>
          </w:tcPr>
          <w:p w:rsidR="00CF14CD" w:rsidRPr="00411934" w:rsidRDefault="00CF14CD" w:rsidP="00621464">
            <w:pPr>
              <w:pStyle w:val="3c"/>
              <w:jc w:val="center"/>
            </w:pPr>
            <w:r w:rsidRPr="00411934">
              <w:t>591800.51</w:t>
            </w:r>
          </w:p>
        </w:tc>
        <w:tc>
          <w:tcPr>
            <w:tcW w:w="1575" w:type="pct"/>
            <w:noWrap/>
            <w:hideMark/>
          </w:tcPr>
          <w:p w:rsidR="00CF14CD" w:rsidRPr="00411934" w:rsidRDefault="00CF14CD" w:rsidP="00621464">
            <w:pPr>
              <w:pStyle w:val="3c"/>
              <w:jc w:val="center"/>
            </w:pPr>
            <w:r w:rsidRPr="00411934">
              <w:t>1322425.82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111</w:t>
            </w:r>
          </w:p>
        </w:tc>
        <w:tc>
          <w:tcPr>
            <w:tcW w:w="1623" w:type="pct"/>
            <w:noWrap/>
            <w:hideMark/>
          </w:tcPr>
          <w:p w:rsidR="00CF14CD" w:rsidRPr="00411934" w:rsidRDefault="00CF14CD" w:rsidP="00621464">
            <w:pPr>
              <w:pStyle w:val="3c"/>
              <w:jc w:val="center"/>
            </w:pPr>
            <w:r w:rsidRPr="00411934">
              <w:t>591798.25</w:t>
            </w:r>
          </w:p>
        </w:tc>
        <w:tc>
          <w:tcPr>
            <w:tcW w:w="1575" w:type="pct"/>
            <w:noWrap/>
            <w:hideMark/>
          </w:tcPr>
          <w:p w:rsidR="00CF14CD" w:rsidRPr="00411934" w:rsidRDefault="00CF14CD" w:rsidP="00621464">
            <w:pPr>
              <w:pStyle w:val="3c"/>
              <w:jc w:val="center"/>
            </w:pPr>
            <w:r w:rsidRPr="00411934">
              <w:t>1322420.23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112</w:t>
            </w:r>
          </w:p>
        </w:tc>
        <w:tc>
          <w:tcPr>
            <w:tcW w:w="1623" w:type="pct"/>
            <w:noWrap/>
            <w:hideMark/>
          </w:tcPr>
          <w:p w:rsidR="00CF14CD" w:rsidRPr="00411934" w:rsidRDefault="00CF14CD" w:rsidP="00621464">
            <w:pPr>
              <w:pStyle w:val="3c"/>
              <w:jc w:val="center"/>
            </w:pPr>
            <w:r w:rsidRPr="00411934">
              <w:t>591796.63</w:t>
            </w:r>
          </w:p>
        </w:tc>
        <w:tc>
          <w:tcPr>
            <w:tcW w:w="1575" w:type="pct"/>
            <w:noWrap/>
            <w:hideMark/>
          </w:tcPr>
          <w:p w:rsidR="00CF14CD" w:rsidRPr="00411934" w:rsidRDefault="00CF14CD" w:rsidP="00621464">
            <w:pPr>
              <w:pStyle w:val="3c"/>
              <w:jc w:val="center"/>
            </w:pPr>
            <w:r w:rsidRPr="00411934">
              <w:t>1322416.24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113</w:t>
            </w:r>
          </w:p>
        </w:tc>
        <w:tc>
          <w:tcPr>
            <w:tcW w:w="1623" w:type="pct"/>
            <w:noWrap/>
            <w:hideMark/>
          </w:tcPr>
          <w:p w:rsidR="00CF14CD" w:rsidRPr="00411934" w:rsidRDefault="00CF14CD" w:rsidP="00621464">
            <w:pPr>
              <w:pStyle w:val="3c"/>
              <w:jc w:val="center"/>
            </w:pPr>
            <w:r w:rsidRPr="00411934">
              <w:t>591796.14</w:t>
            </w:r>
          </w:p>
        </w:tc>
        <w:tc>
          <w:tcPr>
            <w:tcW w:w="1575" w:type="pct"/>
            <w:noWrap/>
            <w:hideMark/>
          </w:tcPr>
          <w:p w:rsidR="00CF14CD" w:rsidRPr="00411934" w:rsidRDefault="00CF14CD" w:rsidP="00621464">
            <w:pPr>
              <w:pStyle w:val="3c"/>
              <w:jc w:val="center"/>
            </w:pPr>
            <w:r w:rsidRPr="00411934">
              <w:t>1322412.41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114</w:t>
            </w:r>
          </w:p>
        </w:tc>
        <w:tc>
          <w:tcPr>
            <w:tcW w:w="1623" w:type="pct"/>
            <w:noWrap/>
            <w:hideMark/>
          </w:tcPr>
          <w:p w:rsidR="00CF14CD" w:rsidRPr="00411934" w:rsidRDefault="00CF14CD" w:rsidP="00621464">
            <w:pPr>
              <w:pStyle w:val="3c"/>
              <w:jc w:val="center"/>
            </w:pPr>
            <w:r w:rsidRPr="00411934">
              <w:t>591797.72</w:t>
            </w:r>
          </w:p>
        </w:tc>
        <w:tc>
          <w:tcPr>
            <w:tcW w:w="1575" w:type="pct"/>
            <w:noWrap/>
            <w:hideMark/>
          </w:tcPr>
          <w:p w:rsidR="00CF14CD" w:rsidRPr="00411934" w:rsidRDefault="00CF14CD" w:rsidP="00621464">
            <w:pPr>
              <w:pStyle w:val="3c"/>
              <w:jc w:val="center"/>
            </w:pPr>
            <w:r w:rsidRPr="00411934">
              <w:t>1322410.32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115</w:t>
            </w:r>
          </w:p>
        </w:tc>
        <w:tc>
          <w:tcPr>
            <w:tcW w:w="1623" w:type="pct"/>
            <w:noWrap/>
            <w:hideMark/>
          </w:tcPr>
          <w:p w:rsidR="00CF14CD" w:rsidRPr="00411934" w:rsidRDefault="00CF14CD" w:rsidP="00621464">
            <w:pPr>
              <w:pStyle w:val="3c"/>
              <w:jc w:val="center"/>
            </w:pPr>
            <w:r w:rsidRPr="00411934">
              <w:t>591800.59</w:t>
            </w:r>
          </w:p>
        </w:tc>
        <w:tc>
          <w:tcPr>
            <w:tcW w:w="1575" w:type="pct"/>
            <w:noWrap/>
            <w:hideMark/>
          </w:tcPr>
          <w:p w:rsidR="00CF14CD" w:rsidRPr="00411934" w:rsidRDefault="00CF14CD" w:rsidP="00621464">
            <w:pPr>
              <w:pStyle w:val="3c"/>
              <w:jc w:val="center"/>
            </w:pPr>
            <w:r w:rsidRPr="00411934">
              <w:t>1322409.35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116</w:t>
            </w:r>
          </w:p>
        </w:tc>
        <w:tc>
          <w:tcPr>
            <w:tcW w:w="1623" w:type="pct"/>
            <w:noWrap/>
            <w:hideMark/>
          </w:tcPr>
          <w:p w:rsidR="00CF14CD" w:rsidRPr="00411934" w:rsidRDefault="00CF14CD" w:rsidP="00621464">
            <w:pPr>
              <w:pStyle w:val="3c"/>
              <w:jc w:val="center"/>
            </w:pPr>
            <w:r w:rsidRPr="00411934">
              <w:t>591802.8</w:t>
            </w:r>
          </w:p>
        </w:tc>
        <w:tc>
          <w:tcPr>
            <w:tcW w:w="1575" w:type="pct"/>
            <w:noWrap/>
            <w:hideMark/>
          </w:tcPr>
          <w:p w:rsidR="00CF14CD" w:rsidRPr="00411934" w:rsidRDefault="00CF14CD" w:rsidP="00621464">
            <w:pPr>
              <w:pStyle w:val="3c"/>
              <w:jc w:val="center"/>
            </w:pPr>
            <w:r w:rsidRPr="00411934">
              <w:t>1322409.28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117</w:t>
            </w:r>
          </w:p>
        </w:tc>
        <w:tc>
          <w:tcPr>
            <w:tcW w:w="1623" w:type="pct"/>
            <w:noWrap/>
            <w:hideMark/>
          </w:tcPr>
          <w:p w:rsidR="00CF14CD" w:rsidRPr="00411934" w:rsidRDefault="00CF14CD" w:rsidP="00621464">
            <w:pPr>
              <w:pStyle w:val="3c"/>
              <w:jc w:val="center"/>
            </w:pPr>
            <w:r w:rsidRPr="00411934">
              <w:t>591803.51</w:t>
            </w:r>
          </w:p>
        </w:tc>
        <w:tc>
          <w:tcPr>
            <w:tcW w:w="1575" w:type="pct"/>
            <w:noWrap/>
            <w:hideMark/>
          </w:tcPr>
          <w:p w:rsidR="00CF14CD" w:rsidRPr="00411934" w:rsidRDefault="00CF14CD" w:rsidP="00621464">
            <w:pPr>
              <w:pStyle w:val="3c"/>
              <w:jc w:val="center"/>
            </w:pPr>
            <w:r w:rsidRPr="00411934">
              <w:t>1322408.31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118</w:t>
            </w:r>
          </w:p>
        </w:tc>
        <w:tc>
          <w:tcPr>
            <w:tcW w:w="1623" w:type="pct"/>
            <w:noWrap/>
            <w:hideMark/>
          </w:tcPr>
          <w:p w:rsidR="00CF14CD" w:rsidRPr="00411934" w:rsidRDefault="00CF14CD" w:rsidP="00621464">
            <w:pPr>
              <w:pStyle w:val="3c"/>
              <w:jc w:val="center"/>
            </w:pPr>
            <w:r w:rsidRPr="00411934">
              <w:t>591803.01</w:t>
            </w:r>
          </w:p>
        </w:tc>
        <w:tc>
          <w:tcPr>
            <w:tcW w:w="1575" w:type="pct"/>
            <w:noWrap/>
            <w:hideMark/>
          </w:tcPr>
          <w:p w:rsidR="00CF14CD" w:rsidRPr="00411934" w:rsidRDefault="00CF14CD" w:rsidP="00621464">
            <w:pPr>
              <w:pStyle w:val="3c"/>
              <w:jc w:val="center"/>
            </w:pPr>
            <w:r w:rsidRPr="00411934">
              <w:t>1322405.39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119</w:t>
            </w:r>
          </w:p>
        </w:tc>
        <w:tc>
          <w:tcPr>
            <w:tcW w:w="1623" w:type="pct"/>
            <w:noWrap/>
            <w:hideMark/>
          </w:tcPr>
          <w:p w:rsidR="00CF14CD" w:rsidRPr="00411934" w:rsidRDefault="00CF14CD" w:rsidP="00621464">
            <w:pPr>
              <w:pStyle w:val="3c"/>
              <w:jc w:val="center"/>
            </w:pPr>
            <w:r w:rsidRPr="00411934">
              <w:t>591803</w:t>
            </w:r>
          </w:p>
        </w:tc>
        <w:tc>
          <w:tcPr>
            <w:tcW w:w="1575" w:type="pct"/>
            <w:noWrap/>
            <w:hideMark/>
          </w:tcPr>
          <w:p w:rsidR="00CF14CD" w:rsidRPr="00411934" w:rsidRDefault="00CF14CD" w:rsidP="00621464">
            <w:pPr>
              <w:pStyle w:val="3c"/>
              <w:jc w:val="center"/>
            </w:pPr>
            <w:r w:rsidRPr="00411934">
              <w:t>1322405.25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120</w:t>
            </w:r>
          </w:p>
        </w:tc>
        <w:tc>
          <w:tcPr>
            <w:tcW w:w="1623" w:type="pct"/>
            <w:noWrap/>
            <w:hideMark/>
          </w:tcPr>
          <w:p w:rsidR="00CF14CD" w:rsidRPr="00411934" w:rsidRDefault="00CF14CD" w:rsidP="00621464">
            <w:pPr>
              <w:pStyle w:val="3c"/>
              <w:jc w:val="center"/>
            </w:pPr>
            <w:r w:rsidRPr="00411934">
              <w:t>591803</w:t>
            </w:r>
          </w:p>
        </w:tc>
        <w:tc>
          <w:tcPr>
            <w:tcW w:w="1575" w:type="pct"/>
            <w:noWrap/>
            <w:hideMark/>
          </w:tcPr>
          <w:p w:rsidR="00CF14CD" w:rsidRPr="00411934" w:rsidRDefault="00CF14CD" w:rsidP="00621464">
            <w:pPr>
              <w:pStyle w:val="3c"/>
              <w:jc w:val="center"/>
            </w:pPr>
            <w:r w:rsidRPr="00411934">
              <w:t>1322405.16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121</w:t>
            </w:r>
          </w:p>
        </w:tc>
        <w:tc>
          <w:tcPr>
            <w:tcW w:w="1623" w:type="pct"/>
            <w:noWrap/>
            <w:hideMark/>
          </w:tcPr>
          <w:p w:rsidR="00CF14CD" w:rsidRPr="00411934" w:rsidRDefault="00CF14CD" w:rsidP="00621464">
            <w:pPr>
              <w:pStyle w:val="3c"/>
              <w:jc w:val="center"/>
            </w:pPr>
            <w:r w:rsidRPr="00411934">
              <w:t>591803.3</w:t>
            </w:r>
          </w:p>
        </w:tc>
        <w:tc>
          <w:tcPr>
            <w:tcW w:w="1575" w:type="pct"/>
            <w:noWrap/>
            <w:hideMark/>
          </w:tcPr>
          <w:p w:rsidR="00CF14CD" w:rsidRPr="00411934" w:rsidRDefault="00CF14CD" w:rsidP="00621464">
            <w:pPr>
              <w:pStyle w:val="3c"/>
              <w:jc w:val="center"/>
            </w:pPr>
            <w:r w:rsidRPr="00411934">
              <w:t>1322401.96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122</w:t>
            </w:r>
          </w:p>
        </w:tc>
        <w:tc>
          <w:tcPr>
            <w:tcW w:w="1623" w:type="pct"/>
            <w:noWrap/>
            <w:hideMark/>
          </w:tcPr>
          <w:p w:rsidR="00CF14CD" w:rsidRPr="00411934" w:rsidRDefault="00CF14CD" w:rsidP="00621464">
            <w:pPr>
              <w:pStyle w:val="3c"/>
              <w:jc w:val="center"/>
            </w:pPr>
            <w:r w:rsidRPr="00411934">
              <w:t>591803.41</w:t>
            </w:r>
          </w:p>
        </w:tc>
        <w:tc>
          <w:tcPr>
            <w:tcW w:w="1575" w:type="pct"/>
            <w:noWrap/>
            <w:hideMark/>
          </w:tcPr>
          <w:p w:rsidR="00CF14CD" w:rsidRPr="00411934" w:rsidRDefault="00CF14CD" w:rsidP="00621464">
            <w:pPr>
              <w:pStyle w:val="3c"/>
              <w:jc w:val="center"/>
            </w:pPr>
            <w:r w:rsidRPr="00411934">
              <w:t>1322401.59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123</w:t>
            </w:r>
          </w:p>
        </w:tc>
        <w:tc>
          <w:tcPr>
            <w:tcW w:w="1623" w:type="pct"/>
            <w:noWrap/>
            <w:hideMark/>
          </w:tcPr>
          <w:p w:rsidR="00CF14CD" w:rsidRPr="00411934" w:rsidRDefault="00CF14CD" w:rsidP="00621464">
            <w:pPr>
              <w:pStyle w:val="3c"/>
              <w:jc w:val="center"/>
            </w:pPr>
            <w:r w:rsidRPr="00411934">
              <w:t>591805.94</w:t>
            </w:r>
          </w:p>
        </w:tc>
        <w:tc>
          <w:tcPr>
            <w:tcW w:w="1575" w:type="pct"/>
            <w:noWrap/>
            <w:hideMark/>
          </w:tcPr>
          <w:p w:rsidR="00CF14CD" w:rsidRPr="00411934" w:rsidRDefault="00CF14CD" w:rsidP="00621464">
            <w:pPr>
              <w:pStyle w:val="3c"/>
              <w:jc w:val="center"/>
            </w:pPr>
            <w:r w:rsidRPr="00411934">
              <w:t>1322396.78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124</w:t>
            </w:r>
          </w:p>
        </w:tc>
        <w:tc>
          <w:tcPr>
            <w:tcW w:w="1623" w:type="pct"/>
            <w:noWrap/>
            <w:hideMark/>
          </w:tcPr>
          <w:p w:rsidR="00CF14CD" w:rsidRPr="00411934" w:rsidRDefault="00CF14CD" w:rsidP="00621464">
            <w:pPr>
              <w:pStyle w:val="3c"/>
              <w:jc w:val="center"/>
            </w:pPr>
            <w:r w:rsidRPr="00411934">
              <w:t>591805.96</w:t>
            </w:r>
          </w:p>
        </w:tc>
        <w:tc>
          <w:tcPr>
            <w:tcW w:w="1575" w:type="pct"/>
            <w:noWrap/>
            <w:hideMark/>
          </w:tcPr>
          <w:p w:rsidR="00CF14CD" w:rsidRPr="00411934" w:rsidRDefault="00CF14CD" w:rsidP="00621464">
            <w:pPr>
              <w:pStyle w:val="3c"/>
              <w:jc w:val="center"/>
            </w:pPr>
            <w:r w:rsidRPr="00411934">
              <w:t>1322396.74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125</w:t>
            </w:r>
          </w:p>
        </w:tc>
        <w:tc>
          <w:tcPr>
            <w:tcW w:w="1623" w:type="pct"/>
            <w:noWrap/>
            <w:hideMark/>
          </w:tcPr>
          <w:p w:rsidR="00CF14CD" w:rsidRPr="00411934" w:rsidRDefault="00CF14CD" w:rsidP="00621464">
            <w:pPr>
              <w:pStyle w:val="3c"/>
              <w:jc w:val="center"/>
            </w:pPr>
            <w:r w:rsidRPr="00411934">
              <w:t>591805.98</w:t>
            </w:r>
          </w:p>
        </w:tc>
        <w:tc>
          <w:tcPr>
            <w:tcW w:w="1575" w:type="pct"/>
            <w:noWrap/>
            <w:hideMark/>
          </w:tcPr>
          <w:p w:rsidR="00CF14CD" w:rsidRPr="00411934" w:rsidRDefault="00CF14CD" w:rsidP="00621464">
            <w:pPr>
              <w:pStyle w:val="3c"/>
              <w:jc w:val="center"/>
            </w:pPr>
            <w:r w:rsidRPr="00411934">
              <w:t>1322396.72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126</w:t>
            </w:r>
          </w:p>
        </w:tc>
        <w:tc>
          <w:tcPr>
            <w:tcW w:w="1623" w:type="pct"/>
            <w:noWrap/>
            <w:hideMark/>
          </w:tcPr>
          <w:p w:rsidR="00CF14CD" w:rsidRPr="00411934" w:rsidRDefault="00CF14CD" w:rsidP="00621464">
            <w:pPr>
              <w:pStyle w:val="3c"/>
              <w:jc w:val="center"/>
            </w:pPr>
            <w:r w:rsidRPr="00411934">
              <w:t>591808.29</w:t>
            </w:r>
          </w:p>
        </w:tc>
        <w:tc>
          <w:tcPr>
            <w:tcW w:w="1575" w:type="pct"/>
            <w:noWrap/>
            <w:hideMark/>
          </w:tcPr>
          <w:p w:rsidR="00CF14CD" w:rsidRPr="00411934" w:rsidRDefault="00CF14CD" w:rsidP="00621464">
            <w:pPr>
              <w:pStyle w:val="3c"/>
              <w:jc w:val="center"/>
            </w:pPr>
            <w:r w:rsidRPr="00411934">
              <w:t>1322392.97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127</w:t>
            </w:r>
          </w:p>
        </w:tc>
        <w:tc>
          <w:tcPr>
            <w:tcW w:w="1623" w:type="pct"/>
            <w:noWrap/>
            <w:hideMark/>
          </w:tcPr>
          <w:p w:rsidR="00CF14CD" w:rsidRPr="00411934" w:rsidRDefault="00CF14CD" w:rsidP="00621464">
            <w:pPr>
              <w:pStyle w:val="3c"/>
              <w:jc w:val="center"/>
            </w:pPr>
            <w:r w:rsidRPr="00411934">
              <w:t>591787.71</w:t>
            </w:r>
          </w:p>
        </w:tc>
        <w:tc>
          <w:tcPr>
            <w:tcW w:w="1575" w:type="pct"/>
            <w:noWrap/>
            <w:hideMark/>
          </w:tcPr>
          <w:p w:rsidR="00CF14CD" w:rsidRPr="00411934" w:rsidRDefault="00CF14CD" w:rsidP="00621464">
            <w:pPr>
              <w:pStyle w:val="3c"/>
              <w:jc w:val="center"/>
            </w:pPr>
            <w:r w:rsidRPr="00411934">
              <w:t>1322373.03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128</w:t>
            </w:r>
          </w:p>
        </w:tc>
        <w:tc>
          <w:tcPr>
            <w:tcW w:w="1623" w:type="pct"/>
            <w:noWrap/>
            <w:hideMark/>
          </w:tcPr>
          <w:p w:rsidR="00CF14CD" w:rsidRPr="00411934" w:rsidRDefault="00CF14CD" w:rsidP="00621464">
            <w:pPr>
              <w:pStyle w:val="3c"/>
              <w:jc w:val="center"/>
            </w:pPr>
            <w:r w:rsidRPr="00411934">
              <w:t>591770.4</w:t>
            </w:r>
          </w:p>
        </w:tc>
        <w:tc>
          <w:tcPr>
            <w:tcW w:w="1575" w:type="pct"/>
            <w:noWrap/>
            <w:hideMark/>
          </w:tcPr>
          <w:p w:rsidR="00CF14CD" w:rsidRPr="00411934" w:rsidRDefault="00CF14CD" w:rsidP="00621464">
            <w:pPr>
              <w:pStyle w:val="3c"/>
              <w:jc w:val="center"/>
            </w:pPr>
            <w:r w:rsidRPr="00411934">
              <w:t>1322354.08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129</w:t>
            </w:r>
          </w:p>
        </w:tc>
        <w:tc>
          <w:tcPr>
            <w:tcW w:w="1623" w:type="pct"/>
            <w:noWrap/>
            <w:hideMark/>
          </w:tcPr>
          <w:p w:rsidR="00CF14CD" w:rsidRPr="00411934" w:rsidRDefault="00CF14CD" w:rsidP="00621464">
            <w:pPr>
              <w:pStyle w:val="3c"/>
              <w:jc w:val="center"/>
            </w:pPr>
            <w:r w:rsidRPr="00411934">
              <w:t>591768.63</w:t>
            </w:r>
          </w:p>
        </w:tc>
        <w:tc>
          <w:tcPr>
            <w:tcW w:w="1575" w:type="pct"/>
            <w:noWrap/>
            <w:hideMark/>
          </w:tcPr>
          <w:p w:rsidR="00CF14CD" w:rsidRPr="00411934" w:rsidRDefault="00CF14CD" w:rsidP="00621464">
            <w:pPr>
              <w:pStyle w:val="3c"/>
              <w:jc w:val="center"/>
            </w:pPr>
            <w:r w:rsidRPr="00411934">
              <w:t>1322344.74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130</w:t>
            </w:r>
          </w:p>
        </w:tc>
        <w:tc>
          <w:tcPr>
            <w:tcW w:w="1623" w:type="pct"/>
            <w:noWrap/>
            <w:hideMark/>
          </w:tcPr>
          <w:p w:rsidR="00CF14CD" w:rsidRPr="00411934" w:rsidRDefault="00CF14CD" w:rsidP="00621464">
            <w:pPr>
              <w:pStyle w:val="3c"/>
              <w:jc w:val="center"/>
            </w:pPr>
            <w:r w:rsidRPr="00411934">
              <w:t>591768.24</w:t>
            </w:r>
          </w:p>
        </w:tc>
        <w:tc>
          <w:tcPr>
            <w:tcW w:w="1575" w:type="pct"/>
            <w:noWrap/>
            <w:hideMark/>
          </w:tcPr>
          <w:p w:rsidR="00CF14CD" w:rsidRPr="00411934" w:rsidRDefault="00CF14CD" w:rsidP="00621464">
            <w:pPr>
              <w:pStyle w:val="3c"/>
              <w:jc w:val="center"/>
            </w:pPr>
            <w:r w:rsidRPr="00411934">
              <w:t>1322342.68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131</w:t>
            </w:r>
          </w:p>
        </w:tc>
        <w:tc>
          <w:tcPr>
            <w:tcW w:w="1623" w:type="pct"/>
            <w:noWrap/>
            <w:hideMark/>
          </w:tcPr>
          <w:p w:rsidR="00CF14CD" w:rsidRPr="00411934" w:rsidRDefault="00CF14CD" w:rsidP="00621464">
            <w:pPr>
              <w:pStyle w:val="3c"/>
              <w:jc w:val="center"/>
            </w:pPr>
            <w:r w:rsidRPr="00411934">
              <w:t>591731.82</w:t>
            </w:r>
          </w:p>
        </w:tc>
        <w:tc>
          <w:tcPr>
            <w:tcW w:w="1575" w:type="pct"/>
            <w:noWrap/>
            <w:hideMark/>
          </w:tcPr>
          <w:p w:rsidR="00CF14CD" w:rsidRPr="00411934" w:rsidRDefault="00CF14CD" w:rsidP="00621464">
            <w:pPr>
              <w:pStyle w:val="3c"/>
              <w:jc w:val="center"/>
            </w:pPr>
            <w:r w:rsidRPr="00411934">
              <w:t>1322323.18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132</w:t>
            </w:r>
          </w:p>
        </w:tc>
        <w:tc>
          <w:tcPr>
            <w:tcW w:w="1623" w:type="pct"/>
            <w:noWrap/>
            <w:hideMark/>
          </w:tcPr>
          <w:p w:rsidR="00CF14CD" w:rsidRPr="00411934" w:rsidRDefault="00CF14CD" w:rsidP="00621464">
            <w:pPr>
              <w:pStyle w:val="3c"/>
              <w:jc w:val="center"/>
            </w:pPr>
            <w:r w:rsidRPr="00411934">
              <w:t>591728.05</w:t>
            </w:r>
          </w:p>
        </w:tc>
        <w:tc>
          <w:tcPr>
            <w:tcW w:w="1575" w:type="pct"/>
            <w:noWrap/>
            <w:hideMark/>
          </w:tcPr>
          <w:p w:rsidR="00CF14CD" w:rsidRPr="00411934" w:rsidRDefault="00CF14CD" w:rsidP="00621464">
            <w:pPr>
              <w:pStyle w:val="3c"/>
              <w:jc w:val="center"/>
            </w:pPr>
            <w:r w:rsidRPr="00411934">
              <w:t>1322315.7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133</w:t>
            </w:r>
          </w:p>
        </w:tc>
        <w:tc>
          <w:tcPr>
            <w:tcW w:w="1623" w:type="pct"/>
            <w:noWrap/>
            <w:hideMark/>
          </w:tcPr>
          <w:p w:rsidR="00CF14CD" w:rsidRPr="00411934" w:rsidRDefault="00CF14CD" w:rsidP="00621464">
            <w:pPr>
              <w:pStyle w:val="3c"/>
              <w:jc w:val="center"/>
            </w:pPr>
            <w:r w:rsidRPr="00411934">
              <w:t>591717.13</w:t>
            </w:r>
          </w:p>
        </w:tc>
        <w:tc>
          <w:tcPr>
            <w:tcW w:w="1575" w:type="pct"/>
            <w:noWrap/>
            <w:hideMark/>
          </w:tcPr>
          <w:p w:rsidR="00CF14CD" w:rsidRPr="00411934" w:rsidRDefault="00CF14CD" w:rsidP="00621464">
            <w:pPr>
              <w:pStyle w:val="3c"/>
              <w:jc w:val="center"/>
            </w:pPr>
            <w:r w:rsidRPr="00411934">
              <w:t>1322309.52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134</w:t>
            </w:r>
          </w:p>
        </w:tc>
        <w:tc>
          <w:tcPr>
            <w:tcW w:w="1623" w:type="pct"/>
            <w:noWrap/>
            <w:hideMark/>
          </w:tcPr>
          <w:p w:rsidR="00CF14CD" w:rsidRPr="00411934" w:rsidRDefault="00CF14CD" w:rsidP="00621464">
            <w:pPr>
              <w:pStyle w:val="3c"/>
              <w:jc w:val="center"/>
            </w:pPr>
            <w:r w:rsidRPr="00411934">
              <w:t>591704.19</w:t>
            </w:r>
          </w:p>
        </w:tc>
        <w:tc>
          <w:tcPr>
            <w:tcW w:w="1575" w:type="pct"/>
            <w:noWrap/>
            <w:hideMark/>
          </w:tcPr>
          <w:p w:rsidR="00CF14CD" w:rsidRPr="00411934" w:rsidRDefault="00CF14CD" w:rsidP="00621464">
            <w:pPr>
              <w:pStyle w:val="3c"/>
              <w:jc w:val="center"/>
            </w:pPr>
            <w:r w:rsidRPr="00411934">
              <w:t>1322302.89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135</w:t>
            </w:r>
          </w:p>
        </w:tc>
        <w:tc>
          <w:tcPr>
            <w:tcW w:w="1623" w:type="pct"/>
            <w:noWrap/>
            <w:hideMark/>
          </w:tcPr>
          <w:p w:rsidR="00CF14CD" w:rsidRPr="00411934" w:rsidRDefault="00CF14CD" w:rsidP="00621464">
            <w:pPr>
              <w:pStyle w:val="3c"/>
              <w:jc w:val="center"/>
            </w:pPr>
            <w:r w:rsidRPr="00411934">
              <w:t>591691.73</w:t>
            </w:r>
          </w:p>
        </w:tc>
        <w:tc>
          <w:tcPr>
            <w:tcW w:w="1575" w:type="pct"/>
            <w:noWrap/>
            <w:hideMark/>
          </w:tcPr>
          <w:p w:rsidR="00CF14CD" w:rsidRPr="00411934" w:rsidRDefault="00CF14CD" w:rsidP="00621464">
            <w:pPr>
              <w:pStyle w:val="3c"/>
              <w:jc w:val="center"/>
            </w:pPr>
            <w:r w:rsidRPr="00411934">
              <w:t>1322298.9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136</w:t>
            </w:r>
          </w:p>
        </w:tc>
        <w:tc>
          <w:tcPr>
            <w:tcW w:w="1623" w:type="pct"/>
            <w:noWrap/>
            <w:hideMark/>
          </w:tcPr>
          <w:p w:rsidR="00CF14CD" w:rsidRPr="00411934" w:rsidRDefault="00CF14CD" w:rsidP="00621464">
            <w:pPr>
              <w:pStyle w:val="3c"/>
              <w:jc w:val="center"/>
            </w:pPr>
            <w:r w:rsidRPr="00411934">
              <w:t>591683.47</w:t>
            </w:r>
          </w:p>
        </w:tc>
        <w:tc>
          <w:tcPr>
            <w:tcW w:w="1575" w:type="pct"/>
            <w:noWrap/>
            <w:hideMark/>
          </w:tcPr>
          <w:p w:rsidR="00CF14CD" w:rsidRPr="00411934" w:rsidRDefault="00CF14CD" w:rsidP="00621464">
            <w:pPr>
              <w:pStyle w:val="3c"/>
              <w:jc w:val="center"/>
            </w:pPr>
            <w:r w:rsidRPr="00411934">
              <w:t>1322297.07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137</w:t>
            </w:r>
          </w:p>
        </w:tc>
        <w:tc>
          <w:tcPr>
            <w:tcW w:w="1623" w:type="pct"/>
            <w:noWrap/>
            <w:hideMark/>
          </w:tcPr>
          <w:p w:rsidR="00CF14CD" w:rsidRPr="00411934" w:rsidRDefault="00CF14CD" w:rsidP="00621464">
            <w:pPr>
              <w:pStyle w:val="3c"/>
              <w:jc w:val="center"/>
            </w:pPr>
            <w:r w:rsidRPr="00411934">
              <w:t>591662.47</w:t>
            </w:r>
          </w:p>
        </w:tc>
        <w:tc>
          <w:tcPr>
            <w:tcW w:w="1575" w:type="pct"/>
            <w:noWrap/>
            <w:hideMark/>
          </w:tcPr>
          <w:p w:rsidR="00CF14CD" w:rsidRPr="00411934" w:rsidRDefault="00CF14CD" w:rsidP="00621464">
            <w:pPr>
              <w:pStyle w:val="3c"/>
              <w:jc w:val="center"/>
            </w:pPr>
            <w:r w:rsidRPr="00411934">
              <w:t>1322295.3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138</w:t>
            </w:r>
          </w:p>
        </w:tc>
        <w:tc>
          <w:tcPr>
            <w:tcW w:w="1623" w:type="pct"/>
            <w:noWrap/>
            <w:hideMark/>
          </w:tcPr>
          <w:p w:rsidR="00CF14CD" w:rsidRPr="00411934" w:rsidRDefault="00CF14CD" w:rsidP="00621464">
            <w:pPr>
              <w:pStyle w:val="3c"/>
              <w:jc w:val="center"/>
            </w:pPr>
            <w:r w:rsidRPr="00411934">
              <w:t>591652.36</w:t>
            </w:r>
          </w:p>
        </w:tc>
        <w:tc>
          <w:tcPr>
            <w:tcW w:w="1575" w:type="pct"/>
            <w:noWrap/>
            <w:hideMark/>
          </w:tcPr>
          <w:p w:rsidR="00CF14CD" w:rsidRPr="00411934" w:rsidRDefault="00CF14CD" w:rsidP="00621464">
            <w:pPr>
              <w:pStyle w:val="3c"/>
              <w:jc w:val="center"/>
            </w:pPr>
            <w:r w:rsidRPr="00411934">
              <w:t>1322295.04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139</w:t>
            </w:r>
          </w:p>
        </w:tc>
        <w:tc>
          <w:tcPr>
            <w:tcW w:w="1623" w:type="pct"/>
            <w:noWrap/>
            <w:hideMark/>
          </w:tcPr>
          <w:p w:rsidR="00CF14CD" w:rsidRPr="00411934" w:rsidRDefault="00CF14CD" w:rsidP="00621464">
            <w:pPr>
              <w:pStyle w:val="3c"/>
              <w:jc w:val="center"/>
            </w:pPr>
            <w:r w:rsidRPr="00411934">
              <w:t>591631.84</w:t>
            </w:r>
          </w:p>
        </w:tc>
        <w:tc>
          <w:tcPr>
            <w:tcW w:w="1575" w:type="pct"/>
            <w:noWrap/>
            <w:hideMark/>
          </w:tcPr>
          <w:p w:rsidR="00CF14CD" w:rsidRPr="00411934" w:rsidRDefault="00CF14CD" w:rsidP="00621464">
            <w:pPr>
              <w:pStyle w:val="3c"/>
              <w:jc w:val="center"/>
            </w:pPr>
            <w:r w:rsidRPr="00411934">
              <w:t>1322296.39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140</w:t>
            </w:r>
          </w:p>
        </w:tc>
        <w:tc>
          <w:tcPr>
            <w:tcW w:w="1623" w:type="pct"/>
            <w:noWrap/>
            <w:hideMark/>
          </w:tcPr>
          <w:p w:rsidR="00CF14CD" w:rsidRPr="00411934" w:rsidRDefault="00CF14CD" w:rsidP="00621464">
            <w:pPr>
              <w:pStyle w:val="3c"/>
              <w:jc w:val="center"/>
            </w:pPr>
            <w:r w:rsidRPr="00411934">
              <w:t>591610.53</w:t>
            </w:r>
          </w:p>
        </w:tc>
        <w:tc>
          <w:tcPr>
            <w:tcW w:w="1575" w:type="pct"/>
            <w:noWrap/>
            <w:hideMark/>
          </w:tcPr>
          <w:p w:rsidR="00CF14CD" w:rsidRPr="00411934" w:rsidRDefault="00CF14CD" w:rsidP="00621464">
            <w:pPr>
              <w:pStyle w:val="3c"/>
              <w:jc w:val="center"/>
            </w:pPr>
            <w:r w:rsidRPr="00411934">
              <w:t>1322295.87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141</w:t>
            </w:r>
          </w:p>
        </w:tc>
        <w:tc>
          <w:tcPr>
            <w:tcW w:w="1623" w:type="pct"/>
            <w:noWrap/>
            <w:hideMark/>
          </w:tcPr>
          <w:p w:rsidR="00CF14CD" w:rsidRPr="00411934" w:rsidRDefault="00CF14CD" w:rsidP="00621464">
            <w:pPr>
              <w:pStyle w:val="3c"/>
              <w:jc w:val="center"/>
            </w:pPr>
            <w:r w:rsidRPr="00411934">
              <w:t>591568.03</w:t>
            </w:r>
          </w:p>
        </w:tc>
        <w:tc>
          <w:tcPr>
            <w:tcW w:w="1575" w:type="pct"/>
            <w:noWrap/>
            <w:hideMark/>
          </w:tcPr>
          <w:p w:rsidR="00CF14CD" w:rsidRPr="00411934" w:rsidRDefault="00CF14CD" w:rsidP="00621464">
            <w:pPr>
              <w:pStyle w:val="3c"/>
              <w:jc w:val="center"/>
            </w:pPr>
            <w:r w:rsidRPr="00411934">
              <w:t>1322286.58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142</w:t>
            </w:r>
          </w:p>
        </w:tc>
        <w:tc>
          <w:tcPr>
            <w:tcW w:w="1623" w:type="pct"/>
            <w:noWrap/>
            <w:hideMark/>
          </w:tcPr>
          <w:p w:rsidR="00CF14CD" w:rsidRPr="00411934" w:rsidRDefault="00CF14CD" w:rsidP="00621464">
            <w:pPr>
              <w:pStyle w:val="3c"/>
              <w:jc w:val="center"/>
            </w:pPr>
            <w:r w:rsidRPr="00411934">
              <w:t>591563.02</w:t>
            </w:r>
          </w:p>
        </w:tc>
        <w:tc>
          <w:tcPr>
            <w:tcW w:w="1575" w:type="pct"/>
            <w:noWrap/>
            <w:hideMark/>
          </w:tcPr>
          <w:p w:rsidR="00CF14CD" w:rsidRPr="00411934" w:rsidRDefault="00CF14CD" w:rsidP="00621464">
            <w:pPr>
              <w:pStyle w:val="3c"/>
              <w:jc w:val="center"/>
            </w:pPr>
            <w:r w:rsidRPr="00411934">
              <w:t>1322285.34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143</w:t>
            </w:r>
          </w:p>
        </w:tc>
        <w:tc>
          <w:tcPr>
            <w:tcW w:w="1623" w:type="pct"/>
            <w:noWrap/>
            <w:hideMark/>
          </w:tcPr>
          <w:p w:rsidR="00CF14CD" w:rsidRPr="00411934" w:rsidRDefault="00CF14CD" w:rsidP="00621464">
            <w:pPr>
              <w:pStyle w:val="3c"/>
              <w:jc w:val="center"/>
            </w:pPr>
            <w:r w:rsidRPr="00411934">
              <w:t>591547.09</w:t>
            </w:r>
          </w:p>
        </w:tc>
        <w:tc>
          <w:tcPr>
            <w:tcW w:w="1575" w:type="pct"/>
            <w:noWrap/>
            <w:hideMark/>
          </w:tcPr>
          <w:p w:rsidR="00CF14CD" w:rsidRPr="00411934" w:rsidRDefault="00CF14CD" w:rsidP="00621464">
            <w:pPr>
              <w:pStyle w:val="3c"/>
              <w:jc w:val="center"/>
            </w:pPr>
            <w:r w:rsidRPr="00411934">
              <w:t>1322281.41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144</w:t>
            </w:r>
          </w:p>
        </w:tc>
        <w:tc>
          <w:tcPr>
            <w:tcW w:w="1623" w:type="pct"/>
            <w:noWrap/>
            <w:hideMark/>
          </w:tcPr>
          <w:p w:rsidR="00CF14CD" w:rsidRPr="00411934" w:rsidRDefault="00CF14CD" w:rsidP="00621464">
            <w:pPr>
              <w:pStyle w:val="3c"/>
              <w:jc w:val="center"/>
            </w:pPr>
            <w:r w:rsidRPr="00411934">
              <w:t>591540.78</w:t>
            </w:r>
          </w:p>
        </w:tc>
        <w:tc>
          <w:tcPr>
            <w:tcW w:w="1575" w:type="pct"/>
            <w:noWrap/>
            <w:hideMark/>
          </w:tcPr>
          <w:p w:rsidR="00CF14CD" w:rsidRPr="00411934" w:rsidRDefault="00CF14CD" w:rsidP="00621464">
            <w:pPr>
              <w:pStyle w:val="3c"/>
              <w:jc w:val="center"/>
            </w:pPr>
            <w:r w:rsidRPr="00411934">
              <w:t>1322279.86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145</w:t>
            </w:r>
          </w:p>
        </w:tc>
        <w:tc>
          <w:tcPr>
            <w:tcW w:w="1623" w:type="pct"/>
            <w:noWrap/>
            <w:hideMark/>
          </w:tcPr>
          <w:p w:rsidR="00CF14CD" w:rsidRPr="00411934" w:rsidRDefault="00CF14CD" w:rsidP="00621464">
            <w:pPr>
              <w:pStyle w:val="3c"/>
              <w:jc w:val="center"/>
            </w:pPr>
            <w:r w:rsidRPr="00411934">
              <w:t>591522.42</w:t>
            </w:r>
          </w:p>
        </w:tc>
        <w:tc>
          <w:tcPr>
            <w:tcW w:w="1575" w:type="pct"/>
            <w:noWrap/>
            <w:hideMark/>
          </w:tcPr>
          <w:p w:rsidR="00CF14CD" w:rsidRPr="00411934" w:rsidRDefault="00CF14CD" w:rsidP="00621464">
            <w:pPr>
              <w:pStyle w:val="3c"/>
              <w:jc w:val="center"/>
            </w:pPr>
            <w:r w:rsidRPr="00411934">
              <w:t>1322277.61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146</w:t>
            </w:r>
          </w:p>
        </w:tc>
        <w:tc>
          <w:tcPr>
            <w:tcW w:w="1623" w:type="pct"/>
            <w:noWrap/>
            <w:hideMark/>
          </w:tcPr>
          <w:p w:rsidR="00CF14CD" w:rsidRPr="00411934" w:rsidRDefault="00CF14CD" w:rsidP="00621464">
            <w:pPr>
              <w:pStyle w:val="3c"/>
              <w:jc w:val="center"/>
            </w:pPr>
            <w:r w:rsidRPr="00411934">
              <w:t>591508.74</w:t>
            </w:r>
          </w:p>
        </w:tc>
        <w:tc>
          <w:tcPr>
            <w:tcW w:w="1575" w:type="pct"/>
            <w:noWrap/>
            <w:hideMark/>
          </w:tcPr>
          <w:p w:rsidR="00CF14CD" w:rsidRPr="00411934" w:rsidRDefault="00CF14CD" w:rsidP="00621464">
            <w:pPr>
              <w:pStyle w:val="3c"/>
              <w:jc w:val="center"/>
            </w:pPr>
            <w:r w:rsidRPr="00411934">
              <w:t>1322278.62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147</w:t>
            </w:r>
          </w:p>
        </w:tc>
        <w:tc>
          <w:tcPr>
            <w:tcW w:w="1623" w:type="pct"/>
            <w:noWrap/>
            <w:hideMark/>
          </w:tcPr>
          <w:p w:rsidR="00CF14CD" w:rsidRPr="00411934" w:rsidRDefault="00CF14CD" w:rsidP="00621464">
            <w:pPr>
              <w:pStyle w:val="3c"/>
              <w:jc w:val="center"/>
            </w:pPr>
            <w:r w:rsidRPr="00411934">
              <w:t>591494.45</w:t>
            </w:r>
          </w:p>
        </w:tc>
        <w:tc>
          <w:tcPr>
            <w:tcW w:w="1575" w:type="pct"/>
            <w:noWrap/>
            <w:hideMark/>
          </w:tcPr>
          <w:p w:rsidR="00CF14CD" w:rsidRPr="00411934" w:rsidRDefault="00CF14CD" w:rsidP="00621464">
            <w:pPr>
              <w:pStyle w:val="3c"/>
              <w:jc w:val="center"/>
            </w:pPr>
            <w:r w:rsidRPr="00411934">
              <w:t>1322282.74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148</w:t>
            </w:r>
          </w:p>
        </w:tc>
        <w:tc>
          <w:tcPr>
            <w:tcW w:w="1623" w:type="pct"/>
            <w:noWrap/>
            <w:hideMark/>
          </w:tcPr>
          <w:p w:rsidR="00CF14CD" w:rsidRPr="00411934" w:rsidRDefault="00CF14CD" w:rsidP="00621464">
            <w:pPr>
              <w:pStyle w:val="3c"/>
              <w:jc w:val="center"/>
            </w:pPr>
            <w:r w:rsidRPr="00411934">
              <w:t>591490.11</w:t>
            </w:r>
          </w:p>
        </w:tc>
        <w:tc>
          <w:tcPr>
            <w:tcW w:w="1575" w:type="pct"/>
            <w:noWrap/>
            <w:hideMark/>
          </w:tcPr>
          <w:p w:rsidR="00CF14CD" w:rsidRPr="00411934" w:rsidRDefault="00CF14CD" w:rsidP="00621464">
            <w:pPr>
              <w:pStyle w:val="3c"/>
              <w:jc w:val="center"/>
            </w:pPr>
            <w:r w:rsidRPr="00411934">
              <w:t>1322285.1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149</w:t>
            </w:r>
          </w:p>
        </w:tc>
        <w:tc>
          <w:tcPr>
            <w:tcW w:w="1623" w:type="pct"/>
            <w:noWrap/>
            <w:hideMark/>
          </w:tcPr>
          <w:p w:rsidR="00CF14CD" w:rsidRPr="00411934" w:rsidRDefault="00CF14CD" w:rsidP="00621464">
            <w:pPr>
              <w:pStyle w:val="3c"/>
              <w:jc w:val="center"/>
            </w:pPr>
            <w:r w:rsidRPr="00411934">
              <w:t>591482.98</w:t>
            </w:r>
          </w:p>
        </w:tc>
        <w:tc>
          <w:tcPr>
            <w:tcW w:w="1575" w:type="pct"/>
            <w:noWrap/>
            <w:hideMark/>
          </w:tcPr>
          <w:p w:rsidR="00CF14CD" w:rsidRPr="00411934" w:rsidRDefault="00CF14CD" w:rsidP="00621464">
            <w:pPr>
              <w:pStyle w:val="3c"/>
              <w:jc w:val="center"/>
            </w:pPr>
            <w:r w:rsidRPr="00411934">
              <w:t>1322290.75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150</w:t>
            </w:r>
          </w:p>
        </w:tc>
        <w:tc>
          <w:tcPr>
            <w:tcW w:w="1623" w:type="pct"/>
            <w:noWrap/>
            <w:hideMark/>
          </w:tcPr>
          <w:p w:rsidR="00CF14CD" w:rsidRPr="00411934" w:rsidRDefault="00CF14CD" w:rsidP="00621464">
            <w:pPr>
              <w:pStyle w:val="3c"/>
              <w:jc w:val="center"/>
            </w:pPr>
            <w:r w:rsidRPr="00411934">
              <w:t>591479.59</w:t>
            </w:r>
          </w:p>
        </w:tc>
        <w:tc>
          <w:tcPr>
            <w:tcW w:w="1575" w:type="pct"/>
            <w:noWrap/>
            <w:hideMark/>
          </w:tcPr>
          <w:p w:rsidR="00CF14CD" w:rsidRPr="00411934" w:rsidRDefault="00CF14CD" w:rsidP="00621464">
            <w:pPr>
              <w:pStyle w:val="3c"/>
              <w:jc w:val="center"/>
            </w:pPr>
            <w:r w:rsidRPr="00411934">
              <w:t>1322296.84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151</w:t>
            </w:r>
          </w:p>
        </w:tc>
        <w:tc>
          <w:tcPr>
            <w:tcW w:w="1623" w:type="pct"/>
            <w:noWrap/>
            <w:hideMark/>
          </w:tcPr>
          <w:p w:rsidR="00CF14CD" w:rsidRPr="00411934" w:rsidRDefault="00CF14CD" w:rsidP="00621464">
            <w:pPr>
              <w:pStyle w:val="3c"/>
              <w:jc w:val="center"/>
            </w:pPr>
            <w:r w:rsidRPr="00411934">
              <w:t>591469.3</w:t>
            </w:r>
          </w:p>
        </w:tc>
        <w:tc>
          <w:tcPr>
            <w:tcW w:w="1575" w:type="pct"/>
            <w:noWrap/>
            <w:hideMark/>
          </w:tcPr>
          <w:p w:rsidR="00CF14CD" w:rsidRPr="00411934" w:rsidRDefault="00CF14CD" w:rsidP="00621464">
            <w:pPr>
              <w:pStyle w:val="3c"/>
              <w:jc w:val="center"/>
            </w:pPr>
            <w:r w:rsidRPr="00411934">
              <w:t>1322323.23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152</w:t>
            </w:r>
          </w:p>
        </w:tc>
        <w:tc>
          <w:tcPr>
            <w:tcW w:w="1623" w:type="pct"/>
            <w:noWrap/>
            <w:hideMark/>
          </w:tcPr>
          <w:p w:rsidR="00CF14CD" w:rsidRPr="00411934" w:rsidRDefault="00CF14CD" w:rsidP="00621464">
            <w:pPr>
              <w:pStyle w:val="3c"/>
              <w:jc w:val="center"/>
            </w:pPr>
            <w:r w:rsidRPr="00411934">
              <w:t>591461.17</w:t>
            </w:r>
          </w:p>
        </w:tc>
        <w:tc>
          <w:tcPr>
            <w:tcW w:w="1575" w:type="pct"/>
            <w:noWrap/>
            <w:hideMark/>
          </w:tcPr>
          <w:p w:rsidR="00CF14CD" w:rsidRPr="00411934" w:rsidRDefault="00CF14CD" w:rsidP="00621464">
            <w:pPr>
              <w:pStyle w:val="3c"/>
              <w:jc w:val="center"/>
            </w:pPr>
            <w:r w:rsidRPr="00411934">
              <w:t>1322345.87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153</w:t>
            </w:r>
          </w:p>
        </w:tc>
        <w:tc>
          <w:tcPr>
            <w:tcW w:w="1623" w:type="pct"/>
            <w:noWrap/>
            <w:hideMark/>
          </w:tcPr>
          <w:p w:rsidR="00CF14CD" w:rsidRPr="00411934" w:rsidRDefault="00CF14CD" w:rsidP="00621464">
            <w:pPr>
              <w:pStyle w:val="3c"/>
              <w:jc w:val="center"/>
            </w:pPr>
            <w:r w:rsidRPr="00411934">
              <w:t>591449.47</w:t>
            </w:r>
          </w:p>
        </w:tc>
        <w:tc>
          <w:tcPr>
            <w:tcW w:w="1575" w:type="pct"/>
            <w:noWrap/>
            <w:hideMark/>
          </w:tcPr>
          <w:p w:rsidR="00CF14CD" w:rsidRPr="00411934" w:rsidRDefault="00CF14CD" w:rsidP="00621464">
            <w:pPr>
              <w:pStyle w:val="3c"/>
              <w:jc w:val="center"/>
            </w:pPr>
            <w:r w:rsidRPr="00411934">
              <w:t>1322368.69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154</w:t>
            </w:r>
          </w:p>
        </w:tc>
        <w:tc>
          <w:tcPr>
            <w:tcW w:w="1623" w:type="pct"/>
            <w:noWrap/>
            <w:hideMark/>
          </w:tcPr>
          <w:p w:rsidR="00CF14CD" w:rsidRPr="00411934" w:rsidRDefault="00CF14CD" w:rsidP="00621464">
            <w:pPr>
              <w:pStyle w:val="3c"/>
              <w:jc w:val="center"/>
            </w:pPr>
            <w:r w:rsidRPr="00411934">
              <w:t>591435.42</w:t>
            </w:r>
          </w:p>
        </w:tc>
        <w:tc>
          <w:tcPr>
            <w:tcW w:w="1575" w:type="pct"/>
            <w:noWrap/>
            <w:hideMark/>
          </w:tcPr>
          <w:p w:rsidR="00CF14CD" w:rsidRPr="00411934" w:rsidRDefault="00CF14CD" w:rsidP="00621464">
            <w:pPr>
              <w:pStyle w:val="3c"/>
              <w:jc w:val="center"/>
            </w:pPr>
            <w:r w:rsidRPr="00411934">
              <w:t>1322389.8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155</w:t>
            </w:r>
          </w:p>
        </w:tc>
        <w:tc>
          <w:tcPr>
            <w:tcW w:w="1623" w:type="pct"/>
            <w:noWrap/>
            <w:hideMark/>
          </w:tcPr>
          <w:p w:rsidR="00CF14CD" w:rsidRPr="00411934" w:rsidRDefault="00CF14CD" w:rsidP="00621464">
            <w:pPr>
              <w:pStyle w:val="3c"/>
              <w:jc w:val="center"/>
            </w:pPr>
            <w:r w:rsidRPr="00411934">
              <w:t>591415.96</w:t>
            </w:r>
          </w:p>
        </w:tc>
        <w:tc>
          <w:tcPr>
            <w:tcW w:w="1575" w:type="pct"/>
            <w:noWrap/>
            <w:hideMark/>
          </w:tcPr>
          <w:p w:rsidR="00CF14CD" w:rsidRPr="00411934" w:rsidRDefault="00CF14CD" w:rsidP="00621464">
            <w:pPr>
              <w:pStyle w:val="3c"/>
              <w:jc w:val="center"/>
            </w:pPr>
            <w:r w:rsidRPr="00411934">
              <w:t>1322415.3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156</w:t>
            </w:r>
          </w:p>
        </w:tc>
        <w:tc>
          <w:tcPr>
            <w:tcW w:w="1623" w:type="pct"/>
            <w:noWrap/>
            <w:hideMark/>
          </w:tcPr>
          <w:p w:rsidR="00CF14CD" w:rsidRPr="00411934" w:rsidRDefault="00CF14CD" w:rsidP="00621464">
            <w:pPr>
              <w:pStyle w:val="3c"/>
              <w:jc w:val="center"/>
            </w:pPr>
            <w:r w:rsidRPr="00411934">
              <w:t>591409.93</w:t>
            </w:r>
          </w:p>
        </w:tc>
        <w:tc>
          <w:tcPr>
            <w:tcW w:w="1575" w:type="pct"/>
            <w:noWrap/>
            <w:hideMark/>
          </w:tcPr>
          <w:p w:rsidR="00CF14CD" w:rsidRPr="00411934" w:rsidRDefault="00CF14CD" w:rsidP="00621464">
            <w:pPr>
              <w:pStyle w:val="3c"/>
              <w:jc w:val="center"/>
            </w:pPr>
            <w:r w:rsidRPr="00411934">
              <w:t>1322422.19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157</w:t>
            </w:r>
          </w:p>
        </w:tc>
        <w:tc>
          <w:tcPr>
            <w:tcW w:w="1623" w:type="pct"/>
            <w:noWrap/>
            <w:hideMark/>
          </w:tcPr>
          <w:p w:rsidR="00CF14CD" w:rsidRPr="00411934" w:rsidRDefault="00CF14CD" w:rsidP="00621464">
            <w:pPr>
              <w:pStyle w:val="3c"/>
              <w:jc w:val="center"/>
            </w:pPr>
            <w:r w:rsidRPr="00411934">
              <w:t>591402.03</w:t>
            </w:r>
          </w:p>
        </w:tc>
        <w:tc>
          <w:tcPr>
            <w:tcW w:w="1575" w:type="pct"/>
            <w:noWrap/>
            <w:hideMark/>
          </w:tcPr>
          <w:p w:rsidR="00CF14CD" w:rsidRPr="00411934" w:rsidRDefault="00CF14CD" w:rsidP="00621464">
            <w:pPr>
              <w:pStyle w:val="3c"/>
              <w:jc w:val="center"/>
            </w:pPr>
            <w:r w:rsidRPr="00411934">
              <w:t>1322428.62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158</w:t>
            </w:r>
          </w:p>
        </w:tc>
        <w:tc>
          <w:tcPr>
            <w:tcW w:w="1623" w:type="pct"/>
            <w:noWrap/>
            <w:hideMark/>
          </w:tcPr>
          <w:p w:rsidR="00CF14CD" w:rsidRPr="00411934" w:rsidRDefault="00CF14CD" w:rsidP="00621464">
            <w:pPr>
              <w:pStyle w:val="3c"/>
              <w:jc w:val="center"/>
            </w:pPr>
            <w:r w:rsidRPr="00411934">
              <w:t>591391.63</w:t>
            </w:r>
          </w:p>
        </w:tc>
        <w:tc>
          <w:tcPr>
            <w:tcW w:w="1575" w:type="pct"/>
            <w:noWrap/>
            <w:hideMark/>
          </w:tcPr>
          <w:p w:rsidR="00CF14CD" w:rsidRPr="00411934" w:rsidRDefault="00CF14CD" w:rsidP="00621464">
            <w:pPr>
              <w:pStyle w:val="3c"/>
              <w:jc w:val="center"/>
            </w:pPr>
            <w:r w:rsidRPr="00411934">
              <w:t>1322434.13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159</w:t>
            </w:r>
          </w:p>
        </w:tc>
        <w:tc>
          <w:tcPr>
            <w:tcW w:w="1623" w:type="pct"/>
            <w:noWrap/>
            <w:hideMark/>
          </w:tcPr>
          <w:p w:rsidR="00CF14CD" w:rsidRPr="00411934" w:rsidRDefault="00CF14CD" w:rsidP="00621464">
            <w:pPr>
              <w:pStyle w:val="3c"/>
              <w:jc w:val="center"/>
            </w:pPr>
            <w:r w:rsidRPr="00411934">
              <w:t>591374.41</w:t>
            </w:r>
          </w:p>
        </w:tc>
        <w:tc>
          <w:tcPr>
            <w:tcW w:w="1575" w:type="pct"/>
            <w:noWrap/>
            <w:hideMark/>
          </w:tcPr>
          <w:p w:rsidR="00CF14CD" w:rsidRPr="00411934" w:rsidRDefault="00CF14CD" w:rsidP="00621464">
            <w:pPr>
              <w:pStyle w:val="3c"/>
              <w:jc w:val="center"/>
            </w:pPr>
            <w:r w:rsidRPr="00411934">
              <w:t>1322442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160</w:t>
            </w:r>
          </w:p>
        </w:tc>
        <w:tc>
          <w:tcPr>
            <w:tcW w:w="1623" w:type="pct"/>
            <w:noWrap/>
            <w:hideMark/>
          </w:tcPr>
          <w:p w:rsidR="00CF14CD" w:rsidRPr="00411934" w:rsidRDefault="00CF14CD" w:rsidP="00621464">
            <w:pPr>
              <w:pStyle w:val="3c"/>
              <w:jc w:val="center"/>
            </w:pPr>
            <w:r w:rsidRPr="00411934">
              <w:t>591352.23</w:t>
            </w:r>
          </w:p>
        </w:tc>
        <w:tc>
          <w:tcPr>
            <w:tcW w:w="1575" w:type="pct"/>
            <w:noWrap/>
            <w:hideMark/>
          </w:tcPr>
          <w:p w:rsidR="00CF14CD" w:rsidRPr="00411934" w:rsidRDefault="00CF14CD" w:rsidP="00621464">
            <w:pPr>
              <w:pStyle w:val="3c"/>
              <w:jc w:val="center"/>
            </w:pPr>
            <w:r w:rsidRPr="00411934">
              <w:t>1322452.87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161</w:t>
            </w:r>
          </w:p>
        </w:tc>
        <w:tc>
          <w:tcPr>
            <w:tcW w:w="1623" w:type="pct"/>
            <w:noWrap/>
            <w:hideMark/>
          </w:tcPr>
          <w:p w:rsidR="00CF14CD" w:rsidRPr="00411934" w:rsidRDefault="00CF14CD" w:rsidP="00621464">
            <w:pPr>
              <w:pStyle w:val="3c"/>
              <w:jc w:val="center"/>
            </w:pPr>
            <w:r w:rsidRPr="00411934">
              <w:t>591319.51</w:t>
            </w:r>
          </w:p>
        </w:tc>
        <w:tc>
          <w:tcPr>
            <w:tcW w:w="1575" w:type="pct"/>
            <w:noWrap/>
            <w:hideMark/>
          </w:tcPr>
          <w:p w:rsidR="00CF14CD" w:rsidRPr="00411934" w:rsidRDefault="00CF14CD" w:rsidP="00621464">
            <w:pPr>
              <w:pStyle w:val="3c"/>
              <w:jc w:val="center"/>
            </w:pPr>
            <w:r w:rsidRPr="00411934">
              <w:t>1322472.05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162</w:t>
            </w:r>
          </w:p>
        </w:tc>
        <w:tc>
          <w:tcPr>
            <w:tcW w:w="1623" w:type="pct"/>
            <w:noWrap/>
            <w:hideMark/>
          </w:tcPr>
          <w:p w:rsidR="00CF14CD" w:rsidRPr="00411934" w:rsidRDefault="00CF14CD" w:rsidP="00621464">
            <w:pPr>
              <w:pStyle w:val="3c"/>
              <w:jc w:val="center"/>
            </w:pPr>
            <w:r w:rsidRPr="00411934">
              <w:t>591268.2</w:t>
            </w:r>
          </w:p>
        </w:tc>
        <w:tc>
          <w:tcPr>
            <w:tcW w:w="1575" w:type="pct"/>
            <w:noWrap/>
            <w:hideMark/>
          </w:tcPr>
          <w:p w:rsidR="00CF14CD" w:rsidRPr="00411934" w:rsidRDefault="00CF14CD" w:rsidP="00621464">
            <w:pPr>
              <w:pStyle w:val="3c"/>
              <w:jc w:val="center"/>
            </w:pPr>
            <w:r w:rsidRPr="00411934">
              <w:t>1322505.19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163</w:t>
            </w:r>
          </w:p>
        </w:tc>
        <w:tc>
          <w:tcPr>
            <w:tcW w:w="1623" w:type="pct"/>
            <w:noWrap/>
            <w:hideMark/>
          </w:tcPr>
          <w:p w:rsidR="00CF14CD" w:rsidRPr="00411934" w:rsidRDefault="00CF14CD" w:rsidP="00621464">
            <w:pPr>
              <w:pStyle w:val="3c"/>
              <w:jc w:val="center"/>
            </w:pPr>
            <w:r w:rsidRPr="00411934">
              <w:t>591217.21</w:t>
            </w:r>
          </w:p>
        </w:tc>
        <w:tc>
          <w:tcPr>
            <w:tcW w:w="1575" w:type="pct"/>
            <w:noWrap/>
            <w:hideMark/>
          </w:tcPr>
          <w:p w:rsidR="00CF14CD" w:rsidRPr="00411934" w:rsidRDefault="00CF14CD" w:rsidP="00621464">
            <w:pPr>
              <w:pStyle w:val="3c"/>
              <w:jc w:val="center"/>
            </w:pPr>
            <w:r w:rsidRPr="00411934">
              <w:t>1322539.89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164</w:t>
            </w:r>
          </w:p>
        </w:tc>
        <w:tc>
          <w:tcPr>
            <w:tcW w:w="1623" w:type="pct"/>
            <w:noWrap/>
            <w:hideMark/>
          </w:tcPr>
          <w:p w:rsidR="00CF14CD" w:rsidRPr="00411934" w:rsidRDefault="00CF14CD" w:rsidP="00621464">
            <w:pPr>
              <w:pStyle w:val="3c"/>
              <w:jc w:val="center"/>
            </w:pPr>
            <w:r w:rsidRPr="00411934">
              <w:t>591192.23</w:t>
            </w:r>
          </w:p>
        </w:tc>
        <w:tc>
          <w:tcPr>
            <w:tcW w:w="1575" w:type="pct"/>
            <w:noWrap/>
            <w:hideMark/>
          </w:tcPr>
          <w:p w:rsidR="00CF14CD" w:rsidRPr="00411934" w:rsidRDefault="00CF14CD" w:rsidP="00621464">
            <w:pPr>
              <w:pStyle w:val="3c"/>
              <w:jc w:val="center"/>
            </w:pPr>
            <w:r w:rsidRPr="00411934">
              <w:t>1322551.24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165</w:t>
            </w:r>
          </w:p>
        </w:tc>
        <w:tc>
          <w:tcPr>
            <w:tcW w:w="1623" w:type="pct"/>
            <w:noWrap/>
            <w:hideMark/>
          </w:tcPr>
          <w:p w:rsidR="00CF14CD" w:rsidRPr="00411934" w:rsidRDefault="00CF14CD" w:rsidP="00621464">
            <w:pPr>
              <w:pStyle w:val="3c"/>
              <w:jc w:val="center"/>
            </w:pPr>
            <w:r w:rsidRPr="00411934">
              <w:t>591177.92</w:t>
            </w:r>
          </w:p>
        </w:tc>
        <w:tc>
          <w:tcPr>
            <w:tcW w:w="1575" w:type="pct"/>
            <w:noWrap/>
            <w:hideMark/>
          </w:tcPr>
          <w:p w:rsidR="00CF14CD" w:rsidRPr="00411934" w:rsidRDefault="00CF14CD" w:rsidP="00621464">
            <w:pPr>
              <w:pStyle w:val="3c"/>
              <w:jc w:val="center"/>
            </w:pPr>
            <w:r w:rsidRPr="00411934">
              <w:t>1322552.56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166</w:t>
            </w:r>
          </w:p>
        </w:tc>
        <w:tc>
          <w:tcPr>
            <w:tcW w:w="1623" w:type="pct"/>
            <w:noWrap/>
            <w:hideMark/>
          </w:tcPr>
          <w:p w:rsidR="00CF14CD" w:rsidRPr="00411934" w:rsidRDefault="00CF14CD" w:rsidP="00621464">
            <w:pPr>
              <w:pStyle w:val="3c"/>
              <w:jc w:val="center"/>
            </w:pPr>
            <w:r w:rsidRPr="00411934">
              <w:t>591161.91</w:t>
            </w:r>
          </w:p>
        </w:tc>
        <w:tc>
          <w:tcPr>
            <w:tcW w:w="1575" w:type="pct"/>
            <w:noWrap/>
            <w:hideMark/>
          </w:tcPr>
          <w:p w:rsidR="00CF14CD" w:rsidRPr="00411934" w:rsidRDefault="00CF14CD" w:rsidP="00621464">
            <w:pPr>
              <w:pStyle w:val="3c"/>
              <w:jc w:val="center"/>
            </w:pPr>
            <w:r w:rsidRPr="00411934">
              <w:t>1322552.95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167</w:t>
            </w:r>
          </w:p>
        </w:tc>
        <w:tc>
          <w:tcPr>
            <w:tcW w:w="1623" w:type="pct"/>
            <w:noWrap/>
            <w:hideMark/>
          </w:tcPr>
          <w:p w:rsidR="00CF14CD" w:rsidRPr="00411934" w:rsidRDefault="00CF14CD" w:rsidP="00621464">
            <w:pPr>
              <w:pStyle w:val="3c"/>
              <w:jc w:val="center"/>
            </w:pPr>
            <w:r w:rsidRPr="00411934">
              <w:t>591147.12</w:t>
            </w:r>
          </w:p>
        </w:tc>
        <w:tc>
          <w:tcPr>
            <w:tcW w:w="1575" w:type="pct"/>
            <w:noWrap/>
            <w:hideMark/>
          </w:tcPr>
          <w:p w:rsidR="00CF14CD" w:rsidRPr="00411934" w:rsidRDefault="00CF14CD" w:rsidP="00621464">
            <w:pPr>
              <w:pStyle w:val="3c"/>
              <w:jc w:val="center"/>
            </w:pPr>
            <w:r w:rsidRPr="00411934">
              <w:t>1322550.53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168</w:t>
            </w:r>
          </w:p>
        </w:tc>
        <w:tc>
          <w:tcPr>
            <w:tcW w:w="1623" w:type="pct"/>
            <w:noWrap/>
            <w:hideMark/>
          </w:tcPr>
          <w:p w:rsidR="00CF14CD" w:rsidRPr="00411934" w:rsidRDefault="00CF14CD" w:rsidP="00621464">
            <w:pPr>
              <w:pStyle w:val="3c"/>
              <w:jc w:val="center"/>
            </w:pPr>
            <w:r w:rsidRPr="00411934">
              <w:t>591133.27</w:t>
            </w:r>
          </w:p>
        </w:tc>
        <w:tc>
          <w:tcPr>
            <w:tcW w:w="1575" w:type="pct"/>
            <w:noWrap/>
            <w:hideMark/>
          </w:tcPr>
          <w:p w:rsidR="00CF14CD" w:rsidRPr="00411934" w:rsidRDefault="00CF14CD" w:rsidP="00621464">
            <w:pPr>
              <w:pStyle w:val="3c"/>
              <w:jc w:val="center"/>
            </w:pPr>
            <w:r w:rsidRPr="00411934">
              <w:t>1322547.48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169</w:t>
            </w:r>
          </w:p>
        </w:tc>
        <w:tc>
          <w:tcPr>
            <w:tcW w:w="1623" w:type="pct"/>
            <w:noWrap/>
            <w:hideMark/>
          </w:tcPr>
          <w:p w:rsidR="00CF14CD" w:rsidRPr="00411934" w:rsidRDefault="00CF14CD" w:rsidP="00621464">
            <w:pPr>
              <w:pStyle w:val="3c"/>
              <w:jc w:val="center"/>
            </w:pPr>
            <w:r w:rsidRPr="00411934">
              <w:t>591122.2</w:t>
            </w:r>
          </w:p>
        </w:tc>
        <w:tc>
          <w:tcPr>
            <w:tcW w:w="1575" w:type="pct"/>
            <w:noWrap/>
            <w:hideMark/>
          </w:tcPr>
          <w:p w:rsidR="00CF14CD" w:rsidRPr="00411934" w:rsidRDefault="00CF14CD" w:rsidP="00621464">
            <w:pPr>
              <w:pStyle w:val="3c"/>
              <w:jc w:val="center"/>
            </w:pPr>
            <w:r w:rsidRPr="00411934">
              <w:t>1322543.02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170</w:t>
            </w:r>
          </w:p>
        </w:tc>
        <w:tc>
          <w:tcPr>
            <w:tcW w:w="1623" w:type="pct"/>
            <w:noWrap/>
            <w:hideMark/>
          </w:tcPr>
          <w:p w:rsidR="00CF14CD" w:rsidRPr="00411934" w:rsidRDefault="00CF14CD" w:rsidP="00621464">
            <w:pPr>
              <w:pStyle w:val="3c"/>
              <w:jc w:val="center"/>
            </w:pPr>
            <w:r w:rsidRPr="00411934">
              <w:t>591113.62</w:t>
            </w:r>
          </w:p>
        </w:tc>
        <w:tc>
          <w:tcPr>
            <w:tcW w:w="1575" w:type="pct"/>
            <w:noWrap/>
            <w:hideMark/>
          </w:tcPr>
          <w:p w:rsidR="00CF14CD" w:rsidRPr="00411934" w:rsidRDefault="00CF14CD" w:rsidP="00621464">
            <w:pPr>
              <w:pStyle w:val="3c"/>
              <w:jc w:val="center"/>
            </w:pPr>
            <w:r w:rsidRPr="00411934">
              <w:t>1322538.23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171</w:t>
            </w:r>
          </w:p>
        </w:tc>
        <w:tc>
          <w:tcPr>
            <w:tcW w:w="1623" w:type="pct"/>
            <w:noWrap/>
            <w:hideMark/>
          </w:tcPr>
          <w:p w:rsidR="00CF14CD" w:rsidRPr="00411934" w:rsidRDefault="00CF14CD" w:rsidP="00621464">
            <w:pPr>
              <w:pStyle w:val="3c"/>
              <w:jc w:val="center"/>
            </w:pPr>
            <w:r w:rsidRPr="00411934">
              <w:t>591107.13</w:t>
            </w:r>
          </w:p>
        </w:tc>
        <w:tc>
          <w:tcPr>
            <w:tcW w:w="1575" w:type="pct"/>
            <w:noWrap/>
            <w:hideMark/>
          </w:tcPr>
          <w:p w:rsidR="00CF14CD" w:rsidRPr="00411934" w:rsidRDefault="00CF14CD" w:rsidP="00621464">
            <w:pPr>
              <w:pStyle w:val="3c"/>
              <w:jc w:val="center"/>
            </w:pPr>
            <w:r w:rsidRPr="00411934">
              <w:t>1322541.45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172</w:t>
            </w:r>
          </w:p>
        </w:tc>
        <w:tc>
          <w:tcPr>
            <w:tcW w:w="1623" w:type="pct"/>
            <w:noWrap/>
            <w:hideMark/>
          </w:tcPr>
          <w:p w:rsidR="00CF14CD" w:rsidRPr="00411934" w:rsidRDefault="00CF14CD" w:rsidP="00621464">
            <w:pPr>
              <w:pStyle w:val="3c"/>
              <w:jc w:val="center"/>
            </w:pPr>
            <w:r w:rsidRPr="00411934">
              <w:t>591104.89</w:t>
            </w:r>
          </w:p>
        </w:tc>
        <w:tc>
          <w:tcPr>
            <w:tcW w:w="1575" w:type="pct"/>
            <w:noWrap/>
            <w:hideMark/>
          </w:tcPr>
          <w:p w:rsidR="00CF14CD" w:rsidRPr="00411934" w:rsidRDefault="00CF14CD" w:rsidP="00621464">
            <w:pPr>
              <w:pStyle w:val="3c"/>
              <w:jc w:val="center"/>
            </w:pPr>
            <w:r w:rsidRPr="00411934">
              <w:t>1322542.47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173</w:t>
            </w:r>
          </w:p>
        </w:tc>
        <w:tc>
          <w:tcPr>
            <w:tcW w:w="1623" w:type="pct"/>
            <w:noWrap/>
            <w:hideMark/>
          </w:tcPr>
          <w:p w:rsidR="00CF14CD" w:rsidRPr="00411934" w:rsidRDefault="00CF14CD" w:rsidP="00621464">
            <w:pPr>
              <w:pStyle w:val="3c"/>
              <w:jc w:val="center"/>
            </w:pPr>
            <w:r w:rsidRPr="00411934">
              <w:t>591091.97</w:t>
            </w:r>
          </w:p>
        </w:tc>
        <w:tc>
          <w:tcPr>
            <w:tcW w:w="1575" w:type="pct"/>
            <w:noWrap/>
            <w:hideMark/>
          </w:tcPr>
          <w:p w:rsidR="00CF14CD" w:rsidRPr="00411934" w:rsidRDefault="00CF14CD" w:rsidP="00621464">
            <w:pPr>
              <w:pStyle w:val="3c"/>
              <w:jc w:val="center"/>
            </w:pPr>
            <w:r w:rsidRPr="00411934">
              <w:t>1322548.34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174</w:t>
            </w:r>
          </w:p>
        </w:tc>
        <w:tc>
          <w:tcPr>
            <w:tcW w:w="1623" w:type="pct"/>
            <w:noWrap/>
            <w:hideMark/>
          </w:tcPr>
          <w:p w:rsidR="00CF14CD" w:rsidRPr="00411934" w:rsidRDefault="00CF14CD" w:rsidP="00621464">
            <w:pPr>
              <w:pStyle w:val="3c"/>
              <w:jc w:val="center"/>
            </w:pPr>
            <w:r w:rsidRPr="00411934">
              <w:t>591043.69</w:t>
            </w:r>
          </w:p>
        </w:tc>
        <w:tc>
          <w:tcPr>
            <w:tcW w:w="1575" w:type="pct"/>
            <w:noWrap/>
            <w:hideMark/>
          </w:tcPr>
          <w:p w:rsidR="00CF14CD" w:rsidRPr="00411934" w:rsidRDefault="00CF14CD" w:rsidP="00621464">
            <w:pPr>
              <w:pStyle w:val="3c"/>
              <w:jc w:val="center"/>
            </w:pPr>
            <w:r w:rsidRPr="00411934">
              <w:t>1322625.78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175</w:t>
            </w:r>
          </w:p>
        </w:tc>
        <w:tc>
          <w:tcPr>
            <w:tcW w:w="1623" w:type="pct"/>
            <w:noWrap/>
            <w:hideMark/>
          </w:tcPr>
          <w:p w:rsidR="00CF14CD" w:rsidRPr="00411934" w:rsidRDefault="00CF14CD" w:rsidP="00621464">
            <w:pPr>
              <w:pStyle w:val="3c"/>
              <w:jc w:val="center"/>
            </w:pPr>
            <w:r w:rsidRPr="00411934">
              <w:t>591027.6</w:t>
            </w:r>
          </w:p>
        </w:tc>
        <w:tc>
          <w:tcPr>
            <w:tcW w:w="1575" w:type="pct"/>
            <w:noWrap/>
            <w:hideMark/>
          </w:tcPr>
          <w:p w:rsidR="00CF14CD" w:rsidRPr="00411934" w:rsidRDefault="00CF14CD" w:rsidP="00621464">
            <w:pPr>
              <w:pStyle w:val="3c"/>
              <w:jc w:val="center"/>
            </w:pPr>
            <w:r w:rsidRPr="00411934">
              <w:t>1322626.72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176</w:t>
            </w:r>
          </w:p>
        </w:tc>
        <w:tc>
          <w:tcPr>
            <w:tcW w:w="1623" w:type="pct"/>
            <w:noWrap/>
            <w:hideMark/>
          </w:tcPr>
          <w:p w:rsidR="00CF14CD" w:rsidRPr="00411934" w:rsidRDefault="00CF14CD" w:rsidP="00621464">
            <w:pPr>
              <w:pStyle w:val="3c"/>
              <w:jc w:val="center"/>
            </w:pPr>
            <w:r w:rsidRPr="00411934">
              <w:t>590996.81</w:t>
            </w:r>
          </w:p>
        </w:tc>
        <w:tc>
          <w:tcPr>
            <w:tcW w:w="1575" w:type="pct"/>
            <w:noWrap/>
            <w:hideMark/>
          </w:tcPr>
          <w:p w:rsidR="00CF14CD" w:rsidRPr="00411934" w:rsidRDefault="00CF14CD" w:rsidP="00621464">
            <w:pPr>
              <w:pStyle w:val="3c"/>
              <w:jc w:val="center"/>
            </w:pPr>
            <w:r w:rsidRPr="00411934">
              <w:t>1322627.34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177</w:t>
            </w:r>
          </w:p>
        </w:tc>
        <w:tc>
          <w:tcPr>
            <w:tcW w:w="1623" w:type="pct"/>
            <w:noWrap/>
            <w:hideMark/>
          </w:tcPr>
          <w:p w:rsidR="00CF14CD" w:rsidRPr="00411934" w:rsidRDefault="00CF14CD" w:rsidP="00621464">
            <w:pPr>
              <w:pStyle w:val="3c"/>
              <w:jc w:val="center"/>
            </w:pPr>
            <w:r w:rsidRPr="00411934">
              <w:t>590985.61</w:t>
            </w:r>
          </w:p>
        </w:tc>
        <w:tc>
          <w:tcPr>
            <w:tcW w:w="1575" w:type="pct"/>
            <w:noWrap/>
            <w:hideMark/>
          </w:tcPr>
          <w:p w:rsidR="00CF14CD" w:rsidRPr="00411934" w:rsidRDefault="00CF14CD" w:rsidP="00621464">
            <w:pPr>
              <w:pStyle w:val="3c"/>
              <w:jc w:val="center"/>
            </w:pPr>
            <w:r w:rsidRPr="00411934">
              <w:t>1322625.68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178</w:t>
            </w:r>
          </w:p>
        </w:tc>
        <w:tc>
          <w:tcPr>
            <w:tcW w:w="1623" w:type="pct"/>
            <w:noWrap/>
            <w:hideMark/>
          </w:tcPr>
          <w:p w:rsidR="00CF14CD" w:rsidRPr="00411934" w:rsidRDefault="00CF14CD" w:rsidP="00621464">
            <w:pPr>
              <w:pStyle w:val="3c"/>
              <w:jc w:val="center"/>
            </w:pPr>
            <w:r w:rsidRPr="00411934">
              <w:t>590961.14</w:t>
            </w:r>
          </w:p>
        </w:tc>
        <w:tc>
          <w:tcPr>
            <w:tcW w:w="1575" w:type="pct"/>
            <w:noWrap/>
            <w:hideMark/>
          </w:tcPr>
          <w:p w:rsidR="00CF14CD" w:rsidRPr="00411934" w:rsidRDefault="00CF14CD" w:rsidP="00621464">
            <w:pPr>
              <w:pStyle w:val="3c"/>
              <w:jc w:val="center"/>
            </w:pPr>
            <w:r w:rsidRPr="00411934">
              <w:t>1322615.21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179</w:t>
            </w:r>
          </w:p>
        </w:tc>
        <w:tc>
          <w:tcPr>
            <w:tcW w:w="1623" w:type="pct"/>
            <w:noWrap/>
            <w:hideMark/>
          </w:tcPr>
          <w:p w:rsidR="00CF14CD" w:rsidRPr="00411934" w:rsidRDefault="00CF14CD" w:rsidP="00621464">
            <w:pPr>
              <w:pStyle w:val="3c"/>
              <w:jc w:val="center"/>
            </w:pPr>
            <w:r w:rsidRPr="00411934">
              <w:t>590924.66</w:t>
            </w:r>
          </w:p>
        </w:tc>
        <w:tc>
          <w:tcPr>
            <w:tcW w:w="1575" w:type="pct"/>
            <w:noWrap/>
            <w:hideMark/>
          </w:tcPr>
          <w:p w:rsidR="00CF14CD" w:rsidRPr="00411934" w:rsidRDefault="00CF14CD" w:rsidP="00621464">
            <w:pPr>
              <w:pStyle w:val="3c"/>
              <w:jc w:val="center"/>
            </w:pPr>
            <w:r w:rsidRPr="00411934">
              <w:t>1322598.71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180</w:t>
            </w:r>
          </w:p>
        </w:tc>
        <w:tc>
          <w:tcPr>
            <w:tcW w:w="1623" w:type="pct"/>
            <w:noWrap/>
            <w:hideMark/>
          </w:tcPr>
          <w:p w:rsidR="00CF14CD" w:rsidRPr="00411934" w:rsidRDefault="00CF14CD" w:rsidP="00621464">
            <w:pPr>
              <w:pStyle w:val="3c"/>
              <w:jc w:val="center"/>
            </w:pPr>
            <w:r w:rsidRPr="00411934">
              <w:t>590898.77</w:t>
            </w:r>
          </w:p>
        </w:tc>
        <w:tc>
          <w:tcPr>
            <w:tcW w:w="1575" w:type="pct"/>
            <w:noWrap/>
            <w:hideMark/>
          </w:tcPr>
          <w:p w:rsidR="00CF14CD" w:rsidRPr="00411934" w:rsidRDefault="00CF14CD" w:rsidP="00621464">
            <w:pPr>
              <w:pStyle w:val="3c"/>
              <w:jc w:val="center"/>
            </w:pPr>
            <w:r w:rsidRPr="00411934">
              <w:t>1322583.88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181</w:t>
            </w:r>
          </w:p>
        </w:tc>
        <w:tc>
          <w:tcPr>
            <w:tcW w:w="1623" w:type="pct"/>
            <w:noWrap/>
            <w:hideMark/>
          </w:tcPr>
          <w:p w:rsidR="00CF14CD" w:rsidRPr="00411934" w:rsidRDefault="00CF14CD" w:rsidP="00621464">
            <w:pPr>
              <w:pStyle w:val="3c"/>
              <w:jc w:val="center"/>
            </w:pPr>
            <w:r w:rsidRPr="00411934">
              <w:t>590878.79</w:t>
            </w:r>
          </w:p>
        </w:tc>
        <w:tc>
          <w:tcPr>
            <w:tcW w:w="1575" w:type="pct"/>
            <w:noWrap/>
            <w:hideMark/>
          </w:tcPr>
          <w:p w:rsidR="00CF14CD" w:rsidRPr="00411934" w:rsidRDefault="00CF14CD" w:rsidP="00621464">
            <w:pPr>
              <w:pStyle w:val="3c"/>
              <w:jc w:val="center"/>
            </w:pPr>
            <w:r w:rsidRPr="00411934">
              <w:t>1322567.77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182</w:t>
            </w:r>
          </w:p>
        </w:tc>
        <w:tc>
          <w:tcPr>
            <w:tcW w:w="1623" w:type="pct"/>
            <w:noWrap/>
            <w:hideMark/>
          </w:tcPr>
          <w:p w:rsidR="00CF14CD" w:rsidRPr="00411934" w:rsidRDefault="00CF14CD" w:rsidP="00621464">
            <w:pPr>
              <w:pStyle w:val="3c"/>
              <w:jc w:val="center"/>
            </w:pPr>
            <w:r w:rsidRPr="00411934">
              <w:t>590851.91</w:t>
            </w:r>
          </w:p>
        </w:tc>
        <w:tc>
          <w:tcPr>
            <w:tcW w:w="1575" w:type="pct"/>
            <w:noWrap/>
            <w:hideMark/>
          </w:tcPr>
          <w:p w:rsidR="00CF14CD" w:rsidRPr="00411934" w:rsidRDefault="00CF14CD" w:rsidP="00621464">
            <w:pPr>
              <w:pStyle w:val="3c"/>
              <w:jc w:val="center"/>
            </w:pPr>
            <w:r w:rsidRPr="00411934">
              <w:t>1322542.66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183</w:t>
            </w:r>
          </w:p>
        </w:tc>
        <w:tc>
          <w:tcPr>
            <w:tcW w:w="1623" w:type="pct"/>
            <w:noWrap/>
            <w:hideMark/>
          </w:tcPr>
          <w:p w:rsidR="00CF14CD" w:rsidRPr="00411934" w:rsidRDefault="00CF14CD" w:rsidP="00621464">
            <w:pPr>
              <w:pStyle w:val="3c"/>
              <w:jc w:val="center"/>
            </w:pPr>
            <w:r w:rsidRPr="00411934">
              <w:t>590817.35</w:t>
            </w:r>
          </w:p>
        </w:tc>
        <w:tc>
          <w:tcPr>
            <w:tcW w:w="1575" w:type="pct"/>
            <w:noWrap/>
            <w:hideMark/>
          </w:tcPr>
          <w:p w:rsidR="00CF14CD" w:rsidRPr="00411934" w:rsidRDefault="00CF14CD" w:rsidP="00621464">
            <w:pPr>
              <w:pStyle w:val="3c"/>
              <w:jc w:val="center"/>
            </w:pPr>
            <w:r w:rsidRPr="00411934">
              <w:t>1322513.11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184</w:t>
            </w:r>
          </w:p>
        </w:tc>
        <w:tc>
          <w:tcPr>
            <w:tcW w:w="1623" w:type="pct"/>
            <w:noWrap/>
            <w:hideMark/>
          </w:tcPr>
          <w:p w:rsidR="00CF14CD" w:rsidRPr="00411934" w:rsidRDefault="00CF14CD" w:rsidP="00621464">
            <w:pPr>
              <w:pStyle w:val="3c"/>
              <w:jc w:val="center"/>
            </w:pPr>
            <w:r w:rsidRPr="00411934">
              <w:t>590812.4</w:t>
            </w:r>
          </w:p>
        </w:tc>
        <w:tc>
          <w:tcPr>
            <w:tcW w:w="1575" w:type="pct"/>
            <w:noWrap/>
            <w:hideMark/>
          </w:tcPr>
          <w:p w:rsidR="00CF14CD" w:rsidRPr="00411934" w:rsidRDefault="00CF14CD" w:rsidP="00621464">
            <w:pPr>
              <w:pStyle w:val="3c"/>
              <w:jc w:val="center"/>
            </w:pPr>
            <w:r w:rsidRPr="00411934">
              <w:t>1322508.88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185</w:t>
            </w:r>
          </w:p>
        </w:tc>
        <w:tc>
          <w:tcPr>
            <w:tcW w:w="1623" w:type="pct"/>
            <w:noWrap/>
            <w:hideMark/>
          </w:tcPr>
          <w:p w:rsidR="00CF14CD" w:rsidRPr="00411934" w:rsidRDefault="00CF14CD" w:rsidP="00621464">
            <w:pPr>
              <w:pStyle w:val="3c"/>
              <w:jc w:val="center"/>
            </w:pPr>
            <w:r w:rsidRPr="00411934">
              <w:t>590829.17</w:t>
            </w:r>
          </w:p>
        </w:tc>
        <w:tc>
          <w:tcPr>
            <w:tcW w:w="1575" w:type="pct"/>
            <w:noWrap/>
            <w:hideMark/>
          </w:tcPr>
          <w:p w:rsidR="00CF14CD" w:rsidRPr="00411934" w:rsidRDefault="00CF14CD" w:rsidP="00621464">
            <w:pPr>
              <w:pStyle w:val="3c"/>
              <w:jc w:val="center"/>
            </w:pPr>
            <w:r w:rsidRPr="00411934">
              <w:t>1322505.21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186</w:t>
            </w:r>
          </w:p>
        </w:tc>
        <w:tc>
          <w:tcPr>
            <w:tcW w:w="1623" w:type="pct"/>
            <w:noWrap/>
            <w:hideMark/>
          </w:tcPr>
          <w:p w:rsidR="00CF14CD" w:rsidRPr="00411934" w:rsidRDefault="00CF14CD" w:rsidP="00621464">
            <w:pPr>
              <w:pStyle w:val="3c"/>
              <w:jc w:val="center"/>
            </w:pPr>
            <w:r w:rsidRPr="00411934">
              <w:t>590843.77</w:t>
            </w:r>
          </w:p>
        </w:tc>
        <w:tc>
          <w:tcPr>
            <w:tcW w:w="1575" w:type="pct"/>
            <w:noWrap/>
            <w:hideMark/>
          </w:tcPr>
          <w:p w:rsidR="00CF14CD" w:rsidRPr="00411934" w:rsidRDefault="00CF14CD" w:rsidP="00621464">
            <w:pPr>
              <w:pStyle w:val="3c"/>
              <w:jc w:val="center"/>
            </w:pPr>
            <w:r w:rsidRPr="00411934">
              <w:t>1322500.61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187</w:t>
            </w:r>
          </w:p>
        </w:tc>
        <w:tc>
          <w:tcPr>
            <w:tcW w:w="1623" w:type="pct"/>
            <w:noWrap/>
            <w:hideMark/>
          </w:tcPr>
          <w:p w:rsidR="00CF14CD" w:rsidRPr="00411934" w:rsidRDefault="00CF14CD" w:rsidP="00621464">
            <w:pPr>
              <w:pStyle w:val="3c"/>
              <w:jc w:val="center"/>
            </w:pPr>
            <w:r w:rsidRPr="00411934">
              <w:t>590853.08</w:t>
            </w:r>
          </w:p>
        </w:tc>
        <w:tc>
          <w:tcPr>
            <w:tcW w:w="1575" w:type="pct"/>
            <w:noWrap/>
            <w:hideMark/>
          </w:tcPr>
          <w:p w:rsidR="00CF14CD" w:rsidRPr="00411934" w:rsidRDefault="00CF14CD" w:rsidP="00621464">
            <w:pPr>
              <w:pStyle w:val="3c"/>
              <w:jc w:val="center"/>
            </w:pPr>
            <w:r w:rsidRPr="00411934">
              <w:t>1322496.2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188</w:t>
            </w:r>
          </w:p>
        </w:tc>
        <w:tc>
          <w:tcPr>
            <w:tcW w:w="1623" w:type="pct"/>
            <w:noWrap/>
            <w:hideMark/>
          </w:tcPr>
          <w:p w:rsidR="00CF14CD" w:rsidRPr="00411934" w:rsidRDefault="00CF14CD" w:rsidP="00621464">
            <w:pPr>
              <w:pStyle w:val="3c"/>
              <w:jc w:val="center"/>
            </w:pPr>
            <w:r w:rsidRPr="00411934">
              <w:t>590871.68</w:t>
            </w:r>
          </w:p>
        </w:tc>
        <w:tc>
          <w:tcPr>
            <w:tcW w:w="1575" w:type="pct"/>
            <w:noWrap/>
            <w:hideMark/>
          </w:tcPr>
          <w:p w:rsidR="00CF14CD" w:rsidRPr="00411934" w:rsidRDefault="00CF14CD" w:rsidP="00621464">
            <w:pPr>
              <w:pStyle w:val="3c"/>
              <w:jc w:val="center"/>
            </w:pPr>
            <w:r w:rsidRPr="00411934">
              <w:t>1322484.89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189</w:t>
            </w:r>
          </w:p>
        </w:tc>
        <w:tc>
          <w:tcPr>
            <w:tcW w:w="1623" w:type="pct"/>
            <w:noWrap/>
            <w:hideMark/>
          </w:tcPr>
          <w:p w:rsidR="00CF14CD" w:rsidRPr="00411934" w:rsidRDefault="00CF14CD" w:rsidP="00621464">
            <w:pPr>
              <w:pStyle w:val="3c"/>
              <w:jc w:val="center"/>
            </w:pPr>
            <w:r w:rsidRPr="00411934">
              <w:t>590883.93</w:t>
            </w:r>
          </w:p>
        </w:tc>
        <w:tc>
          <w:tcPr>
            <w:tcW w:w="1575" w:type="pct"/>
            <w:noWrap/>
            <w:hideMark/>
          </w:tcPr>
          <w:p w:rsidR="00CF14CD" w:rsidRPr="00411934" w:rsidRDefault="00CF14CD" w:rsidP="00621464">
            <w:pPr>
              <w:pStyle w:val="3c"/>
              <w:jc w:val="center"/>
            </w:pPr>
            <w:r w:rsidRPr="00411934">
              <w:t>1322477.35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190</w:t>
            </w:r>
          </w:p>
        </w:tc>
        <w:tc>
          <w:tcPr>
            <w:tcW w:w="1623" w:type="pct"/>
            <w:noWrap/>
            <w:hideMark/>
          </w:tcPr>
          <w:p w:rsidR="00CF14CD" w:rsidRPr="00411934" w:rsidRDefault="00CF14CD" w:rsidP="00621464">
            <w:pPr>
              <w:pStyle w:val="3c"/>
              <w:jc w:val="center"/>
            </w:pPr>
            <w:r w:rsidRPr="00411934">
              <w:t>590895.4</w:t>
            </w:r>
          </w:p>
        </w:tc>
        <w:tc>
          <w:tcPr>
            <w:tcW w:w="1575" w:type="pct"/>
            <w:noWrap/>
            <w:hideMark/>
          </w:tcPr>
          <w:p w:rsidR="00CF14CD" w:rsidRPr="00411934" w:rsidRDefault="00CF14CD" w:rsidP="00621464">
            <w:pPr>
              <w:pStyle w:val="3c"/>
              <w:jc w:val="center"/>
            </w:pPr>
            <w:r w:rsidRPr="00411934">
              <w:t>1322468.56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191</w:t>
            </w:r>
          </w:p>
        </w:tc>
        <w:tc>
          <w:tcPr>
            <w:tcW w:w="1623" w:type="pct"/>
            <w:noWrap/>
            <w:hideMark/>
          </w:tcPr>
          <w:p w:rsidR="00CF14CD" w:rsidRPr="00411934" w:rsidRDefault="00CF14CD" w:rsidP="00621464">
            <w:pPr>
              <w:pStyle w:val="3c"/>
              <w:jc w:val="center"/>
            </w:pPr>
            <w:r w:rsidRPr="00411934">
              <w:t>590905.62</w:t>
            </w:r>
          </w:p>
        </w:tc>
        <w:tc>
          <w:tcPr>
            <w:tcW w:w="1575" w:type="pct"/>
            <w:noWrap/>
            <w:hideMark/>
          </w:tcPr>
          <w:p w:rsidR="00CF14CD" w:rsidRPr="00411934" w:rsidRDefault="00CF14CD" w:rsidP="00621464">
            <w:pPr>
              <w:pStyle w:val="3c"/>
              <w:jc w:val="center"/>
            </w:pPr>
            <w:r w:rsidRPr="00411934">
              <w:t>1322459.78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192</w:t>
            </w:r>
          </w:p>
        </w:tc>
        <w:tc>
          <w:tcPr>
            <w:tcW w:w="1623" w:type="pct"/>
            <w:noWrap/>
            <w:hideMark/>
          </w:tcPr>
          <w:p w:rsidR="00CF14CD" w:rsidRPr="00411934" w:rsidRDefault="00CF14CD" w:rsidP="00621464">
            <w:pPr>
              <w:pStyle w:val="3c"/>
              <w:jc w:val="center"/>
            </w:pPr>
            <w:r w:rsidRPr="00411934">
              <w:t>590902.02</w:t>
            </w:r>
          </w:p>
        </w:tc>
        <w:tc>
          <w:tcPr>
            <w:tcW w:w="1575" w:type="pct"/>
            <w:noWrap/>
            <w:hideMark/>
          </w:tcPr>
          <w:p w:rsidR="00CF14CD" w:rsidRPr="00411934" w:rsidRDefault="00CF14CD" w:rsidP="00621464">
            <w:pPr>
              <w:pStyle w:val="3c"/>
              <w:jc w:val="center"/>
            </w:pPr>
            <w:r w:rsidRPr="00411934">
              <w:t>1322456.68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193</w:t>
            </w:r>
          </w:p>
        </w:tc>
        <w:tc>
          <w:tcPr>
            <w:tcW w:w="1623" w:type="pct"/>
            <w:noWrap/>
            <w:hideMark/>
          </w:tcPr>
          <w:p w:rsidR="00CF14CD" w:rsidRPr="00411934" w:rsidRDefault="00CF14CD" w:rsidP="00621464">
            <w:pPr>
              <w:pStyle w:val="3c"/>
              <w:jc w:val="center"/>
            </w:pPr>
            <w:r w:rsidRPr="00411934">
              <w:t>590898.28</w:t>
            </w:r>
          </w:p>
        </w:tc>
        <w:tc>
          <w:tcPr>
            <w:tcW w:w="1575" w:type="pct"/>
            <w:noWrap/>
            <w:hideMark/>
          </w:tcPr>
          <w:p w:rsidR="00CF14CD" w:rsidRPr="00411934" w:rsidRDefault="00CF14CD" w:rsidP="00621464">
            <w:pPr>
              <w:pStyle w:val="3c"/>
              <w:jc w:val="center"/>
            </w:pPr>
            <w:r w:rsidRPr="00411934">
              <w:t>1322453.26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194</w:t>
            </w:r>
          </w:p>
        </w:tc>
        <w:tc>
          <w:tcPr>
            <w:tcW w:w="1623" w:type="pct"/>
            <w:noWrap/>
            <w:hideMark/>
          </w:tcPr>
          <w:p w:rsidR="00CF14CD" w:rsidRPr="00411934" w:rsidRDefault="00CF14CD" w:rsidP="00621464">
            <w:pPr>
              <w:pStyle w:val="3c"/>
              <w:jc w:val="center"/>
            </w:pPr>
            <w:r w:rsidRPr="00411934">
              <w:t>590876.95</w:t>
            </w:r>
          </w:p>
        </w:tc>
        <w:tc>
          <w:tcPr>
            <w:tcW w:w="1575" w:type="pct"/>
            <w:noWrap/>
            <w:hideMark/>
          </w:tcPr>
          <w:p w:rsidR="00CF14CD" w:rsidRPr="00411934" w:rsidRDefault="00CF14CD" w:rsidP="00621464">
            <w:pPr>
              <w:pStyle w:val="3c"/>
              <w:jc w:val="center"/>
            </w:pPr>
            <w:r w:rsidRPr="00411934">
              <w:t>1322433.77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195</w:t>
            </w:r>
          </w:p>
        </w:tc>
        <w:tc>
          <w:tcPr>
            <w:tcW w:w="1623" w:type="pct"/>
            <w:noWrap/>
            <w:hideMark/>
          </w:tcPr>
          <w:p w:rsidR="00CF14CD" w:rsidRPr="00411934" w:rsidRDefault="00CF14CD" w:rsidP="00621464">
            <w:pPr>
              <w:pStyle w:val="3c"/>
              <w:jc w:val="center"/>
            </w:pPr>
            <w:r w:rsidRPr="00411934">
              <w:t>590900.98</w:t>
            </w:r>
          </w:p>
        </w:tc>
        <w:tc>
          <w:tcPr>
            <w:tcW w:w="1575" w:type="pct"/>
            <w:noWrap/>
            <w:hideMark/>
          </w:tcPr>
          <w:p w:rsidR="00CF14CD" w:rsidRPr="00411934" w:rsidRDefault="00CF14CD" w:rsidP="00621464">
            <w:pPr>
              <w:pStyle w:val="3c"/>
              <w:jc w:val="center"/>
            </w:pPr>
            <w:r w:rsidRPr="00411934">
              <w:t>1322297.88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196</w:t>
            </w:r>
          </w:p>
        </w:tc>
        <w:tc>
          <w:tcPr>
            <w:tcW w:w="1623" w:type="pct"/>
            <w:noWrap/>
            <w:hideMark/>
          </w:tcPr>
          <w:p w:rsidR="00CF14CD" w:rsidRPr="00411934" w:rsidRDefault="00CF14CD" w:rsidP="00621464">
            <w:pPr>
              <w:pStyle w:val="3c"/>
              <w:jc w:val="center"/>
            </w:pPr>
            <w:r w:rsidRPr="00411934">
              <w:t>590901.32</w:t>
            </w:r>
          </w:p>
        </w:tc>
        <w:tc>
          <w:tcPr>
            <w:tcW w:w="1575" w:type="pct"/>
            <w:noWrap/>
            <w:hideMark/>
          </w:tcPr>
          <w:p w:rsidR="00CF14CD" w:rsidRPr="00411934" w:rsidRDefault="00CF14CD" w:rsidP="00621464">
            <w:pPr>
              <w:pStyle w:val="3c"/>
              <w:jc w:val="center"/>
            </w:pPr>
            <w:r w:rsidRPr="00411934">
              <w:t>1322295.97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197</w:t>
            </w:r>
          </w:p>
        </w:tc>
        <w:tc>
          <w:tcPr>
            <w:tcW w:w="1623" w:type="pct"/>
            <w:noWrap/>
            <w:hideMark/>
          </w:tcPr>
          <w:p w:rsidR="00CF14CD" w:rsidRPr="00411934" w:rsidRDefault="00CF14CD" w:rsidP="00621464">
            <w:pPr>
              <w:pStyle w:val="3c"/>
              <w:jc w:val="center"/>
            </w:pPr>
            <w:r w:rsidRPr="00411934">
              <w:t>590902.42</w:t>
            </w:r>
          </w:p>
        </w:tc>
        <w:tc>
          <w:tcPr>
            <w:tcW w:w="1575" w:type="pct"/>
            <w:noWrap/>
            <w:hideMark/>
          </w:tcPr>
          <w:p w:rsidR="00CF14CD" w:rsidRPr="00411934" w:rsidRDefault="00CF14CD" w:rsidP="00621464">
            <w:pPr>
              <w:pStyle w:val="3c"/>
              <w:jc w:val="center"/>
            </w:pPr>
            <w:r w:rsidRPr="00411934">
              <w:t>1322289.75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198</w:t>
            </w:r>
          </w:p>
        </w:tc>
        <w:tc>
          <w:tcPr>
            <w:tcW w:w="1623" w:type="pct"/>
            <w:noWrap/>
            <w:hideMark/>
          </w:tcPr>
          <w:p w:rsidR="00CF14CD" w:rsidRPr="00411934" w:rsidRDefault="00CF14CD" w:rsidP="00621464">
            <w:pPr>
              <w:pStyle w:val="3c"/>
              <w:jc w:val="center"/>
            </w:pPr>
            <w:r w:rsidRPr="00411934">
              <w:t>590897.6</w:t>
            </w:r>
          </w:p>
        </w:tc>
        <w:tc>
          <w:tcPr>
            <w:tcW w:w="1575" w:type="pct"/>
            <w:noWrap/>
            <w:hideMark/>
          </w:tcPr>
          <w:p w:rsidR="00CF14CD" w:rsidRPr="00411934" w:rsidRDefault="00CF14CD" w:rsidP="00621464">
            <w:pPr>
              <w:pStyle w:val="3c"/>
              <w:jc w:val="center"/>
            </w:pPr>
            <w:r w:rsidRPr="00411934">
              <w:t>1322287.44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199</w:t>
            </w:r>
          </w:p>
        </w:tc>
        <w:tc>
          <w:tcPr>
            <w:tcW w:w="1623" w:type="pct"/>
            <w:noWrap/>
            <w:hideMark/>
          </w:tcPr>
          <w:p w:rsidR="00CF14CD" w:rsidRPr="00411934" w:rsidRDefault="00CF14CD" w:rsidP="00621464">
            <w:pPr>
              <w:pStyle w:val="3c"/>
              <w:jc w:val="center"/>
            </w:pPr>
            <w:r w:rsidRPr="00411934">
              <w:t>590894.14</w:t>
            </w:r>
          </w:p>
        </w:tc>
        <w:tc>
          <w:tcPr>
            <w:tcW w:w="1575" w:type="pct"/>
            <w:noWrap/>
            <w:hideMark/>
          </w:tcPr>
          <w:p w:rsidR="00CF14CD" w:rsidRPr="00411934" w:rsidRDefault="00CF14CD" w:rsidP="00621464">
            <w:pPr>
              <w:pStyle w:val="3c"/>
              <w:jc w:val="center"/>
            </w:pPr>
            <w:r w:rsidRPr="00411934">
              <w:t>1322279.51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200</w:t>
            </w:r>
          </w:p>
        </w:tc>
        <w:tc>
          <w:tcPr>
            <w:tcW w:w="1623" w:type="pct"/>
            <w:noWrap/>
            <w:hideMark/>
          </w:tcPr>
          <w:p w:rsidR="00CF14CD" w:rsidRPr="00411934" w:rsidRDefault="00CF14CD" w:rsidP="00621464">
            <w:pPr>
              <w:pStyle w:val="3c"/>
              <w:jc w:val="center"/>
            </w:pPr>
            <w:r w:rsidRPr="00411934">
              <w:t>590891.75</w:t>
            </w:r>
          </w:p>
        </w:tc>
        <w:tc>
          <w:tcPr>
            <w:tcW w:w="1575" w:type="pct"/>
            <w:noWrap/>
            <w:hideMark/>
          </w:tcPr>
          <w:p w:rsidR="00CF14CD" w:rsidRPr="00411934" w:rsidRDefault="00CF14CD" w:rsidP="00621464">
            <w:pPr>
              <w:pStyle w:val="3c"/>
              <w:jc w:val="center"/>
            </w:pPr>
            <w:r w:rsidRPr="00411934">
              <w:t>1322268.92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201</w:t>
            </w:r>
          </w:p>
        </w:tc>
        <w:tc>
          <w:tcPr>
            <w:tcW w:w="1623" w:type="pct"/>
            <w:noWrap/>
            <w:hideMark/>
          </w:tcPr>
          <w:p w:rsidR="00CF14CD" w:rsidRPr="00411934" w:rsidRDefault="00CF14CD" w:rsidP="00621464">
            <w:pPr>
              <w:pStyle w:val="3c"/>
              <w:jc w:val="center"/>
            </w:pPr>
            <w:r w:rsidRPr="00411934">
              <w:t>590890.28</w:t>
            </w:r>
          </w:p>
        </w:tc>
        <w:tc>
          <w:tcPr>
            <w:tcW w:w="1575" w:type="pct"/>
            <w:noWrap/>
            <w:hideMark/>
          </w:tcPr>
          <w:p w:rsidR="00CF14CD" w:rsidRPr="00411934" w:rsidRDefault="00CF14CD" w:rsidP="00621464">
            <w:pPr>
              <w:pStyle w:val="3c"/>
              <w:jc w:val="center"/>
            </w:pPr>
            <w:r w:rsidRPr="00411934">
              <w:t>1322253.66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202</w:t>
            </w:r>
          </w:p>
        </w:tc>
        <w:tc>
          <w:tcPr>
            <w:tcW w:w="1623" w:type="pct"/>
            <w:noWrap/>
            <w:hideMark/>
          </w:tcPr>
          <w:p w:rsidR="00CF14CD" w:rsidRPr="00411934" w:rsidRDefault="00CF14CD" w:rsidP="00621464">
            <w:pPr>
              <w:pStyle w:val="3c"/>
              <w:jc w:val="center"/>
            </w:pPr>
            <w:r w:rsidRPr="00411934">
              <w:t>590889.82</w:t>
            </w:r>
          </w:p>
        </w:tc>
        <w:tc>
          <w:tcPr>
            <w:tcW w:w="1575" w:type="pct"/>
            <w:noWrap/>
            <w:hideMark/>
          </w:tcPr>
          <w:p w:rsidR="00CF14CD" w:rsidRPr="00411934" w:rsidRDefault="00CF14CD" w:rsidP="00621464">
            <w:pPr>
              <w:pStyle w:val="3c"/>
              <w:jc w:val="center"/>
            </w:pPr>
            <w:r w:rsidRPr="00411934">
              <w:t>1322239.87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203</w:t>
            </w:r>
          </w:p>
        </w:tc>
        <w:tc>
          <w:tcPr>
            <w:tcW w:w="1623" w:type="pct"/>
            <w:noWrap/>
            <w:hideMark/>
          </w:tcPr>
          <w:p w:rsidR="00CF14CD" w:rsidRPr="00411934" w:rsidRDefault="00CF14CD" w:rsidP="00621464">
            <w:pPr>
              <w:pStyle w:val="3c"/>
              <w:jc w:val="center"/>
            </w:pPr>
            <w:r w:rsidRPr="00411934">
              <w:t>590902.94</w:t>
            </w:r>
          </w:p>
        </w:tc>
        <w:tc>
          <w:tcPr>
            <w:tcW w:w="1575" w:type="pct"/>
            <w:noWrap/>
            <w:hideMark/>
          </w:tcPr>
          <w:p w:rsidR="00CF14CD" w:rsidRPr="00411934" w:rsidRDefault="00CF14CD" w:rsidP="00621464">
            <w:pPr>
              <w:pStyle w:val="3c"/>
              <w:jc w:val="center"/>
            </w:pPr>
            <w:r w:rsidRPr="00411934">
              <w:t>1322190.08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204</w:t>
            </w:r>
          </w:p>
        </w:tc>
        <w:tc>
          <w:tcPr>
            <w:tcW w:w="1623" w:type="pct"/>
            <w:noWrap/>
            <w:hideMark/>
          </w:tcPr>
          <w:p w:rsidR="00CF14CD" w:rsidRPr="00411934" w:rsidRDefault="00CF14CD" w:rsidP="00621464">
            <w:pPr>
              <w:pStyle w:val="3c"/>
              <w:jc w:val="center"/>
            </w:pPr>
            <w:r w:rsidRPr="00411934">
              <w:t>590924.42</w:t>
            </w:r>
          </w:p>
        </w:tc>
        <w:tc>
          <w:tcPr>
            <w:tcW w:w="1575" w:type="pct"/>
            <w:noWrap/>
            <w:hideMark/>
          </w:tcPr>
          <w:p w:rsidR="00CF14CD" w:rsidRPr="00411934" w:rsidRDefault="00CF14CD" w:rsidP="00621464">
            <w:pPr>
              <w:pStyle w:val="3c"/>
              <w:jc w:val="center"/>
            </w:pPr>
            <w:r w:rsidRPr="00411934">
              <w:t>1322100.51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205</w:t>
            </w:r>
          </w:p>
        </w:tc>
        <w:tc>
          <w:tcPr>
            <w:tcW w:w="1623" w:type="pct"/>
            <w:noWrap/>
            <w:hideMark/>
          </w:tcPr>
          <w:p w:rsidR="00CF14CD" w:rsidRPr="00411934" w:rsidRDefault="00CF14CD" w:rsidP="00621464">
            <w:pPr>
              <w:pStyle w:val="3c"/>
              <w:jc w:val="center"/>
            </w:pPr>
            <w:r w:rsidRPr="00411934">
              <w:t>590941.41</w:t>
            </w:r>
          </w:p>
        </w:tc>
        <w:tc>
          <w:tcPr>
            <w:tcW w:w="1575" w:type="pct"/>
            <w:noWrap/>
            <w:hideMark/>
          </w:tcPr>
          <w:p w:rsidR="00CF14CD" w:rsidRPr="00411934" w:rsidRDefault="00CF14CD" w:rsidP="00621464">
            <w:pPr>
              <w:pStyle w:val="3c"/>
              <w:jc w:val="center"/>
            </w:pPr>
            <w:r w:rsidRPr="00411934">
              <w:t>1322036.36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206</w:t>
            </w:r>
          </w:p>
        </w:tc>
        <w:tc>
          <w:tcPr>
            <w:tcW w:w="1623" w:type="pct"/>
            <w:noWrap/>
            <w:hideMark/>
          </w:tcPr>
          <w:p w:rsidR="00CF14CD" w:rsidRPr="00411934" w:rsidRDefault="00CF14CD" w:rsidP="00621464">
            <w:pPr>
              <w:pStyle w:val="3c"/>
              <w:jc w:val="center"/>
            </w:pPr>
            <w:r w:rsidRPr="00411934">
              <w:t>590943.35</w:t>
            </w:r>
          </w:p>
        </w:tc>
        <w:tc>
          <w:tcPr>
            <w:tcW w:w="1575" w:type="pct"/>
            <w:noWrap/>
            <w:hideMark/>
          </w:tcPr>
          <w:p w:rsidR="00CF14CD" w:rsidRPr="00411934" w:rsidRDefault="00CF14CD" w:rsidP="00621464">
            <w:pPr>
              <w:pStyle w:val="3c"/>
              <w:jc w:val="center"/>
            </w:pPr>
            <w:r w:rsidRPr="00411934">
              <w:t>1322029.03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207</w:t>
            </w:r>
          </w:p>
        </w:tc>
        <w:tc>
          <w:tcPr>
            <w:tcW w:w="1623" w:type="pct"/>
            <w:noWrap/>
            <w:hideMark/>
          </w:tcPr>
          <w:p w:rsidR="00CF14CD" w:rsidRPr="00411934" w:rsidRDefault="00CF14CD" w:rsidP="00621464">
            <w:pPr>
              <w:pStyle w:val="3c"/>
              <w:jc w:val="center"/>
            </w:pPr>
            <w:r w:rsidRPr="00411934">
              <w:t>590953.28</w:t>
            </w:r>
          </w:p>
        </w:tc>
        <w:tc>
          <w:tcPr>
            <w:tcW w:w="1575" w:type="pct"/>
            <w:noWrap/>
            <w:hideMark/>
          </w:tcPr>
          <w:p w:rsidR="00CF14CD" w:rsidRPr="00411934" w:rsidRDefault="00CF14CD" w:rsidP="00621464">
            <w:pPr>
              <w:pStyle w:val="3c"/>
              <w:jc w:val="center"/>
            </w:pPr>
            <w:r w:rsidRPr="00411934">
              <w:t>1321992.51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208</w:t>
            </w:r>
          </w:p>
        </w:tc>
        <w:tc>
          <w:tcPr>
            <w:tcW w:w="1623" w:type="pct"/>
            <w:noWrap/>
            <w:hideMark/>
          </w:tcPr>
          <w:p w:rsidR="00CF14CD" w:rsidRPr="00411934" w:rsidRDefault="00CF14CD" w:rsidP="00621464">
            <w:pPr>
              <w:pStyle w:val="3c"/>
              <w:jc w:val="center"/>
            </w:pPr>
            <w:r w:rsidRPr="00411934">
              <w:t>590955.99</w:t>
            </w:r>
          </w:p>
        </w:tc>
        <w:tc>
          <w:tcPr>
            <w:tcW w:w="1575" w:type="pct"/>
            <w:noWrap/>
            <w:hideMark/>
          </w:tcPr>
          <w:p w:rsidR="00CF14CD" w:rsidRPr="00411934" w:rsidRDefault="00CF14CD" w:rsidP="00621464">
            <w:pPr>
              <w:pStyle w:val="3c"/>
              <w:jc w:val="center"/>
            </w:pPr>
            <w:r w:rsidRPr="00411934">
              <w:t>1321975.51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209</w:t>
            </w:r>
          </w:p>
        </w:tc>
        <w:tc>
          <w:tcPr>
            <w:tcW w:w="1623" w:type="pct"/>
            <w:noWrap/>
            <w:hideMark/>
          </w:tcPr>
          <w:p w:rsidR="00CF14CD" w:rsidRPr="00411934" w:rsidRDefault="00CF14CD" w:rsidP="00621464">
            <w:pPr>
              <w:pStyle w:val="3c"/>
              <w:jc w:val="center"/>
            </w:pPr>
            <w:r w:rsidRPr="00411934">
              <w:t>590956.82</w:t>
            </w:r>
          </w:p>
        </w:tc>
        <w:tc>
          <w:tcPr>
            <w:tcW w:w="1575" w:type="pct"/>
            <w:noWrap/>
            <w:hideMark/>
          </w:tcPr>
          <w:p w:rsidR="00CF14CD" w:rsidRPr="00411934" w:rsidRDefault="00CF14CD" w:rsidP="00621464">
            <w:pPr>
              <w:pStyle w:val="3c"/>
              <w:jc w:val="center"/>
            </w:pPr>
            <w:r w:rsidRPr="00411934">
              <w:t>1321955.71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210</w:t>
            </w:r>
          </w:p>
        </w:tc>
        <w:tc>
          <w:tcPr>
            <w:tcW w:w="1623" w:type="pct"/>
            <w:noWrap/>
            <w:hideMark/>
          </w:tcPr>
          <w:p w:rsidR="00CF14CD" w:rsidRPr="00411934" w:rsidRDefault="00CF14CD" w:rsidP="00621464">
            <w:pPr>
              <w:pStyle w:val="3c"/>
              <w:jc w:val="center"/>
            </w:pPr>
            <w:r w:rsidRPr="00411934">
              <w:t>590957.08</w:t>
            </w:r>
          </w:p>
        </w:tc>
        <w:tc>
          <w:tcPr>
            <w:tcW w:w="1575" w:type="pct"/>
            <w:noWrap/>
            <w:hideMark/>
          </w:tcPr>
          <w:p w:rsidR="00CF14CD" w:rsidRPr="00411934" w:rsidRDefault="00CF14CD" w:rsidP="00621464">
            <w:pPr>
              <w:pStyle w:val="3c"/>
              <w:jc w:val="center"/>
            </w:pPr>
            <w:r w:rsidRPr="00411934">
              <w:t>1321913.16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211</w:t>
            </w:r>
          </w:p>
        </w:tc>
        <w:tc>
          <w:tcPr>
            <w:tcW w:w="1623" w:type="pct"/>
            <w:noWrap/>
            <w:hideMark/>
          </w:tcPr>
          <w:p w:rsidR="00CF14CD" w:rsidRPr="00411934" w:rsidRDefault="00CF14CD" w:rsidP="00621464">
            <w:pPr>
              <w:pStyle w:val="3c"/>
              <w:jc w:val="center"/>
            </w:pPr>
            <w:r w:rsidRPr="00411934">
              <w:t>590957.15</w:t>
            </w:r>
          </w:p>
        </w:tc>
        <w:tc>
          <w:tcPr>
            <w:tcW w:w="1575" w:type="pct"/>
            <w:noWrap/>
            <w:hideMark/>
          </w:tcPr>
          <w:p w:rsidR="00CF14CD" w:rsidRPr="00411934" w:rsidRDefault="00CF14CD" w:rsidP="00621464">
            <w:pPr>
              <w:pStyle w:val="3c"/>
              <w:jc w:val="center"/>
            </w:pPr>
            <w:r w:rsidRPr="00411934">
              <w:t>1321895.86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212</w:t>
            </w:r>
          </w:p>
        </w:tc>
        <w:tc>
          <w:tcPr>
            <w:tcW w:w="1623" w:type="pct"/>
            <w:noWrap/>
            <w:hideMark/>
          </w:tcPr>
          <w:p w:rsidR="00CF14CD" w:rsidRPr="00411934" w:rsidRDefault="00CF14CD" w:rsidP="00621464">
            <w:pPr>
              <w:pStyle w:val="3c"/>
              <w:jc w:val="center"/>
            </w:pPr>
            <w:r w:rsidRPr="00411934">
              <w:t>590956.5</w:t>
            </w:r>
          </w:p>
        </w:tc>
        <w:tc>
          <w:tcPr>
            <w:tcW w:w="1575" w:type="pct"/>
            <w:noWrap/>
            <w:hideMark/>
          </w:tcPr>
          <w:p w:rsidR="00CF14CD" w:rsidRPr="00411934" w:rsidRDefault="00CF14CD" w:rsidP="00621464">
            <w:pPr>
              <w:pStyle w:val="3c"/>
              <w:jc w:val="center"/>
            </w:pPr>
            <w:r w:rsidRPr="00411934">
              <w:t>1321890.56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213</w:t>
            </w:r>
          </w:p>
        </w:tc>
        <w:tc>
          <w:tcPr>
            <w:tcW w:w="1623" w:type="pct"/>
            <w:noWrap/>
            <w:hideMark/>
          </w:tcPr>
          <w:p w:rsidR="00CF14CD" w:rsidRPr="00411934" w:rsidRDefault="00CF14CD" w:rsidP="00621464">
            <w:pPr>
              <w:pStyle w:val="3c"/>
              <w:jc w:val="center"/>
            </w:pPr>
            <w:r w:rsidRPr="00411934">
              <w:t>590954.77</w:t>
            </w:r>
          </w:p>
        </w:tc>
        <w:tc>
          <w:tcPr>
            <w:tcW w:w="1575" w:type="pct"/>
            <w:noWrap/>
            <w:hideMark/>
          </w:tcPr>
          <w:p w:rsidR="00CF14CD" w:rsidRPr="00411934" w:rsidRDefault="00CF14CD" w:rsidP="00621464">
            <w:pPr>
              <w:pStyle w:val="3c"/>
              <w:jc w:val="center"/>
            </w:pPr>
            <w:r w:rsidRPr="00411934">
              <w:t>1321887.14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214</w:t>
            </w:r>
          </w:p>
        </w:tc>
        <w:tc>
          <w:tcPr>
            <w:tcW w:w="1623" w:type="pct"/>
            <w:noWrap/>
            <w:hideMark/>
          </w:tcPr>
          <w:p w:rsidR="00CF14CD" w:rsidRPr="00411934" w:rsidRDefault="00CF14CD" w:rsidP="00621464">
            <w:pPr>
              <w:pStyle w:val="3c"/>
              <w:jc w:val="center"/>
            </w:pPr>
            <w:r w:rsidRPr="00411934">
              <w:t>590950.7</w:t>
            </w:r>
          </w:p>
        </w:tc>
        <w:tc>
          <w:tcPr>
            <w:tcW w:w="1575" w:type="pct"/>
            <w:noWrap/>
            <w:hideMark/>
          </w:tcPr>
          <w:p w:rsidR="00CF14CD" w:rsidRPr="00411934" w:rsidRDefault="00CF14CD" w:rsidP="00621464">
            <w:pPr>
              <w:pStyle w:val="3c"/>
              <w:jc w:val="center"/>
            </w:pPr>
            <w:r w:rsidRPr="00411934">
              <w:t>1321882.33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215</w:t>
            </w:r>
          </w:p>
        </w:tc>
        <w:tc>
          <w:tcPr>
            <w:tcW w:w="1623" w:type="pct"/>
            <w:noWrap/>
            <w:hideMark/>
          </w:tcPr>
          <w:p w:rsidR="00CF14CD" w:rsidRPr="00411934" w:rsidRDefault="00CF14CD" w:rsidP="00621464">
            <w:pPr>
              <w:pStyle w:val="3c"/>
              <w:jc w:val="center"/>
            </w:pPr>
            <w:r w:rsidRPr="00411934">
              <w:t>590946.03</w:t>
            </w:r>
          </w:p>
        </w:tc>
        <w:tc>
          <w:tcPr>
            <w:tcW w:w="1575" w:type="pct"/>
            <w:noWrap/>
            <w:hideMark/>
          </w:tcPr>
          <w:p w:rsidR="00CF14CD" w:rsidRPr="00411934" w:rsidRDefault="00CF14CD" w:rsidP="00621464">
            <w:pPr>
              <w:pStyle w:val="3c"/>
              <w:jc w:val="center"/>
            </w:pPr>
            <w:r w:rsidRPr="00411934">
              <w:t>1321880.33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216</w:t>
            </w:r>
          </w:p>
        </w:tc>
        <w:tc>
          <w:tcPr>
            <w:tcW w:w="1623" w:type="pct"/>
            <w:noWrap/>
            <w:hideMark/>
          </w:tcPr>
          <w:p w:rsidR="00CF14CD" w:rsidRPr="00411934" w:rsidRDefault="00CF14CD" w:rsidP="00621464">
            <w:pPr>
              <w:pStyle w:val="3c"/>
              <w:jc w:val="center"/>
            </w:pPr>
            <w:r w:rsidRPr="00411934">
              <w:t>590939.65</w:t>
            </w:r>
          </w:p>
        </w:tc>
        <w:tc>
          <w:tcPr>
            <w:tcW w:w="1575" w:type="pct"/>
            <w:noWrap/>
            <w:hideMark/>
          </w:tcPr>
          <w:p w:rsidR="00CF14CD" w:rsidRPr="00411934" w:rsidRDefault="00CF14CD" w:rsidP="00621464">
            <w:pPr>
              <w:pStyle w:val="3c"/>
              <w:jc w:val="center"/>
            </w:pPr>
            <w:r w:rsidRPr="00411934">
              <w:t>1321879.74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217</w:t>
            </w:r>
          </w:p>
        </w:tc>
        <w:tc>
          <w:tcPr>
            <w:tcW w:w="1623" w:type="pct"/>
            <w:noWrap/>
            <w:hideMark/>
          </w:tcPr>
          <w:p w:rsidR="00CF14CD" w:rsidRPr="00411934" w:rsidRDefault="00CF14CD" w:rsidP="00621464">
            <w:pPr>
              <w:pStyle w:val="3c"/>
              <w:jc w:val="center"/>
            </w:pPr>
            <w:r w:rsidRPr="00411934">
              <w:t>590933.12</w:t>
            </w:r>
          </w:p>
        </w:tc>
        <w:tc>
          <w:tcPr>
            <w:tcW w:w="1575" w:type="pct"/>
            <w:noWrap/>
            <w:hideMark/>
          </w:tcPr>
          <w:p w:rsidR="00CF14CD" w:rsidRPr="00411934" w:rsidRDefault="00CF14CD" w:rsidP="00621464">
            <w:pPr>
              <w:pStyle w:val="3c"/>
              <w:jc w:val="center"/>
            </w:pPr>
            <w:r w:rsidRPr="00411934">
              <w:t>1321880.55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218</w:t>
            </w:r>
          </w:p>
        </w:tc>
        <w:tc>
          <w:tcPr>
            <w:tcW w:w="1623" w:type="pct"/>
            <w:noWrap/>
            <w:hideMark/>
          </w:tcPr>
          <w:p w:rsidR="00CF14CD" w:rsidRPr="00411934" w:rsidRDefault="00CF14CD" w:rsidP="00621464">
            <w:pPr>
              <w:pStyle w:val="3c"/>
              <w:jc w:val="center"/>
            </w:pPr>
            <w:r w:rsidRPr="00411934">
              <w:t>590902.52</w:t>
            </w:r>
          </w:p>
        </w:tc>
        <w:tc>
          <w:tcPr>
            <w:tcW w:w="1575" w:type="pct"/>
            <w:noWrap/>
            <w:hideMark/>
          </w:tcPr>
          <w:p w:rsidR="00CF14CD" w:rsidRPr="00411934" w:rsidRDefault="00CF14CD" w:rsidP="00621464">
            <w:pPr>
              <w:pStyle w:val="3c"/>
              <w:jc w:val="center"/>
            </w:pPr>
            <w:r w:rsidRPr="00411934">
              <w:t>1321888.65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219</w:t>
            </w:r>
          </w:p>
        </w:tc>
        <w:tc>
          <w:tcPr>
            <w:tcW w:w="1623" w:type="pct"/>
            <w:noWrap/>
            <w:hideMark/>
          </w:tcPr>
          <w:p w:rsidR="00CF14CD" w:rsidRPr="00411934" w:rsidRDefault="00CF14CD" w:rsidP="00621464">
            <w:pPr>
              <w:pStyle w:val="3c"/>
              <w:jc w:val="center"/>
            </w:pPr>
            <w:r w:rsidRPr="00411934">
              <w:t>590855.32</w:t>
            </w:r>
          </w:p>
        </w:tc>
        <w:tc>
          <w:tcPr>
            <w:tcW w:w="1575" w:type="pct"/>
            <w:noWrap/>
            <w:hideMark/>
          </w:tcPr>
          <w:p w:rsidR="00CF14CD" w:rsidRPr="00411934" w:rsidRDefault="00CF14CD" w:rsidP="00621464">
            <w:pPr>
              <w:pStyle w:val="3c"/>
              <w:jc w:val="center"/>
            </w:pPr>
            <w:r w:rsidRPr="00411934">
              <w:t>1321902.6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220</w:t>
            </w:r>
          </w:p>
        </w:tc>
        <w:tc>
          <w:tcPr>
            <w:tcW w:w="1623" w:type="pct"/>
            <w:noWrap/>
            <w:hideMark/>
          </w:tcPr>
          <w:p w:rsidR="00CF14CD" w:rsidRPr="00411934" w:rsidRDefault="00CF14CD" w:rsidP="00621464">
            <w:pPr>
              <w:pStyle w:val="3c"/>
              <w:jc w:val="center"/>
            </w:pPr>
            <w:r w:rsidRPr="00411934">
              <w:t>590845.38</w:t>
            </w:r>
          </w:p>
        </w:tc>
        <w:tc>
          <w:tcPr>
            <w:tcW w:w="1575" w:type="pct"/>
            <w:noWrap/>
            <w:hideMark/>
          </w:tcPr>
          <w:p w:rsidR="00CF14CD" w:rsidRPr="00411934" w:rsidRDefault="00CF14CD" w:rsidP="00621464">
            <w:pPr>
              <w:pStyle w:val="3c"/>
              <w:jc w:val="center"/>
            </w:pPr>
            <w:r w:rsidRPr="00411934">
              <w:t>1321906.39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221</w:t>
            </w:r>
          </w:p>
        </w:tc>
        <w:tc>
          <w:tcPr>
            <w:tcW w:w="1623" w:type="pct"/>
            <w:noWrap/>
            <w:hideMark/>
          </w:tcPr>
          <w:p w:rsidR="00CF14CD" w:rsidRPr="00411934" w:rsidRDefault="00CF14CD" w:rsidP="00621464">
            <w:pPr>
              <w:pStyle w:val="3c"/>
              <w:jc w:val="center"/>
            </w:pPr>
            <w:r w:rsidRPr="00411934">
              <w:t>590834.61</w:t>
            </w:r>
          </w:p>
        </w:tc>
        <w:tc>
          <w:tcPr>
            <w:tcW w:w="1575" w:type="pct"/>
            <w:noWrap/>
            <w:hideMark/>
          </w:tcPr>
          <w:p w:rsidR="00CF14CD" w:rsidRPr="00411934" w:rsidRDefault="00CF14CD" w:rsidP="00621464">
            <w:pPr>
              <w:pStyle w:val="3c"/>
              <w:jc w:val="center"/>
            </w:pPr>
            <w:r w:rsidRPr="00411934">
              <w:t>1321912.76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222</w:t>
            </w:r>
          </w:p>
        </w:tc>
        <w:tc>
          <w:tcPr>
            <w:tcW w:w="1623" w:type="pct"/>
            <w:noWrap/>
            <w:hideMark/>
          </w:tcPr>
          <w:p w:rsidR="00CF14CD" w:rsidRPr="00411934" w:rsidRDefault="00CF14CD" w:rsidP="00621464">
            <w:pPr>
              <w:pStyle w:val="3c"/>
              <w:jc w:val="center"/>
            </w:pPr>
            <w:r w:rsidRPr="00411934">
              <w:t>590827.16</w:t>
            </w:r>
          </w:p>
        </w:tc>
        <w:tc>
          <w:tcPr>
            <w:tcW w:w="1575" w:type="pct"/>
            <w:noWrap/>
            <w:hideMark/>
          </w:tcPr>
          <w:p w:rsidR="00CF14CD" w:rsidRPr="00411934" w:rsidRDefault="00CF14CD" w:rsidP="00621464">
            <w:pPr>
              <w:pStyle w:val="3c"/>
              <w:jc w:val="center"/>
            </w:pPr>
            <w:r w:rsidRPr="00411934">
              <w:t>1321916.38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223</w:t>
            </w:r>
          </w:p>
        </w:tc>
        <w:tc>
          <w:tcPr>
            <w:tcW w:w="1623" w:type="pct"/>
            <w:noWrap/>
            <w:hideMark/>
          </w:tcPr>
          <w:p w:rsidR="00CF14CD" w:rsidRPr="00411934" w:rsidRDefault="00CF14CD" w:rsidP="00621464">
            <w:pPr>
              <w:pStyle w:val="3c"/>
              <w:jc w:val="center"/>
            </w:pPr>
            <w:r w:rsidRPr="00411934">
              <w:t>590822.8</w:t>
            </w:r>
          </w:p>
        </w:tc>
        <w:tc>
          <w:tcPr>
            <w:tcW w:w="1575" w:type="pct"/>
            <w:noWrap/>
            <w:hideMark/>
          </w:tcPr>
          <w:p w:rsidR="00CF14CD" w:rsidRPr="00411934" w:rsidRDefault="00CF14CD" w:rsidP="00621464">
            <w:pPr>
              <w:pStyle w:val="3c"/>
              <w:jc w:val="center"/>
            </w:pPr>
            <w:r w:rsidRPr="00411934">
              <w:t>1321916.09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224</w:t>
            </w:r>
          </w:p>
        </w:tc>
        <w:tc>
          <w:tcPr>
            <w:tcW w:w="1623" w:type="pct"/>
            <w:noWrap/>
            <w:hideMark/>
          </w:tcPr>
          <w:p w:rsidR="00CF14CD" w:rsidRPr="00411934" w:rsidRDefault="00CF14CD" w:rsidP="00621464">
            <w:pPr>
              <w:pStyle w:val="3c"/>
              <w:jc w:val="center"/>
            </w:pPr>
            <w:r w:rsidRPr="00411934">
              <w:t>590819.06</w:t>
            </w:r>
          </w:p>
        </w:tc>
        <w:tc>
          <w:tcPr>
            <w:tcW w:w="1575" w:type="pct"/>
            <w:noWrap/>
            <w:hideMark/>
          </w:tcPr>
          <w:p w:rsidR="00CF14CD" w:rsidRPr="00411934" w:rsidRDefault="00CF14CD" w:rsidP="00621464">
            <w:pPr>
              <w:pStyle w:val="3c"/>
              <w:jc w:val="center"/>
            </w:pPr>
            <w:r w:rsidRPr="00411934">
              <w:t>1321914.55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225</w:t>
            </w:r>
          </w:p>
        </w:tc>
        <w:tc>
          <w:tcPr>
            <w:tcW w:w="1623" w:type="pct"/>
            <w:noWrap/>
            <w:hideMark/>
          </w:tcPr>
          <w:p w:rsidR="00CF14CD" w:rsidRPr="00411934" w:rsidRDefault="00CF14CD" w:rsidP="00621464">
            <w:pPr>
              <w:pStyle w:val="3c"/>
              <w:jc w:val="center"/>
            </w:pPr>
            <w:r w:rsidRPr="00411934">
              <w:t>590814.61</w:t>
            </w:r>
          </w:p>
        </w:tc>
        <w:tc>
          <w:tcPr>
            <w:tcW w:w="1575" w:type="pct"/>
            <w:noWrap/>
            <w:hideMark/>
          </w:tcPr>
          <w:p w:rsidR="00CF14CD" w:rsidRPr="00411934" w:rsidRDefault="00CF14CD" w:rsidP="00621464">
            <w:pPr>
              <w:pStyle w:val="3c"/>
              <w:jc w:val="center"/>
            </w:pPr>
            <w:r w:rsidRPr="00411934">
              <w:t>1321913.11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226</w:t>
            </w:r>
          </w:p>
        </w:tc>
        <w:tc>
          <w:tcPr>
            <w:tcW w:w="1623" w:type="pct"/>
            <w:noWrap/>
            <w:hideMark/>
          </w:tcPr>
          <w:p w:rsidR="00CF14CD" w:rsidRPr="00411934" w:rsidRDefault="00CF14CD" w:rsidP="00621464">
            <w:pPr>
              <w:pStyle w:val="3c"/>
              <w:jc w:val="center"/>
            </w:pPr>
            <w:r w:rsidRPr="00411934">
              <w:t>590809.96</w:t>
            </w:r>
          </w:p>
        </w:tc>
        <w:tc>
          <w:tcPr>
            <w:tcW w:w="1575" w:type="pct"/>
            <w:noWrap/>
            <w:hideMark/>
          </w:tcPr>
          <w:p w:rsidR="00CF14CD" w:rsidRPr="00411934" w:rsidRDefault="00CF14CD" w:rsidP="00621464">
            <w:pPr>
              <w:pStyle w:val="3c"/>
              <w:jc w:val="center"/>
            </w:pPr>
            <w:r w:rsidRPr="00411934">
              <w:t>1321911.6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227</w:t>
            </w:r>
          </w:p>
        </w:tc>
        <w:tc>
          <w:tcPr>
            <w:tcW w:w="1623" w:type="pct"/>
            <w:noWrap/>
            <w:hideMark/>
          </w:tcPr>
          <w:p w:rsidR="00CF14CD" w:rsidRPr="00411934" w:rsidRDefault="00CF14CD" w:rsidP="00621464">
            <w:pPr>
              <w:pStyle w:val="3c"/>
              <w:jc w:val="center"/>
            </w:pPr>
            <w:r w:rsidRPr="00411934">
              <w:t>590806.29</w:t>
            </w:r>
          </w:p>
        </w:tc>
        <w:tc>
          <w:tcPr>
            <w:tcW w:w="1575" w:type="pct"/>
            <w:noWrap/>
            <w:hideMark/>
          </w:tcPr>
          <w:p w:rsidR="00CF14CD" w:rsidRPr="00411934" w:rsidRDefault="00CF14CD" w:rsidP="00621464">
            <w:pPr>
              <w:pStyle w:val="3c"/>
              <w:jc w:val="center"/>
            </w:pPr>
            <w:r w:rsidRPr="00411934">
              <w:t>1321910.41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228</w:t>
            </w:r>
          </w:p>
        </w:tc>
        <w:tc>
          <w:tcPr>
            <w:tcW w:w="1623" w:type="pct"/>
            <w:noWrap/>
            <w:hideMark/>
          </w:tcPr>
          <w:p w:rsidR="00CF14CD" w:rsidRPr="00411934" w:rsidRDefault="00CF14CD" w:rsidP="00621464">
            <w:pPr>
              <w:pStyle w:val="3c"/>
              <w:jc w:val="center"/>
            </w:pPr>
            <w:r w:rsidRPr="00411934">
              <w:t>590778.1</w:t>
            </w:r>
          </w:p>
        </w:tc>
        <w:tc>
          <w:tcPr>
            <w:tcW w:w="1575" w:type="pct"/>
            <w:noWrap/>
            <w:hideMark/>
          </w:tcPr>
          <w:p w:rsidR="00CF14CD" w:rsidRPr="00411934" w:rsidRDefault="00CF14CD" w:rsidP="00621464">
            <w:pPr>
              <w:pStyle w:val="3c"/>
              <w:jc w:val="center"/>
            </w:pPr>
            <w:r w:rsidRPr="00411934">
              <w:t>1321902.45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229</w:t>
            </w:r>
          </w:p>
        </w:tc>
        <w:tc>
          <w:tcPr>
            <w:tcW w:w="1623" w:type="pct"/>
            <w:noWrap/>
            <w:hideMark/>
          </w:tcPr>
          <w:p w:rsidR="00CF14CD" w:rsidRPr="00411934" w:rsidRDefault="00CF14CD" w:rsidP="00621464">
            <w:pPr>
              <w:pStyle w:val="3c"/>
              <w:jc w:val="center"/>
            </w:pPr>
            <w:r w:rsidRPr="00411934">
              <w:t>590746.8</w:t>
            </w:r>
          </w:p>
        </w:tc>
        <w:tc>
          <w:tcPr>
            <w:tcW w:w="1575" w:type="pct"/>
            <w:noWrap/>
            <w:hideMark/>
          </w:tcPr>
          <w:p w:rsidR="00CF14CD" w:rsidRPr="00411934" w:rsidRDefault="00CF14CD" w:rsidP="00621464">
            <w:pPr>
              <w:pStyle w:val="3c"/>
              <w:jc w:val="center"/>
            </w:pPr>
            <w:r w:rsidRPr="00411934">
              <w:t>1321892.94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230</w:t>
            </w:r>
          </w:p>
        </w:tc>
        <w:tc>
          <w:tcPr>
            <w:tcW w:w="1623" w:type="pct"/>
            <w:noWrap/>
            <w:hideMark/>
          </w:tcPr>
          <w:p w:rsidR="00CF14CD" w:rsidRPr="00411934" w:rsidRDefault="00CF14CD" w:rsidP="00621464">
            <w:pPr>
              <w:pStyle w:val="3c"/>
              <w:jc w:val="center"/>
            </w:pPr>
            <w:r w:rsidRPr="00411934">
              <w:t>590655.22</w:t>
            </w:r>
          </w:p>
        </w:tc>
        <w:tc>
          <w:tcPr>
            <w:tcW w:w="1575" w:type="pct"/>
            <w:noWrap/>
            <w:hideMark/>
          </w:tcPr>
          <w:p w:rsidR="00CF14CD" w:rsidRPr="00411934" w:rsidRDefault="00CF14CD" w:rsidP="00621464">
            <w:pPr>
              <w:pStyle w:val="3c"/>
              <w:jc w:val="center"/>
            </w:pPr>
            <w:r w:rsidRPr="00411934">
              <w:t>1321865.65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231</w:t>
            </w:r>
          </w:p>
        </w:tc>
        <w:tc>
          <w:tcPr>
            <w:tcW w:w="1623" w:type="pct"/>
            <w:noWrap/>
            <w:hideMark/>
          </w:tcPr>
          <w:p w:rsidR="00CF14CD" w:rsidRPr="00411934" w:rsidRDefault="00CF14CD" w:rsidP="00621464">
            <w:pPr>
              <w:pStyle w:val="3c"/>
              <w:jc w:val="center"/>
            </w:pPr>
            <w:r w:rsidRPr="00411934">
              <w:t>590619.94</w:t>
            </w:r>
          </w:p>
        </w:tc>
        <w:tc>
          <w:tcPr>
            <w:tcW w:w="1575" w:type="pct"/>
            <w:noWrap/>
            <w:hideMark/>
          </w:tcPr>
          <w:p w:rsidR="00CF14CD" w:rsidRPr="00411934" w:rsidRDefault="00CF14CD" w:rsidP="00621464">
            <w:pPr>
              <w:pStyle w:val="3c"/>
              <w:jc w:val="center"/>
            </w:pPr>
            <w:r w:rsidRPr="00411934">
              <w:t>1321856.56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232</w:t>
            </w:r>
          </w:p>
        </w:tc>
        <w:tc>
          <w:tcPr>
            <w:tcW w:w="1623" w:type="pct"/>
            <w:noWrap/>
            <w:hideMark/>
          </w:tcPr>
          <w:p w:rsidR="00CF14CD" w:rsidRPr="00411934" w:rsidRDefault="00CF14CD" w:rsidP="00621464">
            <w:pPr>
              <w:pStyle w:val="3c"/>
              <w:jc w:val="center"/>
            </w:pPr>
            <w:r w:rsidRPr="00411934">
              <w:t>590609.9</w:t>
            </w:r>
          </w:p>
        </w:tc>
        <w:tc>
          <w:tcPr>
            <w:tcW w:w="1575" w:type="pct"/>
            <w:noWrap/>
            <w:hideMark/>
          </w:tcPr>
          <w:p w:rsidR="00CF14CD" w:rsidRPr="00411934" w:rsidRDefault="00CF14CD" w:rsidP="00621464">
            <w:pPr>
              <w:pStyle w:val="3c"/>
              <w:jc w:val="center"/>
            </w:pPr>
            <w:r w:rsidRPr="00411934">
              <w:t>1321854.19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233</w:t>
            </w:r>
          </w:p>
        </w:tc>
        <w:tc>
          <w:tcPr>
            <w:tcW w:w="1623" w:type="pct"/>
            <w:noWrap/>
            <w:hideMark/>
          </w:tcPr>
          <w:p w:rsidR="00CF14CD" w:rsidRPr="00411934" w:rsidRDefault="00CF14CD" w:rsidP="00621464">
            <w:pPr>
              <w:pStyle w:val="3c"/>
              <w:jc w:val="center"/>
            </w:pPr>
            <w:r w:rsidRPr="00411934">
              <w:t>590609.34</w:t>
            </w:r>
          </w:p>
        </w:tc>
        <w:tc>
          <w:tcPr>
            <w:tcW w:w="1575" w:type="pct"/>
            <w:noWrap/>
            <w:hideMark/>
          </w:tcPr>
          <w:p w:rsidR="00CF14CD" w:rsidRPr="00411934" w:rsidRDefault="00CF14CD" w:rsidP="00621464">
            <w:pPr>
              <w:pStyle w:val="3c"/>
              <w:jc w:val="center"/>
            </w:pPr>
            <w:r w:rsidRPr="00411934">
              <w:t>1321841.38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234</w:t>
            </w:r>
          </w:p>
        </w:tc>
        <w:tc>
          <w:tcPr>
            <w:tcW w:w="1623" w:type="pct"/>
            <w:noWrap/>
            <w:hideMark/>
          </w:tcPr>
          <w:p w:rsidR="00CF14CD" w:rsidRPr="00411934" w:rsidRDefault="00CF14CD" w:rsidP="00621464">
            <w:pPr>
              <w:pStyle w:val="3c"/>
              <w:jc w:val="center"/>
            </w:pPr>
            <w:r w:rsidRPr="00411934">
              <w:t>590528.01</w:t>
            </w:r>
          </w:p>
        </w:tc>
        <w:tc>
          <w:tcPr>
            <w:tcW w:w="1575" w:type="pct"/>
            <w:noWrap/>
            <w:hideMark/>
          </w:tcPr>
          <w:p w:rsidR="00CF14CD" w:rsidRPr="00411934" w:rsidRDefault="00CF14CD" w:rsidP="00621464">
            <w:pPr>
              <w:pStyle w:val="3c"/>
              <w:jc w:val="center"/>
            </w:pPr>
            <w:r w:rsidRPr="00411934">
              <w:t>1321733.99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235</w:t>
            </w:r>
          </w:p>
        </w:tc>
        <w:tc>
          <w:tcPr>
            <w:tcW w:w="1623" w:type="pct"/>
            <w:noWrap/>
            <w:hideMark/>
          </w:tcPr>
          <w:p w:rsidR="00CF14CD" w:rsidRPr="00411934" w:rsidRDefault="00CF14CD" w:rsidP="00621464">
            <w:pPr>
              <w:pStyle w:val="3c"/>
              <w:jc w:val="center"/>
            </w:pPr>
            <w:r w:rsidRPr="00411934">
              <w:t>590467.57</w:t>
            </w:r>
          </w:p>
        </w:tc>
        <w:tc>
          <w:tcPr>
            <w:tcW w:w="1575" w:type="pct"/>
            <w:noWrap/>
            <w:hideMark/>
          </w:tcPr>
          <w:p w:rsidR="00CF14CD" w:rsidRPr="00411934" w:rsidRDefault="00CF14CD" w:rsidP="00621464">
            <w:pPr>
              <w:pStyle w:val="3c"/>
              <w:jc w:val="center"/>
            </w:pPr>
            <w:r w:rsidRPr="00411934">
              <w:t>1321654.94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236</w:t>
            </w:r>
          </w:p>
        </w:tc>
        <w:tc>
          <w:tcPr>
            <w:tcW w:w="1623" w:type="pct"/>
            <w:noWrap/>
            <w:hideMark/>
          </w:tcPr>
          <w:p w:rsidR="00CF14CD" w:rsidRPr="00411934" w:rsidRDefault="00CF14CD" w:rsidP="00621464">
            <w:pPr>
              <w:pStyle w:val="3c"/>
              <w:jc w:val="center"/>
            </w:pPr>
            <w:r w:rsidRPr="00411934">
              <w:t>590391.53</w:t>
            </w:r>
          </w:p>
        </w:tc>
        <w:tc>
          <w:tcPr>
            <w:tcW w:w="1575" w:type="pct"/>
            <w:noWrap/>
            <w:hideMark/>
          </w:tcPr>
          <w:p w:rsidR="00CF14CD" w:rsidRPr="00411934" w:rsidRDefault="00CF14CD" w:rsidP="00621464">
            <w:pPr>
              <w:pStyle w:val="3c"/>
              <w:jc w:val="center"/>
            </w:pPr>
            <w:r w:rsidRPr="00411934">
              <w:t>1321553.99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237</w:t>
            </w:r>
          </w:p>
        </w:tc>
        <w:tc>
          <w:tcPr>
            <w:tcW w:w="1623" w:type="pct"/>
            <w:noWrap/>
            <w:hideMark/>
          </w:tcPr>
          <w:p w:rsidR="00CF14CD" w:rsidRPr="00411934" w:rsidRDefault="00CF14CD" w:rsidP="00621464">
            <w:pPr>
              <w:pStyle w:val="3c"/>
              <w:jc w:val="center"/>
            </w:pPr>
            <w:r w:rsidRPr="00411934">
              <w:t>590292.83</w:t>
            </w:r>
          </w:p>
        </w:tc>
        <w:tc>
          <w:tcPr>
            <w:tcW w:w="1575" w:type="pct"/>
            <w:noWrap/>
            <w:hideMark/>
          </w:tcPr>
          <w:p w:rsidR="00CF14CD" w:rsidRPr="00411934" w:rsidRDefault="00CF14CD" w:rsidP="00621464">
            <w:pPr>
              <w:pStyle w:val="3c"/>
              <w:jc w:val="center"/>
            </w:pPr>
            <w:r w:rsidRPr="00411934">
              <w:t>1321422.45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238</w:t>
            </w:r>
          </w:p>
        </w:tc>
        <w:tc>
          <w:tcPr>
            <w:tcW w:w="1623" w:type="pct"/>
            <w:noWrap/>
            <w:hideMark/>
          </w:tcPr>
          <w:p w:rsidR="00CF14CD" w:rsidRPr="00411934" w:rsidRDefault="00CF14CD" w:rsidP="00621464">
            <w:pPr>
              <w:pStyle w:val="3c"/>
              <w:jc w:val="center"/>
            </w:pPr>
            <w:r w:rsidRPr="00411934">
              <w:t>590231.82</w:t>
            </w:r>
          </w:p>
        </w:tc>
        <w:tc>
          <w:tcPr>
            <w:tcW w:w="1575" w:type="pct"/>
            <w:noWrap/>
            <w:hideMark/>
          </w:tcPr>
          <w:p w:rsidR="00CF14CD" w:rsidRPr="00411934" w:rsidRDefault="00CF14CD" w:rsidP="00621464">
            <w:pPr>
              <w:pStyle w:val="3c"/>
              <w:jc w:val="center"/>
            </w:pPr>
            <w:r w:rsidRPr="00411934">
              <w:t>1321342.82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239</w:t>
            </w:r>
          </w:p>
        </w:tc>
        <w:tc>
          <w:tcPr>
            <w:tcW w:w="1623" w:type="pct"/>
            <w:noWrap/>
            <w:hideMark/>
          </w:tcPr>
          <w:p w:rsidR="00CF14CD" w:rsidRPr="00411934" w:rsidRDefault="00CF14CD" w:rsidP="00621464">
            <w:pPr>
              <w:pStyle w:val="3c"/>
              <w:jc w:val="center"/>
            </w:pPr>
            <w:r w:rsidRPr="00411934">
              <w:t>590154.24</w:t>
            </w:r>
          </w:p>
        </w:tc>
        <w:tc>
          <w:tcPr>
            <w:tcW w:w="1575" w:type="pct"/>
            <w:noWrap/>
            <w:hideMark/>
          </w:tcPr>
          <w:p w:rsidR="00CF14CD" w:rsidRPr="00411934" w:rsidRDefault="00CF14CD" w:rsidP="00621464">
            <w:pPr>
              <w:pStyle w:val="3c"/>
              <w:jc w:val="center"/>
            </w:pPr>
            <w:r w:rsidRPr="00411934">
              <w:t>1321237.64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240</w:t>
            </w:r>
          </w:p>
        </w:tc>
        <w:tc>
          <w:tcPr>
            <w:tcW w:w="1623" w:type="pct"/>
            <w:noWrap/>
            <w:hideMark/>
          </w:tcPr>
          <w:p w:rsidR="00CF14CD" w:rsidRPr="00411934" w:rsidRDefault="00CF14CD" w:rsidP="00621464">
            <w:pPr>
              <w:pStyle w:val="3c"/>
              <w:jc w:val="center"/>
            </w:pPr>
            <w:r w:rsidRPr="00411934">
              <w:t>590101.8</w:t>
            </w:r>
          </w:p>
        </w:tc>
        <w:tc>
          <w:tcPr>
            <w:tcW w:w="1575" w:type="pct"/>
            <w:noWrap/>
            <w:hideMark/>
          </w:tcPr>
          <w:p w:rsidR="00CF14CD" w:rsidRPr="00411934" w:rsidRDefault="00CF14CD" w:rsidP="00621464">
            <w:pPr>
              <w:pStyle w:val="3c"/>
              <w:jc w:val="center"/>
            </w:pPr>
            <w:r w:rsidRPr="00411934">
              <w:t>1321173.79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241</w:t>
            </w:r>
          </w:p>
        </w:tc>
        <w:tc>
          <w:tcPr>
            <w:tcW w:w="1623" w:type="pct"/>
            <w:noWrap/>
            <w:hideMark/>
          </w:tcPr>
          <w:p w:rsidR="00CF14CD" w:rsidRPr="00411934" w:rsidRDefault="00CF14CD" w:rsidP="00621464">
            <w:pPr>
              <w:pStyle w:val="3c"/>
              <w:jc w:val="center"/>
            </w:pPr>
            <w:r w:rsidRPr="00411934">
              <w:t>590078.26</w:t>
            </w:r>
          </w:p>
        </w:tc>
        <w:tc>
          <w:tcPr>
            <w:tcW w:w="1575" w:type="pct"/>
            <w:noWrap/>
            <w:hideMark/>
          </w:tcPr>
          <w:p w:rsidR="00CF14CD" w:rsidRPr="00411934" w:rsidRDefault="00CF14CD" w:rsidP="00621464">
            <w:pPr>
              <w:pStyle w:val="3c"/>
              <w:jc w:val="center"/>
            </w:pPr>
            <w:r w:rsidRPr="00411934">
              <w:t>1321173.71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242</w:t>
            </w:r>
          </w:p>
        </w:tc>
        <w:tc>
          <w:tcPr>
            <w:tcW w:w="1623" w:type="pct"/>
            <w:noWrap/>
            <w:hideMark/>
          </w:tcPr>
          <w:p w:rsidR="00CF14CD" w:rsidRPr="00411934" w:rsidRDefault="00CF14CD" w:rsidP="00621464">
            <w:pPr>
              <w:pStyle w:val="3c"/>
              <w:jc w:val="center"/>
            </w:pPr>
            <w:r w:rsidRPr="00411934">
              <w:t>590037.43</w:t>
            </w:r>
          </w:p>
        </w:tc>
        <w:tc>
          <w:tcPr>
            <w:tcW w:w="1575" w:type="pct"/>
            <w:noWrap/>
            <w:hideMark/>
          </w:tcPr>
          <w:p w:rsidR="00CF14CD" w:rsidRPr="00411934" w:rsidRDefault="00CF14CD" w:rsidP="00621464">
            <w:pPr>
              <w:pStyle w:val="3c"/>
              <w:jc w:val="center"/>
            </w:pPr>
            <w:r w:rsidRPr="00411934">
              <w:t>1321178.49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243</w:t>
            </w:r>
          </w:p>
        </w:tc>
        <w:tc>
          <w:tcPr>
            <w:tcW w:w="1623" w:type="pct"/>
            <w:noWrap/>
            <w:hideMark/>
          </w:tcPr>
          <w:p w:rsidR="00CF14CD" w:rsidRPr="00411934" w:rsidRDefault="00CF14CD" w:rsidP="00621464">
            <w:pPr>
              <w:pStyle w:val="3c"/>
              <w:jc w:val="center"/>
            </w:pPr>
            <w:r w:rsidRPr="00411934">
              <w:t>590009.54</w:t>
            </w:r>
          </w:p>
        </w:tc>
        <w:tc>
          <w:tcPr>
            <w:tcW w:w="1575" w:type="pct"/>
            <w:noWrap/>
            <w:hideMark/>
          </w:tcPr>
          <w:p w:rsidR="00CF14CD" w:rsidRPr="00411934" w:rsidRDefault="00CF14CD" w:rsidP="00621464">
            <w:pPr>
              <w:pStyle w:val="3c"/>
              <w:jc w:val="center"/>
            </w:pPr>
            <w:r w:rsidRPr="00411934">
              <w:t>1321182.7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244</w:t>
            </w:r>
          </w:p>
        </w:tc>
        <w:tc>
          <w:tcPr>
            <w:tcW w:w="1623" w:type="pct"/>
            <w:noWrap/>
            <w:hideMark/>
          </w:tcPr>
          <w:p w:rsidR="00CF14CD" w:rsidRPr="00411934" w:rsidRDefault="00CF14CD" w:rsidP="00621464">
            <w:pPr>
              <w:pStyle w:val="3c"/>
              <w:jc w:val="center"/>
            </w:pPr>
            <w:r w:rsidRPr="00411934">
              <w:t>589985.96</w:t>
            </w:r>
          </w:p>
        </w:tc>
        <w:tc>
          <w:tcPr>
            <w:tcW w:w="1575" w:type="pct"/>
            <w:noWrap/>
            <w:hideMark/>
          </w:tcPr>
          <w:p w:rsidR="00CF14CD" w:rsidRPr="00411934" w:rsidRDefault="00CF14CD" w:rsidP="00621464">
            <w:pPr>
              <w:pStyle w:val="3c"/>
              <w:jc w:val="center"/>
            </w:pPr>
            <w:r w:rsidRPr="00411934">
              <w:t>1321187.65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245</w:t>
            </w:r>
          </w:p>
        </w:tc>
        <w:tc>
          <w:tcPr>
            <w:tcW w:w="1623" w:type="pct"/>
            <w:noWrap/>
            <w:hideMark/>
          </w:tcPr>
          <w:p w:rsidR="00CF14CD" w:rsidRPr="00411934" w:rsidRDefault="00CF14CD" w:rsidP="00621464">
            <w:pPr>
              <w:pStyle w:val="3c"/>
              <w:jc w:val="center"/>
            </w:pPr>
            <w:r w:rsidRPr="00411934">
              <w:t>589959.35</w:t>
            </w:r>
          </w:p>
        </w:tc>
        <w:tc>
          <w:tcPr>
            <w:tcW w:w="1575" w:type="pct"/>
            <w:noWrap/>
            <w:hideMark/>
          </w:tcPr>
          <w:p w:rsidR="00CF14CD" w:rsidRPr="00411934" w:rsidRDefault="00CF14CD" w:rsidP="00621464">
            <w:pPr>
              <w:pStyle w:val="3c"/>
              <w:jc w:val="center"/>
            </w:pPr>
            <w:r w:rsidRPr="00411934">
              <w:t>1321194.39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246</w:t>
            </w:r>
          </w:p>
        </w:tc>
        <w:tc>
          <w:tcPr>
            <w:tcW w:w="1623" w:type="pct"/>
            <w:noWrap/>
            <w:hideMark/>
          </w:tcPr>
          <w:p w:rsidR="00CF14CD" w:rsidRPr="00411934" w:rsidRDefault="00CF14CD" w:rsidP="00621464">
            <w:pPr>
              <w:pStyle w:val="3c"/>
              <w:jc w:val="center"/>
            </w:pPr>
            <w:r w:rsidRPr="00411934">
              <w:t>589944.4</w:t>
            </w:r>
          </w:p>
        </w:tc>
        <w:tc>
          <w:tcPr>
            <w:tcW w:w="1575" w:type="pct"/>
            <w:noWrap/>
            <w:hideMark/>
          </w:tcPr>
          <w:p w:rsidR="00CF14CD" w:rsidRPr="00411934" w:rsidRDefault="00CF14CD" w:rsidP="00621464">
            <w:pPr>
              <w:pStyle w:val="3c"/>
              <w:jc w:val="center"/>
            </w:pPr>
            <w:r w:rsidRPr="00411934">
              <w:t>1321198.79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247</w:t>
            </w:r>
          </w:p>
        </w:tc>
        <w:tc>
          <w:tcPr>
            <w:tcW w:w="1623" w:type="pct"/>
            <w:noWrap/>
            <w:hideMark/>
          </w:tcPr>
          <w:p w:rsidR="00CF14CD" w:rsidRPr="00411934" w:rsidRDefault="00CF14CD" w:rsidP="00621464">
            <w:pPr>
              <w:pStyle w:val="3c"/>
              <w:jc w:val="center"/>
            </w:pPr>
            <w:r w:rsidRPr="00411934">
              <w:t>589934.52</w:t>
            </w:r>
          </w:p>
        </w:tc>
        <w:tc>
          <w:tcPr>
            <w:tcW w:w="1575" w:type="pct"/>
            <w:noWrap/>
            <w:hideMark/>
          </w:tcPr>
          <w:p w:rsidR="00CF14CD" w:rsidRPr="00411934" w:rsidRDefault="00CF14CD" w:rsidP="00621464">
            <w:pPr>
              <w:pStyle w:val="3c"/>
              <w:jc w:val="center"/>
            </w:pPr>
            <w:r w:rsidRPr="00411934">
              <w:t>1321202.15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248</w:t>
            </w:r>
          </w:p>
        </w:tc>
        <w:tc>
          <w:tcPr>
            <w:tcW w:w="1623" w:type="pct"/>
            <w:noWrap/>
            <w:hideMark/>
          </w:tcPr>
          <w:p w:rsidR="00CF14CD" w:rsidRPr="00411934" w:rsidRDefault="00CF14CD" w:rsidP="00621464">
            <w:pPr>
              <w:pStyle w:val="3c"/>
              <w:jc w:val="center"/>
            </w:pPr>
            <w:r w:rsidRPr="00411934">
              <w:t>589923.13</w:t>
            </w:r>
          </w:p>
        </w:tc>
        <w:tc>
          <w:tcPr>
            <w:tcW w:w="1575" w:type="pct"/>
            <w:noWrap/>
            <w:hideMark/>
          </w:tcPr>
          <w:p w:rsidR="00CF14CD" w:rsidRPr="00411934" w:rsidRDefault="00CF14CD" w:rsidP="00621464">
            <w:pPr>
              <w:pStyle w:val="3c"/>
              <w:jc w:val="center"/>
            </w:pPr>
            <w:r w:rsidRPr="00411934">
              <w:t>1321206.53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249</w:t>
            </w:r>
          </w:p>
        </w:tc>
        <w:tc>
          <w:tcPr>
            <w:tcW w:w="1623" w:type="pct"/>
            <w:noWrap/>
            <w:hideMark/>
          </w:tcPr>
          <w:p w:rsidR="00CF14CD" w:rsidRPr="00411934" w:rsidRDefault="00CF14CD" w:rsidP="00621464">
            <w:pPr>
              <w:pStyle w:val="3c"/>
              <w:jc w:val="center"/>
            </w:pPr>
            <w:r w:rsidRPr="00411934">
              <w:t>589908.21</w:t>
            </w:r>
          </w:p>
        </w:tc>
        <w:tc>
          <w:tcPr>
            <w:tcW w:w="1575" w:type="pct"/>
            <w:noWrap/>
            <w:hideMark/>
          </w:tcPr>
          <w:p w:rsidR="00CF14CD" w:rsidRPr="00411934" w:rsidRDefault="00CF14CD" w:rsidP="00621464">
            <w:pPr>
              <w:pStyle w:val="3c"/>
              <w:jc w:val="center"/>
            </w:pPr>
            <w:r w:rsidRPr="00411934">
              <w:t>1321217.83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250</w:t>
            </w:r>
          </w:p>
        </w:tc>
        <w:tc>
          <w:tcPr>
            <w:tcW w:w="1623" w:type="pct"/>
            <w:noWrap/>
            <w:hideMark/>
          </w:tcPr>
          <w:p w:rsidR="00CF14CD" w:rsidRPr="00411934" w:rsidRDefault="00CF14CD" w:rsidP="00621464">
            <w:pPr>
              <w:pStyle w:val="3c"/>
              <w:jc w:val="center"/>
            </w:pPr>
            <w:r w:rsidRPr="00411934">
              <w:t>589892.79</w:t>
            </w:r>
          </w:p>
        </w:tc>
        <w:tc>
          <w:tcPr>
            <w:tcW w:w="1575" w:type="pct"/>
            <w:noWrap/>
            <w:hideMark/>
          </w:tcPr>
          <w:p w:rsidR="00CF14CD" w:rsidRPr="00411934" w:rsidRDefault="00CF14CD" w:rsidP="00621464">
            <w:pPr>
              <w:pStyle w:val="3c"/>
              <w:jc w:val="center"/>
            </w:pPr>
            <w:r w:rsidRPr="00411934">
              <w:t>1321213.38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251</w:t>
            </w:r>
          </w:p>
        </w:tc>
        <w:tc>
          <w:tcPr>
            <w:tcW w:w="1623" w:type="pct"/>
            <w:noWrap/>
            <w:hideMark/>
          </w:tcPr>
          <w:p w:rsidR="00CF14CD" w:rsidRPr="00411934" w:rsidRDefault="00CF14CD" w:rsidP="00621464">
            <w:pPr>
              <w:pStyle w:val="3c"/>
              <w:jc w:val="center"/>
            </w:pPr>
            <w:r w:rsidRPr="00411934">
              <w:t>589864.46</w:t>
            </w:r>
          </w:p>
        </w:tc>
        <w:tc>
          <w:tcPr>
            <w:tcW w:w="1575" w:type="pct"/>
            <w:noWrap/>
            <w:hideMark/>
          </w:tcPr>
          <w:p w:rsidR="00CF14CD" w:rsidRPr="00411934" w:rsidRDefault="00CF14CD" w:rsidP="00621464">
            <w:pPr>
              <w:pStyle w:val="3c"/>
              <w:jc w:val="center"/>
            </w:pPr>
            <w:r w:rsidRPr="00411934">
              <w:t>1321204.9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252</w:t>
            </w:r>
          </w:p>
        </w:tc>
        <w:tc>
          <w:tcPr>
            <w:tcW w:w="1623" w:type="pct"/>
            <w:noWrap/>
            <w:hideMark/>
          </w:tcPr>
          <w:p w:rsidR="00CF14CD" w:rsidRPr="00411934" w:rsidRDefault="00CF14CD" w:rsidP="00621464">
            <w:pPr>
              <w:pStyle w:val="3c"/>
              <w:jc w:val="center"/>
            </w:pPr>
            <w:r w:rsidRPr="00411934">
              <w:t>589810.44</w:t>
            </w:r>
          </w:p>
        </w:tc>
        <w:tc>
          <w:tcPr>
            <w:tcW w:w="1575" w:type="pct"/>
            <w:noWrap/>
            <w:hideMark/>
          </w:tcPr>
          <w:p w:rsidR="00CF14CD" w:rsidRPr="00411934" w:rsidRDefault="00CF14CD" w:rsidP="00621464">
            <w:pPr>
              <w:pStyle w:val="3c"/>
              <w:jc w:val="center"/>
            </w:pPr>
            <w:r w:rsidRPr="00411934">
              <w:t>1321196.96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253</w:t>
            </w:r>
          </w:p>
        </w:tc>
        <w:tc>
          <w:tcPr>
            <w:tcW w:w="1623" w:type="pct"/>
            <w:noWrap/>
            <w:hideMark/>
          </w:tcPr>
          <w:p w:rsidR="00CF14CD" w:rsidRPr="00411934" w:rsidRDefault="00CF14CD" w:rsidP="00621464">
            <w:pPr>
              <w:pStyle w:val="3c"/>
              <w:jc w:val="center"/>
            </w:pPr>
            <w:r w:rsidRPr="00411934">
              <w:t>589785.71</w:t>
            </w:r>
          </w:p>
        </w:tc>
        <w:tc>
          <w:tcPr>
            <w:tcW w:w="1575" w:type="pct"/>
            <w:noWrap/>
            <w:hideMark/>
          </w:tcPr>
          <w:p w:rsidR="00CF14CD" w:rsidRPr="00411934" w:rsidRDefault="00CF14CD" w:rsidP="00621464">
            <w:pPr>
              <w:pStyle w:val="3c"/>
              <w:jc w:val="center"/>
            </w:pPr>
            <w:r w:rsidRPr="00411934">
              <w:t>1321195.22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254</w:t>
            </w:r>
          </w:p>
        </w:tc>
        <w:tc>
          <w:tcPr>
            <w:tcW w:w="1623" w:type="pct"/>
            <w:noWrap/>
            <w:hideMark/>
          </w:tcPr>
          <w:p w:rsidR="00CF14CD" w:rsidRPr="00411934" w:rsidRDefault="00CF14CD" w:rsidP="00621464">
            <w:pPr>
              <w:pStyle w:val="3c"/>
              <w:jc w:val="center"/>
            </w:pPr>
            <w:r w:rsidRPr="00411934">
              <w:t>589746.35</w:t>
            </w:r>
          </w:p>
        </w:tc>
        <w:tc>
          <w:tcPr>
            <w:tcW w:w="1575" w:type="pct"/>
            <w:noWrap/>
            <w:hideMark/>
          </w:tcPr>
          <w:p w:rsidR="00CF14CD" w:rsidRPr="00411934" w:rsidRDefault="00CF14CD" w:rsidP="00621464">
            <w:pPr>
              <w:pStyle w:val="3c"/>
              <w:jc w:val="center"/>
            </w:pPr>
            <w:r w:rsidRPr="00411934">
              <w:t>1321193.39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255</w:t>
            </w:r>
          </w:p>
        </w:tc>
        <w:tc>
          <w:tcPr>
            <w:tcW w:w="1623" w:type="pct"/>
            <w:noWrap/>
            <w:hideMark/>
          </w:tcPr>
          <w:p w:rsidR="00CF14CD" w:rsidRPr="00411934" w:rsidRDefault="00CF14CD" w:rsidP="00621464">
            <w:pPr>
              <w:pStyle w:val="3c"/>
              <w:jc w:val="center"/>
            </w:pPr>
            <w:r w:rsidRPr="00411934">
              <w:t>589722.11</w:t>
            </w:r>
          </w:p>
        </w:tc>
        <w:tc>
          <w:tcPr>
            <w:tcW w:w="1575" w:type="pct"/>
            <w:noWrap/>
            <w:hideMark/>
          </w:tcPr>
          <w:p w:rsidR="00CF14CD" w:rsidRPr="00411934" w:rsidRDefault="00CF14CD" w:rsidP="00621464">
            <w:pPr>
              <w:pStyle w:val="3c"/>
              <w:jc w:val="center"/>
            </w:pPr>
            <w:r w:rsidRPr="00411934">
              <w:t>1321197.25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256</w:t>
            </w:r>
          </w:p>
        </w:tc>
        <w:tc>
          <w:tcPr>
            <w:tcW w:w="1623" w:type="pct"/>
            <w:noWrap/>
            <w:hideMark/>
          </w:tcPr>
          <w:p w:rsidR="00CF14CD" w:rsidRPr="00411934" w:rsidRDefault="00CF14CD" w:rsidP="00621464">
            <w:pPr>
              <w:pStyle w:val="3c"/>
              <w:jc w:val="center"/>
            </w:pPr>
            <w:r w:rsidRPr="00411934">
              <w:t>589709.38</w:t>
            </w:r>
          </w:p>
        </w:tc>
        <w:tc>
          <w:tcPr>
            <w:tcW w:w="1575" w:type="pct"/>
            <w:noWrap/>
            <w:hideMark/>
          </w:tcPr>
          <w:p w:rsidR="00CF14CD" w:rsidRPr="00411934" w:rsidRDefault="00CF14CD" w:rsidP="00621464">
            <w:pPr>
              <w:pStyle w:val="3c"/>
              <w:jc w:val="center"/>
            </w:pPr>
            <w:r w:rsidRPr="00411934">
              <w:t>1321201.37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257</w:t>
            </w:r>
          </w:p>
        </w:tc>
        <w:tc>
          <w:tcPr>
            <w:tcW w:w="1623" w:type="pct"/>
            <w:noWrap/>
            <w:hideMark/>
          </w:tcPr>
          <w:p w:rsidR="00CF14CD" w:rsidRPr="00411934" w:rsidRDefault="00CF14CD" w:rsidP="00621464">
            <w:pPr>
              <w:pStyle w:val="3c"/>
              <w:jc w:val="center"/>
            </w:pPr>
            <w:r w:rsidRPr="00411934">
              <w:t>589687.34</w:t>
            </w:r>
          </w:p>
        </w:tc>
        <w:tc>
          <w:tcPr>
            <w:tcW w:w="1575" w:type="pct"/>
            <w:noWrap/>
            <w:hideMark/>
          </w:tcPr>
          <w:p w:rsidR="00CF14CD" w:rsidRPr="00411934" w:rsidRDefault="00CF14CD" w:rsidP="00621464">
            <w:pPr>
              <w:pStyle w:val="3c"/>
              <w:jc w:val="center"/>
            </w:pPr>
            <w:r w:rsidRPr="00411934">
              <w:t>1321209.89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258</w:t>
            </w:r>
          </w:p>
        </w:tc>
        <w:tc>
          <w:tcPr>
            <w:tcW w:w="1623" w:type="pct"/>
            <w:noWrap/>
            <w:hideMark/>
          </w:tcPr>
          <w:p w:rsidR="00CF14CD" w:rsidRPr="00411934" w:rsidRDefault="00CF14CD" w:rsidP="00621464">
            <w:pPr>
              <w:pStyle w:val="3c"/>
              <w:jc w:val="center"/>
            </w:pPr>
            <w:r w:rsidRPr="00411934">
              <w:t>589667.49</w:t>
            </w:r>
          </w:p>
        </w:tc>
        <w:tc>
          <w:tcPr>
            <w:tcW w:w="1575" w:type="pct"/>
            <w:noWrap/>
            <w:hideMark/>
          </w:tcPr>
          <w:p w:rsidR="00CF14CD" w:rsidRPr="00411934" w:rsidRDefault="00CF14CD" w:rsidP="00621464">
            <w:pPr>
              <w:pStyle w:val="3c"/>
              <w:jc w:val="center"/>
            </w:pPr>
            <w:r w:rsidRPr="00411934">
              <w:t>1321221.53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259</w:t>
            </w:r>
          </w:p>
        </w:tc>
        <w:tc>
          <w:tcPr>
            <w:tcW w:w="1623" w:type="pct"/>
            <w:noWrap/>
            <w:hideMark/>
          </w:tcPr>
          <w:p w:rsidR="00CF14CD" w:rsidRPr="00411934" w:rsidRDefault="00CF14CD" w:rsidP="00621464">
            <w:pPr>
              <w:pStyle w:val="3c"/>
              <w:jc w:val="center"/>
            </w:pPr>
            <w:r w:rsidRPr="00411934">
              <w:t>589644.55</w:t>
            </w:r>
          </w:p>
        </w:tc>
        <w:tc>
          <w:tcPr>
            <w:tcW w:w="1575" w:type="pct"/>
            <w:noWrap/>
            <w:hideMark/>
          </w:tcPr>
          <w:p w:rsidR="00CF14CD" w:rsidRPr="00411934" w:rsidRDefault="00CF14CD" w:rsidP="00621464">
            <w:pPr>
              <w:pStyle w:val="3c"/>
              <w:jc w:val="center"/>
            </w:pPr>
            <w:r w:rsidRPr="00411934">
              <w:t>1321236.45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260</w:t>
            </w:r>
          </w:p>
        </w:tc>
        <w:tc>
          <w:tcPr>
            <w:tcW w:w="1623" w:type="pct"/>
            <w:noWrap/>
            <w:hideMark/>
          </w:tcPr>
          <w:p w:rsidR="00CF14CD" w:rsidRPr="00411934" w:rsidRDefault="00CF14CD" w:rsidP="00621464">
            <w:pPr>
              <w:pStyle w:val="3c"/>
              <w:jc w:val="center"/>
            </w:pPr>
            <w:r w:rsidRPr="00411934">
              <w:t>589633.56</w:t>
            </w:r>
          </w:p>
        </w:tc>
        <w:tc>
          <w:tcPr>
            <w:tcW w:w="1575" w:type="pct"/>
            <w:noWrap/>
            <w:hideMark/>
          </w:tcPr>
          <w:p w:rsidR="00CF14CD" w:rsidRPr="00411934" w:rsidRDefault="00CF14CD" w:rsidP="00621464">
            <w:pPr>
              <w:pStyle w:val="3c"/>
              <w:jc w:val="center"/>
            </w:pPr>
            <w:r w:rsidRPr="00411934">
              <w:t>1321246.48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261</w:t>
            </w:r>
          </w:p>
        </w:tc>
        <w:tc>
          <w:tcPr>
            <w:tcW w:w="1623" w:type="pct"/>
            <w:noWrap/>
            <w:hideMark/>
          </w:tcPr>
          <w:p w:rsidR="00CF14CD" w:rsidRPr="00411934" w:rsidRDefault="00CF14CD" w:rsidP="00621464">
            <w:pPr>
              <w:pStyle w:val="3c"/>
              <w:jc w:val="center"/>
            </w:pPr>
            <w:r w:rsidRPr="00411934">
              <w:t>589623.81</w:t>
            </w:r>
          </w:p>
        </w:tc>
        <w:tc>
          <w:tcPr>
            <w:tcW w:w="1575" w:type="pct"/>
            <w:noWrap/>
            <w:hideMark/>
          </w:tcPr>
          <w:p w:rsidR="00CF14CD" w:rsidRPr="00411934" w:rsidRDefault="00CF14CD" w:rsidP="00621464">
            <w:pPr>
              <w:pStyle w:val="3c"/>
              <w:jc w:val="center"/>
            </w:pPr>
            <w:r w:rsidRPr="00411934">
              <w:t>1321256.35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262</w:t>
            </w:r>
          </w:p>
        </w:tc>
        <w:tc>
          <w:tcPr>
            <w:tcW w:w="1623" w:type="pct"/>
            <w:noWrap/>
            <w:hideMark/>
          </w:tcPr>
          <w:p w:rsidR="00CF14CD" w:rsidRPr="00411934" w:rsidRDefault="00CF14CD" w:rsidP="00621464">
            <w:pPr>
              <w:pStyle w:val="3c"/>
              <w:jc w:val="center"/>
            </w:pPr>
            <w:r w:rsidRPr="00411934">
              <w:t>589616.53</w:t>
            </w:r>
          </w:p>
        </w:tc>
        <w:tc>
          <w:tcPr>
            <w:tcW w:w="1575" w:type="pct"/>
            <w:noWrap/>
            <w:hideMark/>
          </w:tcPr>
          <w:p w:rsidR="00CF14CD" w:rsidRPr="00411934" w:rsidRDefault="00CF14CD" w:rsidP="00621464">
            <w:pPr>
              <w:pStyle w:val="3c"/>
              <w:jc w:val="center"/>
            </w:pPr>
            <w:r w:rsidRPr="00411934">
              <w:t>1321261.84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263</w:t>
            </w:r>
          </w:p>
        </w:tc>
        <w:tc>
          <w:tcPr>
            <w:tcW w:w="1623" w:type="pct"/>
            <w:noWrap/>
            <w:hideMark/>
          </w:tcPr>
          <w:p w:rsidR="00CF14CD" w:rsidRPr="00411934" w:rsidRDefault="00CF14CD" w:rsidP="00621464">
            <w:pPr>
              <w:pStyle w:val="3c"/>
              <w:jc w:val="center"/>
            </w:pPr>
            <w:r w:rsidRPr="00411934">
              <w:t>589612.35</w:t>
            </w:r>
          </w:p>
        </w:tc>
        <w:tc>
          <w:tcPr>
            <w:tcW w:w="1575" w:type="pct"/>
            <w:noWrap/>
            <w:hideMark/>
          </w:tcPr>
          <w:p w:rsidR="00CF14CD" w:rsidRPr="00411934" w:rsidRDefault="00CF14CD" w:rsidP="00621464">
            <w:pPr>
              <w:pStyle w:val="3c"/>
              <w:jc w:val="center"/>
            </w:pPr>
            <w:r w:rsidRPr="00411934">
              <w:t>1321265.6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264</w:t>
            </w:r>
          </w:p>
        </w:tc>
        <w:tc>
          <w:tcPr>
            <w:tcW w:w="1623" w:type="pct"/>
            <w:noWrap/>
            <w:hideMark/>
          </w:tcPr>
          <w:p w:rsidR="00CF14CD" w:rsidRPr="00411934" w:rsidRDefault="00CF14CD" w:rsidP="00621464">
            <w:pPr>
              <w:pStyle w:val="3c"/>
              <w:jc w:val="center"/>
            </w:pPr>
            <w:r w:rsidRPr="00411934">
              <w:t>589609.21</w:t>
            </w:r>
          </w:p>
        </w:tc>
        <w:tc>
          <w:tcPr>
            <w:tcW w:w="1575" w:type="pct"/>
            <w:noWrap/>
            <w:hideMark/>
          </w:tcPr>
          <w:p w:rsidR="00CF14CD" w:rsidRPr="00411934" w:rsidRDefault="00CF14CD" w:rsidP="00621464">
            <w:pPr>
              <w:pStyle w:val="3c"/>
              <w:jc w:val="center"/>
            </w:pPr>
            <w:r w:rsidRPr="00411934">
              <w:t>1321267.41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265</w:t>
            </w:r>
          </w:p>
        </w:tc>
        <w:tc>
          <w:tcPr>
            <w:tcW w:w="1623" w:type="pct"/>
            <w:noWrap/>
            <w:hideMark/>
          </w:tcPr>
          <w:p w:rsidR="00CF14CD" w:rsidRPr="00411934" w:rsidRDefault="00CF14CD" w:rsidP="00621464">
            <w:pPr>
              <w:pStyle w:val="3c"/>
              <w:jc w:val="center"/>
            </w:pPr>
            <w:r w:rsidRPr="00411934">
              <w:t>589486.51</w:t>
            </w:r>
          </w:p>
        </w:tc>
        <w:tc>
          <w:tcPr>
            <w:tcW w:w="1575" w:type="pct"/>
            <w:noWrap/>
            <w:hideMark/>
          </w:tcPr>
          <w:p w:rsidR="00CF14CD" w:rsidRPr="00411934" w:rsidRDefault="00CF14CD" w:rsidP="00621464">
            <w:pPr>
              <w:pStyle w:val="3c"/>
              <w:jc w:val="center"/>
            </w:pPr>
            <w:r w:rsidRPr="00411934">
              <w:t>1321338.31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266</w:t>
            </w:r>
          </w:p>
        </w:tc>
        <w:tc>
          <w:tcPr>
            <w:tcW w:w="1623" w:type="pct"/>
            <w:noWrap/>
            <w:hideMark/>
          </w:tcPr>
          <w:p w:rsidR="00CF14CD" w:rsidRPr="00411934" w:rsidRDefault="00CF14CD" w:rsidP="00621464">
            <w:pPr>
              <w:pStyle w:val="3c"/>
              <w:jc w:val="center"/>
            </w:pPr>
            <w:r w:rsidRPr="00411934">
              <w:t>589335.55</w:t>
            </w:r>
          </w:p>
        </w:tc>
        <w:tc>
          <w:tcPr>
            <w:tcW w:w="1575" w:type="pct"/>
            <w:noWrap/>
            <w:hideMark/>
          </w:tcPr>
          <w:p w:rsidR="00CF14CD" w:rsidRPr="00411934" w:rsidRDefault="00CF14CD" w:rsidP="00621464">
            <w:pPr>
              <w:pStyle w:val="3c"/>
              <w:jc w:val="center"/>
            </w:pPr>
            <w:r w:rsidRPr="00411934">
              <w:t>1321416.84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267</w:t>
            </w:r>
          </w:p>
        </w:tc>
        <w:tc>
          <w:tcPr>
            <w:tcW w:w="1623" w:type="pct"/>
            <w:noWrap/>
            <w:hideMark/>
          </w:tcPr>
          <w:p w:rsidR="00CF14CD" w:rsidRPr="00411934" w:rsidRDefault="00CF14CD" w:rsidP="00621464">
            <w:pPr>
              <w:pStyle w:val="3c"/>
              <w:jc w:val="center"/>
            </w:pPr>
            <w:r w:rsidRPr="00411934">
              <w:t>589335.68</w:t>
            </w:r>
          </w:p>
        </w:tc>
        <w:tc>
          <w:tcPr>
            <w:tcW w:w="1575" w:type="pct"/>
            <w:noWrap/>
            <w:hideMark/>
          </w:tcPr>
          <w:p w:rsidR="00CF14CD" w:rsidRPr="00411934" w:rsidRDefault="00CF14CD" w:rsidP="00621464">
            <w:pPr>
              <w:pStyle w:val="3c"/>
              <w:jc w:val="center"/>
            </w:pPr>
            <w:r w:rsidRPr="00411934">
              <w:t>1321441.99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268</w:t>
            </w:r>
          </w:p>
        </w:tc>
        <w:tc>
          <w:tcPr>
            <w:tcW w:w="1623" w:type="pct"/>
            <w:noWrap/>
            <w:hideMark/>
          </w:tcPr>
          <w:p w:rsidR="00CF14CD" w:rsidRPr="00411934" w:rsidRDefault="00CF14CD" w:rsidP="00621464">
            <w:pPr>
              <w:pStyle w:val="3c"/>
              <w:jc w:val="center"/>
            </w:pPr>
            <w:r w:rsidRPr="00411934">
              <w:t>589335.81</w:t>
            </w:r>
          </w:p>
        </w:tc>
        <w:tc>
          <w:tcPr>
            <w:tcW w:w="1575" w:type="pct"/>
            <w:noWrap/>
            <w:hideMark/>
          </w:tcPr>
          <w:p w:rsidR="00CF14CD" w:rsidRPr="00411934" w:rsidRDefault="00CF14CD" w:rsidP="00621464">
            <w:pPr>
              <w:pStyle w:val="3c"/>
              <w:jc w:val="center"/>
            </w:pPr>
            <w:r w:rsidRPr="00411934">
              <w:t>1321467.13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269</w:t>
            </w:r>
          </w:p>
        </w:tc>
        <w:tc>
          <w:tcPr>
            <w:tcW w:w="1623" w:type="pct"/>
            <w:noWrap/>
            <w:hideMark/>
          </w:tcPr>
          <w:p w:rsidR="00CF14CD" w:rsidRPr="00411934" w:rsidRDefault="00CF14CD" w:rsidP="00621464">
            <w:pPr>
              <w:pStyle w:val="3c"/>
              <w:jc w:val="center"/>
            </w:pPr>
            <w:r w:rsidRPr="00411934">
              <w:t>589328.19</w:t>
            </w:r>
          </w:p>
        </w:tc>
        <w:tc>
          <w:tcPr>
            <w:tcW w:w="1575" w:type="pct"/>
            <w:noWrap/>
            <w:hideMark/>
          </w:tcPr>
          <w:p w:rsidR="00CF14CD" w:rsidRPr="00411934" w:rsidRDefault="00CF14CD" w:rsidP="00621464">
            <w:pPr>
              <w:pStyle w:val="3c"/>
              <w:jc w:val="center"/>
            </w:pPr>
            <w:r w:rsidRPr="00411934">
              <w:t>1321476.95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270</w:t>
            </w:r>
          </w:p>
        </w:tc>
        <w:tc>
          <w:tcPr>
            <w:tcW w:w="1623" w:type="pct"/>
            <w:noWrap/>
            <w:hideMark/>
          </w:tcPr>
          <w:p w:rsidR="00CF14CD" w:rsidRPr="00411934" w:rsidRDefault="00CF14CD" w:rsidP="00621464">
            <w:pPr>
              <w:pStyle w:val="3c"/>
              <w:jc w:val="center"/>
            </w:pPr>
            <w:r w:rsidRPr="00411934">
              <w:t>589316.99</w:t>
            </w:r>
          </w:p>
        </w:tc>
        <w:tc>
          <w:tcPr>
            <w:tcW w:w="1575" w:type="pct"/>
            <w:noWrap/>
            <w:hideMark/>
          </w:tcPr>
          <w:p w:rsidR="00CF14CD" w:rsidRPr="00411934" w:rsidRDefault="00CF14CD" w:rsidP="00621464">
            <w:pPr>
              <w:pStyle w:val="3c"/>
              <w:jc w:val="center"/>
            </w:pPr>
            <w:r w:rsidRPr="00411934">
              <w:t>1321468.62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271</w:t>
            </w:r>
          </w:p>
        </w:tc>
        <w:tc>
          <w:tcPr>
            <w:tcW w:w="1623" w:type="pct"/>
            <w:noWrap/>
            <w:hideMark/>
          </w:tcPr>
          <w:p w:rsidR="00CF14CD" w:rsidRPr="00411934" w:rsidRDefault="00CF14CD" w:rsidP="00621464">
            <w:pPr>
              <w:pStyle w:val="3c"/>
              <w:jc w:val="center"/>
            </w:pPr>
            <w:r w:rsidRPr="00411934">
              <w:t>589312.75</w:t>
            </w:r>
          </w:p>
        </w:tc>
        <w:tc>
          <w:tcPr>
            <w:tcW w:w="1575" w:type="pct"/>
            <w:noWrap/>
            <w:hideMark/>
          </w:tcPr>
          <w:p w:rsidR="00CF14CD" w:rsidRPr="00411934" w:rsidRDefault="00CF14CD" w:rsidP="00621464">
            <w:pPr>
              <w:pStyle w:val="3c"/>
              <w:jc w:val="center"/>
            </w:pPr>
            <w:r w:rsidRPr="00411934">
              <w:t>1321455.37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272</w:t>
            </w:r>
          </w:p>
        </w:tc>
        <w:tc>
          <w:tcPr>
            <w:tcW w:w="1623" w:type="pct"/>
            <w:noWrap/>
            <w:hideMark/>
          </w:tcPr>
          <w:p w:rsidR="00CF14CD" w:rsidRPr="00411934" w:rsidRDefault="00CF14CD" w:rsidP="00621464">
            <w:pPr>
              <w:pStyle w:val="3c"/>
              <w:jc w:val="center"/>
            </w:pPr>
            <w:r w:rsidRPr="00411934">
              <w:t>589303.61</w:t>
            </w:r>
          </w:p>
        </w:tc>
        <w:tc>
          <w:tcPr>
            <w:tcW w:w="1575" w:type="pct"/>
            <w:noWrap/>
            <w:hideMark/>
          </w:tcPr>
          <w:p w:rsidR="00CF14CD" w:rsidRPr="00411934" w:rsidRDefault="00CF14CD" w:rsidP="00621464">
            <w:pPr>
              <w:pStyle w:val="3c"/>
              <w:jc w:val="center"/>
            </w:pPr>
            <w:r w:rsidRPr="00411934">
              <w:t>1321439.35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273</w:t>
            </w:r>
          </w:p>
        </w:tc>
        <w:tc>
          <w:tcPr>
            <w:tcW w:w="1623" w:type="pct"/>
            <w:noWrap/>
            <w:hideMark/>
          </w:tcPr>
          <w:p w:rsidR="00CF14CD" w:rsidRPr="00411934" w:rsidRDefault="00CF14CD" w:rsidP="00621464">
            <w:pPr>
              <w:pStyle w:val="3c"/>
              <w:jc w:val="center"/>
            </w:pPr>
            <w:r w:rsidRPr="00411934">
              <w:t>589230.09</w:t>
            </w:r>
          </w:p>
        </w:tc>
        <w:tc>
          <w:tcPr>
            <w:tcW w:w="1575" w:type="pct"/>
            <w:noWrap/>
            <w:hideMark/>
          </w:tcPr>
          <w:p w:rsidR="00CF14CD" w:rsidRPr="00411934" w:rsidRDefault="00CF14CD" w:rsidP="00621464">
            <w:pPr>
              <w:pStyle w:val="3c"/>
              <w:jc w:val="center"/>
            </w:pPr>
            <w:r w:rsidRPr="00411934">
              <w:t>1321475.11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274</w:t>
            </w:r>
          </w:p>
        </w:tc>
        <w:tc>
          <w:tcPr>
            <w:tcW w:w="1623" w:type="pct"/>
            <w:noWrap/>
            <w:hideMark/>
          </w:tcPr>
          <w:p w:rsidR="00CF14CD" w:rsidRPr="00411934" w:rsidRDefault="00CF14CD" w:rsidP="00621464">
            <w:pPr>
              <w:pStyle w:val="3c"/>
              <w:jc w:val="center"/>
            </w:pPr>
            <w:r w:rsidRPr="00411934">
              <w:t>589227.23</w:t>
            </w:r>
          </w:p>
        </w:tc>
        <w:tc>
          <w:tcPr>
            <w:tcW w:w="1575" w:type="pct"/>
            <w:noWrap/>
            <w:hideMark/>
          </w:tcPr>
          <w:p w:rsidR="00CF14CD" w:rsidRPr="00411934" w:rsidRDefault="00CF14CD" w:rsidP="00621464">
            <w:pPr>
              <w:pStyle w:val="3c"/>
              <w:jc w:val="center"/>
            </w:pPr>
            <w:r w:rsidRPr="00411934">
              <w:t>1321478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275</w:t>
            </w:r>
          </w:p>
        </w:tc>
        <w:tc>
          <w:tcPr>
            <w:tcW w:w="1623" w:type="pct"/>
            <w:noWrap/>
            <w:hideMark/>
          </w:tcPr>
          <w:p w:rsidR="00CF14CD" w:rsidRPr="00411934" w:rsidRDefault="00CF14CD" w:rsidP="00621464">
            <w:pPr>
              <w:pStyle w:val="3c"/>
              <w:jc w:val="center"/>
            </w:pPr>
            <w:r w:rsidRPr="00411934">
              <w:t>589218.97</w:t>
            </w:r>
          </w:p>
        </w:tc>
        <w:tc>
          <w:tcPr>
            <w:tcW w:w="1575" w:type="pct"/>
            <w:noWrap/>
            <w:hideMark/>
          </w:tcPr>
          <w:p w:rsidR="00CF14CD" w:rsidRPr="00411934" w:rsidRDefault="00CF14CD" w:rsidP="00621464">
            <w:pPr>
              <w:pStyle w:val="3c"/>
              <w:jc w:val="center"/>
            </w:pPr>
            <w:r w:rsidRPr="00411934">
              <w:t>1321483.8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276</w:t>
            </w:r>
          </w:p>
        </w:tc>
        <w:tc>
          <w:tcPr>
            <w:tcW w:w="1623" w:type="pct"/>
            <w:noWrap/>
            <w:hideMark/>
          </w:tcPr>
          <w:p w:rsidR="00CF14CD" w:rsidRPr="00411934" w:rsidRDefault="00CF14CD" w:rsidP="00621464">
            <w:pPr>
              <w:pStyle w:val="3c"/>
              <w:jc w:val="center"/>
            </w:pPr>
            <w:r w:rsidRPr="00411934">
              <w:t>589213.58</w:t>
            </w:r>
          </w:p>
        </w:tc>
        <w:tc>
          <w:tcPr>
            <w:tcW w:w="1575" w:type="pct"/>
            <w:noWrap/>
            <w:hideMark/>
          </w:tcPr>
          <w:p w:rsidR="00CF14CD" w:rsidRPr="00411934" w:rsidRDefault="00CF14CD" w:rsidP="00621464">
            <w:pPr>
              <w:pStyle w:val="3c"/>
              <w:jc w:val="center"/>
            </w:pPr>
            <w:r w:rsidRPr="00411934">
              <w:t>1321491.82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277</w:t>
            </w:r>
          </w:p>
        </w:tc>
        <w:tc>
          <w:tcPr>
            <w:tcW w:w="1623" w:type="pct"/>
            <w:noWrap/>
            <w:hideMark/>
          </w:tcPr>
          <w:p w:rsidR="00CF14CD" w:rsidRPr="00411934" w:rsidRDefault="00CF14CD" w:rsidP="00621464">
            <w:pPr>
              <w:pStyle w:val="3c"/>
              <w:jc w:val="center"/>
            </w:pPr>
            <w:r w:rsidRPr="00411934">
              <w:t>589211.06</w:t>
            </w:r>
          </w:p>
        </w:tc>
        <w:tc>
          <w:tcPr>
            <w:tcW w:w="1575" w:type="pct"/>
            <w:noWrap/>
            <w:hideMark/>
          </w:tcPr>
          <w:p w:rsidR="00CF14CD" w:rsidRPr="00411934" w:rsidRDefault="00CF14CD" w:rsidP="00621464">
            <w:pPr>
              <w:pStyle w:val="3c"/>
              <w:jc w:val="center"/>
            </w:pPr>
            <w:r w:rsidRPr="00411934">
              <w:t>1321497.91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278</w:t>
            </w:r>
          </w:p>
        </w:tc>
        <w:tc>
          <w:tcPr>
            <w:tcW w:w="1623" w:type="pct"/>
            <w:noWrap/>
            <w:hideMark/>
          </w:tcPr>
          <w:p w:rsidR="00CF14CD" w:rsidRPr="00411934" w:rsidRDefault="00CF14CD" w:rsidP="00621464">
            <w:pPr>
              <w:pStyle w:val="3c"/>
              <w:jc w:val="center"/>
            </w:pPr>
            <w:r w:rsidRPr="00411934">
              <w:t>589209.81</w:t>
            </w:r>
          </w:p>
        </w:tc>
        <w:tc>
          <w:tcPr>
            <w:tcW w:w="1575" w:type="pct"/>
            <w:noWrap/>
            <w:hideMark/>
          </w:tcPr>
          <w:p w:rsidR="00CF14CD" w:rsidRPr="00411934" w:rsidRDefault="00CF14CD" w:rsidP="00621464">
            <w:pPr>
              <w:pStyle w:val="3c"/>
              <w:jc w:val="center"/>
            </w:pPr>
            <w:r w:rsidRPr="00411934">
              <w:t>1321503.03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279</w:t>
            </w:r>
          </w:p>
        </w:tc>
        <w:tc>
          <w:tcPr>
            <w:tcW w:w="1623" w:type="pct"/>
            <w:noWrap/>
            <w:hideMark/>
          </w:tcPr>
          <w:p w:rsidR="00CF14CD" w:rsidRPr="00411934" w:rsidRDefault="00CF14CD" w:rsidP="00621464">
            <w:pPr>
              <w:pStyle w:val="3c"/>
              <w:jc w:val="center"/>
            </w:pPr>
            <w:r w:rsidRPr="00411934">
              <w:t>589209.84</w:t>
            </w:r>
          </w:p>
        </w:tc>
        <w:tc>
          <w:tcPr>
            <w:tcW w:w="1575" w:type="pct"/>
            <w:noWrap/>
            <w:hideMark/>
          </w:tcPr>
          <w:p w:rsidR="00CF14CD" w:rsidRPr="00411934" w:rsidRDefault="00CF14CD" w:rsidP="00621464">
            <w:pPr>
              <w:pStyle w:val="3c"/>
              <w:jc w:val="center"/>
            </w:pPr>
            <w:r w:rsidRPr="00411934">
              <w:t>1321508.79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280</w:t>
            </w:r>
          </w:p>
        </w:tc>
        <w:tc>
          <w:tcPr>
            <w:tcW w:w="1623" w:type="pct"/>
            <w:noWrap/>
            <w:hideMark/>
          </w:tcPr>
          <w:p w:rsidR="00CF14CD" w:rsidRPr="00411934" w:rsidRDefault="00CF14CD" w:rsidP="00621464">
            <w:pPr>
              <w:pStyle w:val="3c"/>
              <w:jc w:val="center"/>
            </w:pPr>
            <w:r w:rsidRPr="00411934">
              <w:t>589212.1</w:t>
            </w:r>
          </w:p>
        </w:tc>
        <w:tc>
          <w:tcPr>
            <w:tcW w:w="1575" w:type="pct"/>
            <w:noWrap/>
            <w:hideMark/>
          </w:tcPr>
          <w:p w:rsidR="00CF14CD" w:rsidRPr="00411934" w:rsidRDefault="00CF14CD" w:rsidP="00621464">
            <w:pPr>
              <w:pStyle w:val="3c"/>
              <w:jc w:val="center"/>
            </w:pPr>
            <w:r w:rsidRPr="00411934">
              <w:t>1321513.57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281</w:t>
            </w:r>
          </w:p>
        </w:tc>
        <w:tc>
          <w:tcPr>
            <w:tcW w:w="1623" w:type="pct"/>
            <w:noWrap/>
            <w:hideMark/>
          </w:tcPr>
          <w:p w:rsidR="00CF14CD" w:rsidRPr="00411934" w:rsidRDefault="00CF14CD" w:rsidP="00621464">
            <w:pPr>
              <w:pStyle w:val="3c"/>
              <w:jc w:val="center"/>
            </w:pPr>
            <w:r w:rsidRPr="00411934">
              <w:t>589221.38</w:t>
            </w:r>
          </w:p>
        </w:tc>
        <w:tc>
          <w:tcPr>
            <w:tcW w:w="1575" w:type="pct"/>
            <w:noWrap/>
            <w:hideMark/>
          </w:tcPr>
          <w:p w:rsidR="00CF14CD" w:rsidRPr="00411934" w:rsidRDefault="00CF14CD" w:rsidP="00621464">
            <w:pPr>
              <w:pStyle w:val="3c"/>
              <w:jc w:val="center"/>
            </w:pPr>
            <w:r w:rsidRPr="00411934">
              <w:t>1321519.92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282</w:t>
            </w:r>
          </w:p>
        </w:tc>
        <w:tc>
          <w:tcPr>
            <w:tcW w:w="1623" w:type="pct"/>
            <w:noWrap/>
            <w:hideMark/>
          </w:tcPr>
          <w:p w:rsidR="00CF14CD" w:rsidRPr="00411934" w:rsidRDefault="00CF14CD" w:rsidP="00621464">
            <w:pPr>
              <w:pStyle w:val="3c"/>
              <w:jc w:val="center"/>
            </w:pPr>
            <w:r w:rsidRPr="00411934">
              <w:t>589229.72</w:t>
            </w:r>
          </w:p>
        </w:tc>
        <w:tc>
          <w:tcPr>
            <w:tcW w:w="1575" w:type="pct"/>
            <w:noWrap/>
            <w:hideMark/>
          </w:tcPr>
          <w:p w:rsidR="00CF14CD" w:rsidRPr="00411934" w:rsidRDefault="00CF14CD" w:rsidP="00621464">
            <w:pPr>
              <w:pStyle w:val="3c"/>
              <w:jc w:val="center"/>
            </w:pPr>
            <w:r w:rsidRPr="00411934">
              <w:t>1321528.52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283</w:t>
            </w:r>
          </w:p>
        </w:tc>
        <w:tc>
          <w:tcPr>
            <w:tcW w:w="1623" w:type="pct"/>
            <w:noWrap/>
            <w:hideMark/>
          </w:tcPr>
          <w:p w:rsidR="00CF14CD" w:rsidRPr="00411934" w:rsidRDefault="00CF14CD" w:rsidP="00621464">
            <w:pPr>
              <w:pStyle w:val="3c"/>
              <w:jc w:val="center"/>
            </w:pPr>
            <w:r w:rsidRPr="00411934">
              <w:t>589229.71</w:t>
            </w:r>
          </w:p>
        </w:tc>
        <w:tc>
          <w:tcPr>
            <w:tcW w:w="1575" w:type="pct"/>
            <w:noWrap/>
            <w:hideMark/>
          </w:tcPr>
          <w:p w:rsidR="00CF14CD" w:rsidRPr="00411934" w:rsidRDefault="00CF14CD" w:rsidP="00621464">
            <w:pPr>
              <w:pStyle w:val="3c"/>
              <w:jc w:val="center"/>
            </w:pPr>
            <w:r w:rsidRPr="00411934">
              <w:t>1321528.53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284</w:t>
            </w:r>
          </w:p>
        </w:tc>
        <w:tc>
          <w:tcPr>
            <w:tcW w:w="1623" w:type="pct"/>
            <w:noWrap/>
            <w:hideMark/>
          </w:tcPr>
          <w:p w:rsidR="00CF14CD" w:rsidRPr="00411934" w:rsidRDefault="00CF14CD" w:rsidP="00621464">
            <w:pPr>
              <w:pStyle w:val="3c"/>
              <w:jc w:val="center"/>
            </w:pPr>
            <w:r w:rsidRPr="00411934">
              <w:t>589235.22</w:t>
            </w:r>
          </w:p>
        </w:tc>
        <w:tc>
          <w:tcPr>
            <w:tcW w:w="1575" w:type="pct"/>
            <w:noWrap/>
            <w:hideMark/>
          </w:tcPr>
          <w:p w:rsidR="00CF14CD" w:rsidRPr="00411934" w:rsidRDefault="00CF14CD" w:rsidP="00621464">
            <w:pPr>
              <w:pStyle w:val="3c"/>
              <w:jc w:val="center"/>
            </w:pPr>
            <w:r w:rsidRPr="00411934">
              <w:t>1321533.02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285</w:t>
            </w:r>
          </w:p>
        </w:tc>
        <w:tc>
          <w:tcPr>
            <w:tcW w:w="1623" w:type="pct"/>
            <w:noWrap/>
            <w:hideMark/>
          </w:tcPr>
          <w:p w:rsidR="00CF14CD" w:rsidRPr="00411934" w:rsidRDefault="00CF14CD" w:rsidP="00621464">
            <w:pPr>
              <w:pStyle w:val="3c"/>
              <w:jc w:val="center"/>
            </w:pPr>
            <w:r w:rsidRPr="00411934">
              <w:t>589235.81</w:t>
            </w:r>
          </w:p>
        </w:tc>
        <w:tc>
          <w:tcPr>
            <w:tcW w:w="1575" w:type="pct"/>
            <w:noWrap/>
            <w:hideMark/>
          </w:tcPr>
          <w:p w:rsidR="00CF14CD" w:rsidRPr="00411934" w:rsidRDefault="00CF14CD" w:rsidP="00621464">
            <w:pPr>
              <w:pStyle w:val="3c"/>
              <w:jc w:val="center"/>
            </w:pPr>
            <w:r w:rsidRPr="00411934">
              <w:t>1321533.7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286</w:t>
            </w:r>
          </w:p>
        </w:tc>
        <w:tc>
          <w:tcPr>
            <w:tcW w:w="1623" w:type="pct"/>
            <w:noWrap/>
            <w:hideMark/>
          </w:tcPr>
          <w:p w:rsidR="00CF14CD" w:rsidRPr="00411934" w:rsidRDefault="00CF14CD" w:rsidP="00621464">
            <w:pPr>
              <w:pStyle w:val="3c"/>
              <w:jc w:val="center"/>
            </w:pPr>
            <w:r w:rsidRPr="00411934">
              <w:t>589235.87</w:t>
            </w:r>
          </w:p>
        </w:tc>
        <w:tc>
          <w:tcPr>
            <w:tcW w:w="1575" w:type="pct"/>
            <w:noWrap/>
            <w:hideMark/>
          </w:tcPr>
          <w:p w:rsidR="00CF14CD" w:rsidRPr="00411934" w:rsidRDefault="00CF14CD" w:rsidP="00621464">
            <w:pPr>
              <w:pStyle w:val="3c"/>
              <w:jc w:val="center"/>
            </w:pPr>
            <w:r w:rsidRPr="00411934">
              <w:t>1321533.83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287</w:t>
            </w:r>
          </w:p>
        </w:tc>
        <w:tc>
          <w:tcPr>
            <w:tcW w:w="1623" w:type="pct"/>
            <w:noWrap/>
            <w:hideMark/>
          </w:tcPr>
          <w:p w:rsidR="00CF14CD" w:rsidRPr="00411934" w:rsidRDefault="00CF14CD" w:rsidP="00621464">
            <w:pPr>
              <w:pStyle w:val="3c"/>
              <w:jc w:val="center"/>
            </w:pPr>
            <w:r w:rsidRPr="00411934">
              <w:t>589243.54</w:t>
            </w:r>
          </w:p>
        </w:tc>
        <w:tc>
          <w:tcPr>
            <w:tcW w:w="1575" w:type="pct"/>
            <w:noWrap/>
            <w:hideMark/>
          </w:tcPr>
          <w:p w:rsidR="00CF14CD" w:rsidRPr="00411934" w:rsidRDefault="00CF14CD" w:rsidP="00621464">
            <w:pPr>
              <w:pStyle w:val="3c"/>
              <w:jc w:val="center"/>
            </w:pPr>
            <w:r w:rsidRPr="00411934">
              <w:t>1321546.69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288</w:t>
            </w:r>
          </w:p>
        </w:tc>
        <w:tc>
          <w:tcPr>
            <w:tcW w:w="1623" w:type="pct"/>
            <w:noWrap/>
            <w:hideMark/>
          </w:tcPr>
          <w:p w:rsidR="00CF14CD" w:rsidRPr="00411934" w:rsidRDefault="00CF14CD" w:rsidP="00621464">
            <w:pPr>
              <w:pStyle w:val="3c"/>
              <w:jc w:val="center"/>
            </w:pPr>
            <w:r w:rsidRPr="00411934">
              <w:t>589248.51</w:t>
            </w:r>
          </w:p>
        </w:tc>
        <w:tc>
          <w:tcPr>
            <w:tcW w:w="1575" w:type="pct"/>
            <w:noWrap/>
            <w:hideMark/>
          </w:tcPr>
          <w:p w:rsidR="00CF14CD" w:rsidRPr="00411934" w:rsidRDefault="00CF14CD" w:rsidP="00621464">
            <w:pPr>
              <w:pStyle w:val="3c"/>
              <w:jc w:val="center"/>
            </w:pPr>
            <w:r w:rsidRPr="00411934">
              <w:t>1321565.18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289</w:t>
            </w:r>
          </w:p>
        </w:tc>
        <w:tc>
          <w:tcPr>
            <w:tcW w:w="1623" w:type="pct"/>
            <w:noWrap/>
            <w:hideMark/>
          </w:tcPr>
          <w:p w:rsidR="00CF14CD" w:rsidRPr="00411934" w:rsidRDefault="00CF14CD" w:rsidP="00621464">
            <w:pPr>
              <w:pStyle w:val="3c"/>
              <w:jc w:val="center"/>
            </w:pPr>
            <w:r w:rsidRPr="00411934">
              <w:t>589257.67</w:t>
            </w:r>
          </w:p>
        </w:tc>
        <w:tc>
          <w:tcPr>
            <w:tcW w:w="1575" w:type="pct"/>
            <w:noWrap/>
            <w:hideMark/>
          </w:tcPr>
          <w:p w:rsidR="00CF14CD" w:rsidRPr="00411934" w:rsidRDefault="00CF14CD" w:rsidP="00621464">
            <w:pPr>
              <w:pStyle w:val="3c"/>
              <w:jc w:val="center"/>
            </w:pPr>
            <w:r w:rsidRPr="00411934">
              <w:t>1321585.39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290</w:t>
            </w:r>
          </w:p>
        </w:tc>
        <w:tc>
          <w:tcPr>
            <w:tcW w:w="1623" w:type="pct"/>
            <w:noWrap/>
            <w:hideMark/>
          </w:tcPr>
          <w:p w:rsidR="00CF14CD" w:rsidRPr="00411934" w:rsidRDefault="00CF14CD" w:rsidP="00621464">
            <w:pPr>
              <w:pStyle w:val="3c"/>
              <w:jc w:val="center"/>
            </w:pPr>
            <w:r w:rsidRPr="00411934">
              <w:t>589263.66</w:t>
            </w:r>
          </w:p>
        </w:tc>
        <w:tc>
          <w:tcPr>
            <w:tcW w:w="1575" w:type="pct"/>
            <w:noWrap/>
            <w:hideMark/>
          </w:tcPr>
          <w:p w:rsidR="00CF14CD" w:rsidRPr="00411934" w:rsidRDefault="00CF14CD" w:rsidP="00621464">
            <w:pPr>
              <w:pStyle w:val="3c"/>
              <w:jc w:val="center"/>
            </w:pPr>
            <w:r w:rsidRPr="00411934">
              <w:t>1321597.23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291</w:t>
            </w:r>
          </w:p>
        </w:tc>
        <w:tc>
          <w:tcPr>
            <w:tcW w:w="1623" w:type="pct"/>
            <w:noWrap/>
            <w:hideMark/>
          </w:tcPr>
          <w:p w:rsidR="00CF14CD" w:rsidRPr="00411934" w:rsidRDefault="00CF14CD" w:rsidP="00621464">
            <w:pPr>
              <w:pStyle w:val="3c"/>
              <w:jc w:val="center"/>
            </w:pPr>
            <w:r w:rsidRPr="00411934">
              <w:t>589274.15</w:t>
            </w:r>
          </w:p>
        </w:tc>
        <w:tc>
          <w:tcPr>
            <w:tcW w:w="1575" w:type="pct"/>
            <w:noWrap/>
            <w:hideMark/>
          </w:tcPr>
          <w:p w:rsidR="00CF14CD" w:rsidRPr="00411934" w:rsidRDefault="00CF14CD" w:rsidP="00621464">
            <w:pPr>
              <w:pStyle w:val="3c"/>
              <w:jc w:val="center"/>
            </w:pPr>
            <w:r w:rsidRPr="00411934">
              <w:t>1321604.17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292</w:t>
            </w:r>
          </w:p>
        </w:tc>
        <w:tc>
          <w:tcPr>
            <w:tcW w:w="1623" w:type="pct"/>
            <w:noWrap/>
            <w:hideMark/>
          </w:tcPr>
          <w:p w:rsidR="00CF14CD" w:rsidRPr="00411934" w:rsidRDefault="00CF14CD" w:rsidP="00621464">
            <w:pPr>
              <w:pStyle w:val="3c"/>
              <w:jc w:val="center"/>
            </w:pPr>
            <w:r w:rsidRPr="00411934">
              <w:t>589284.65</w:t>
            </w:r>
          </w:p>
        </w:tc>
        <w:tc>
          <w:tcPr>
            <w:tcW w:w="1575" w:type="pct"/>
            <w:noWrap/>
            <w:hideMark/>
          </w:tcPr>
          <w:p w:rsidR="00CF14CD" w:rsidRPr="00411934" w:rsidRDefault="00CF14CD" w:rsidP="00621464">
            <w:pPr>
              <w:pStyle w:val="3c"/>
              <w:jc w:val="center"/>
            </w:pPr>
            <w:r w:rsidRPr="00411934">
              <w:t>1321613.89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293</w:t>
            </w:r>
          </w:p>
        </w:tc>
        <w:tc>
          <w:tcPr>
            <w:tcW w:w="1623" w:type="pct"/>
            <w:noWrap/>
            <w:hideMark/>
          </w:tcPr>
          <w:p w:rsidR="00CF14CD" w:rsidRPr="00411934" w:rsidRDefault="00CF14CD" w:rsidP="00621464">
            <w:pPr>
              <w:pStyle w:val="3c"/>
              <w:jc w:val="center"/>
            </w:pPr>
            <w:r w:rsidRPr="00411934">
              <w:t>589296.06</w:t>
            </w:r>
          </w:p>
        </w:tc>
        <w:tc>
          <w:tcPr>
            <w:tcW w:w="1575" w:type="pct"/>
            <w:noWrap/>
            <w:hideMark/>
          </w:tcPr>
          <w:p w:rsidR="00CF14CD" w:rsidRPr="00411934" w:rsidRDefault="00CF14CD" w:rsidP="00621464">
            <w:pPr>
              <w:pStyle w:val="3c"/>
              <w:jc w:val="center"/>
            </w:pPr>
            <w:r w:rsidRPr="00411934">
              <w:t>1321627.49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294</w:t>
            </w:r>
          </w:p>
        </w:tc>
        <w:tc>
          <w:tcPr>
            <w:tcW w:w="1623" w:type="pct"/>
            <w:noWrap/>
            <w:hideMark/>
          </w:tcPr>
          <w:p w:rsidR="00CF14CD" w:rsidRPr="00411934" w:rsidRDefault="00CF14CD" w:rsidP="00621464">
            <w:pPr>
              <w:pStyle w:val="3c"/>
              <w:jc w:val="center"/>
            </w:pPr>
            <w:r w:rsidRPr="00411934">
              <w:t>589303.09</w:t>
            </w:r>
          </w:p>
        </w:tc>
        <w:tc>
          <w:tcPr>
            <w:tcW w:w="1575" w:type="pct"/>
            <w:noWrap/>
            <w:hideMark/>
          </w:tcPr>
          <w:p w:rsidR="00CF14CD" w:rsidRPr="00411934" w:rsidRDefault="00CF14CD" w:rsidP="00621464">
            <w:pPr>
              <w:pStyle w:val="3c"/>
              <w:jc w:val="center"/>
            </w:pPr>
            <w:r w:rsidRPr="00411934">
              <w:t>1321631.43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295</w:t>
            </w:r>
          </w:p>
        </w:tc>
        <w:tc>
          <w:tcPr>
            <w:tcW w:w="1623" w:type="pct"/>
            <w:noWrap/>
            <w:hideMark/>
          </w:tcPr>
          <w:p w:rsidR="00CF14CD" w:rsidRPr="00411934" w:rsidRDefault="00CF14CD" w:rsidP="00621464">
            <w:pPr>
              <w:pStyle w:val="3c"/>
              <w:jc w:val="center"/>
            </w:pPr>
            <w:r w:rsidRPr="00411934">
              <w:t>589308.92</w:t>
            </w:r>
          </w:p>
        </w:tc>
        <w:tc>
          <w:tcPr>
            <w:tcW w:w="1575" w:type="pct"/>
            <w:noWrap/>
            <w:hideMark/>
          </w:tcPr>
          <w:p w:rsidR="00CF14CD" w:rsidRPr="00411934" w:rsidRDefault="00CF14CD" w:rsidP="00621464">
            <w:pPr>
              <w:pStyle w:val="3c"/>
              <w:jc w:val="center"/>
            </w:pPr>
            <w:r w:rsidRPr="00411934">
              <w:t>1321633.25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296</w:t>
            </w:r>
          </w:p>
        </w:tc>
        <w:tc>
          <w:tcPr>
            <w:tcW w:w="1623" w:type="pct"/>
            <w:noWrap/>
            <w:hideMark/>
          </w:tcPr>
          <w:p w:rsidR="00CF14CD" w:rsidRPr="00411934" w:rsidRDefault="00CF14CD" w:rsidP="00621464">
            <w:pPr>
              <w:pStyle w:val="3c"/>
              <w:jc w:val="center"/>
            </w:pPr>
            <w:r w:rsidRPr="00411934">
              <w:t>589309.42</w:t>
            </w:r>
          </w:p>
        </w:tc>
        <w:tc>
          <w:tcPr>
            <w:tcW w:w="1575" w:type="pct"/>
            <w:noWrap/>
            <w:hideMark/>
          </w:tcPr>
          <w:p w:rsidR="00CF14CD" w:rsidRPr="00411934" w:rsidRDefault="00CF14CD" w:rsidP="00621464">
            <w:pPr>
              <w:pStyle w:val="3c"/>
              <w:jc w:val="center"/>
            </w:pPr>
            <w:r w:rsidRPr="00411934">
              <w:t>1321633.47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297</w:t>
            </w:r>
          </w:p>
        </w:tc>
        <w:tc>
          <w:tcPr>
            <w:tcW w:w="1623" w:type="pct"/>
            <w:noWrap/>
            <w:hideMark/>
          </w:tcPr>
          <w:p w:rsidR="00CF14CD" w:rsidRPr="00411934" w:rsidRDefault="00CF14CD" w:rsidP="00621464">
            <w:pPr>
              <w:pStyle w:val="3c"/>
              <w:jc w:val="center"/>
            </w:pPr>
            <w:r w:rsidRPr="00411934">
              <w:t>589310.29</w:t>
            </w:r>
          </w:p>
        </w:tc>
        <w:tc>
          <w:tcPr>
            <w:tcW w:w="1575" w:type="pct"/>
            <w:noWrap/>
            <w:hideMark/>
          </w:tcPr>
          <w:p w:rsidR="00CF14CD" w:rsidRPr="00411934" w:rsidRDefault="00CF14CD" w:rsidP="00621464">
            <w:pPr>
              <w:pStyle w:val="3c"/>
              <w:jc w:val="center"/>
            </w:pPr>
            <w:r w:rsidRPr="00411934">
              <w:t>1321634.3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298</w:t>
            </w:r>
          </w:p>
        </w:tc>
        <w:tc>
          <w:tcPr>
            <w:tcW w:w="1623" w:type="pct"/>
            <w:noWrap/>
            <w:hideMark/>
          </w:tcPr>
          <w:p w:rsidR="00CF14CD" w:rsidRPr="00411934" w:rsidRDefault="00CF14CD" w:rsidP="00621464">
            <w:pPr>
              <w:pStyle w:val="3c"/>
              <w:jc w:val="center"/>
            </w:pPr>
            <w:r w:rsidRPr="00411934">
              <w:t>589311.9</w:t>
            </w:r>
          </w:p>
        </w:tc>
        <w:tc>
          <w:tcPr>
            <w:tcW w:w="1575" w:type="pct"/>
            <w:noWrap/>
            <w:hideMark/>
          </w:tcPr>
          <w:p w:rsidR="00CF14CD" w:rsidRPr="00411934" w:rsidRDefault="00CF14CD" w:rsidP="00621464">
            <w:pPr>
              <w:pStyle w:val="3c"/>
              <w:jc w:val="center"/>
            </w:pPr>
            <w:r w:rsidRPr="00411934">
              <w:t>1321636.85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299</w:t>
            </w:r>
          </w:p>
        </w:tc>
        <w:tc>
          <w:tcPr>
            <w:tcW w:w="1623" w:type="pct"/>
            <w:noWrap/>
            <w:hideMark/>
          </w:tcPr>
          <w:p w:rsidR="00CF14CD" w:rsidRPr="00411934" w:rsidRDefault="00CF14CD" w:rsidP="00621464">
            <w:pPr>
              <w:pStyle w:val="3c"/>
              <w:jc w:val="center"/>
            </w:pPr>
            <w:r w:rsidRPr="00411934">
              <w:t>589311.95</w:t>
            </w:r>
          </w:p>
        </w:tc>
        <w:tc>
          <w:tcPr>
            <w:tcW w:w="1575" w:type="pct"/>
            <w:noWrap/>
            <w:hideMark/>
          </w:tcPr>
          <w:p w:rsidR="00CF14CD" w:rsidRPr="00411934" w:rsidRDefault="00CF14CD" w:rsidP="00621464">
            <w:pPr>
              <w:pStyle w:val="3c"/>
              <w:jc w:val="center"/>
            </w:pPr>
            <w:r w:rsidRPr="00411934">
              <w:t>1321636.93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300</w:t>
            </w:r>
          </w:p>
        </w:tc>
        <w:tc>
          <w:tcPr>
            <w:tcW w:w="1623" w:type="pct"/>
            <w:noWrap/>
            <w:hideMark/>
          </w:tcPr>
          <w:p w:rsidR="00CF14CD" w:rsidRPr="00411934" w:rsidRDefault="00CF14CD" w:rsidP="00621464">
            <w:pPr>
              <w:pStyle w:val="3c"/>
              <w:jc w:val="center"/>
            </w:pPr>
            <w:r w:rsidRPr="00411934">
              <w:t>589312.28</w:t>
            </w:r>
          </w:p>
        </w:tc>
        <w:tc>
          <w:tcPr>
            <w:tcW w:w="1575" w:type="pct"/>
            <w:noWrap/>
            <w:hideMark/>
          </w:tcPr>
          <w:p w:rsidR="00CF14CD" w:rsidRPr="00411934" w:rsidRDefault="00CF14CD" w:rsidP="00621464">
            <w:pPr>
              <w:pStyle w:val="3c"/>
              <w:jc w:val="center"/>
            </w:pPr>
            <w:r w:rsidRPr="00411934">
              <w:t>1321638.18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301</w:t>
            </w:r>
          </w:p>
        </w:tc>
        <w:tc>
          <w:tcPr>
            <w:tcW w:w="1623" w:type="pct"/>
            <w:noWrap/>
            <w:hideMark/>
          </w:tcPr>
          <w:p w:rsidR="00CF14CD" w:rsidRPr="00411934" w:rsidRDefault="00CF14CD" w:rsidP="00621464">
            <w:pPr>
              <w:pStyle w:val="3c"/>
              <w:jc w:val="center"/>
            </w:pPr>
            <w:r w:rsidRPr="00411934">
              <w:t>589312.17</w:t>
            </w:r>
          </w:p>
        </w:tc>
        <w:tc>
          <w:tcPr>
            <w:tcW w:w="1575" w:type="pct"/>
            <w:noWrap/>
            <w:hideMark/>
          </w:tcPr>
          <w:p w:rsidR="00CF14CD" w:rsidRPr="00411934" w:rsidRDefault="00CF14CD" w:rsidP="00621464">
            <w:pPr>
              <w:pStyle w:val="3c"/>
              <w:jc w:val="center"/>
            </w:pPr>
            <w:r w:rsidRPr="00411934">
              <w:t>1321638.92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302</w:t>
            </w:r>
          </w:p>
        </w:tc>
        <w:tc>
          <w:tcPr>
            <w:tcW w:w="1623" w:type="pct"/>
            <w:noWrap/>
            <w:hideMark/>
          </w:tcPr>
          <w:p w:rsidR="00CF14CD" w:rsidRPr="00411934" w:rsidRDefault="00CF14CD" w:rsidP="00621464">
            <w:pPr>
              <w:pStyle w:val="3c"/>
              <w:jc w:val="center"/>
            </w:pPr>
            <w:r w:rsidRPr="00411934">
              <w:t>589310.29</w:t>
            </w:r>
          </w:p>
        </w:tc>
        <w:tc>
          <w:tcPr>
            <w:tcW w:w="1575" w:type="pct"/>
            <w:noWrap/>
            <w:hideMark/>
          </w:tcPr>
          <w:p w:rsidR="00CF14CD" w:rsidRPr="00411934" w:rsidRDefault="00CF14CD" w:rsidP="00621464">
            <w:pPr>
              <w:pStyle w:val="3c"/>
              <w:jc w:val="center"/>
            </w:pPr>
            <w:r w:rsidRPr="00411934">
              <w:t>1321645.01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303</w:t>
            </w:r>
          </w:p>
        </w:tc>
        <w:tc>
          <w:tcPr>
            <w:tcW w:w="1623" w:type="pct"/>
            <w:noWrap/>
            <w:hideMark/>
          </w:tcPr>
          <w:p w:rsidR="00CF14CD" w:rsidRPr="00411934" w:rsidRDefault="00CF14CD" w:rsidP="00621464">
            <w:pPr>
              <w:pStyle w:val="3c"/>
              <w:jc w:val="center"/>
            </w:pPr>
            <w:r w:rsidRPr="00411934">
              <w:t>589310.07</w:t>
            </w:r>
          </w:p>
        </w:tc>
        <w:tc>
          <w:tcPr>
            <w:tcW w:w="1575" w:type="pct"/>
            <w:noWrap/>
            <w:hideMark/>
          </w:tcPr>
          <w:p w:rsidR="00CF14CD" w:rsidRPr="00411934" w:rsidRDefault="00CF14CD" w:rsidP="00621464">
            <w:pPr>
              <w:pStyle w:val="3c"/>
              <w:jc w:val="center"/>
            </w:pPr>
            <w:r w:rsidRPr="00411934">
              <w:t>1321645.51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304</w:t>
            </w:r>
          </w:p>
        </w:tc>
        <w:tc>
          <w:tcPr>
            <w:tcW w:w="1623" w:type="pct"/>
            <w:noWrap/>
            <w:hideMark/>
          </w:tcPr>
          <w:p w:rsidR="00CF14CD" w:rsidRPr="00411934" w:rsidRDefault="00CF14CD" w:rsidP="00621464">
            <w:pPr>
              <w:pStyle w:val="3c"/>
              <w:jc w:val="center"/>
            </w:pPr>
            <w:r w:rsidRPr="00411934">
              <w:t>589306.76</w:t>
            </w:r>
          </w:p>
        </w:tc>
        <w:tc>
          <w:tcPr>
            <w:tcW w:w="1575" w:type="pct"/>
            <w:noWrap/>
            <w:hideMark/>
          </w:tcPr>
          <w:p w:rsidR="00CF14CD" w:rsidRPr="00411934" w:rsidRDefault="00CF14CD" w:rsidP="00621464">
            <w:pPr>
              <w:pStyle w:val="3c"/>
              <w:jc w:val="center"/>
            </w:pPr>
            <w:r w:rsidRPr="00411934">
              <w:t>1321651.3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305</w:t>
            </w:r>
          </w:p>
        </w:tc>
        <w:tc>
          <w:tcPr>
            <w:tcW w:w="1623" w:type="pct"/>
            <w:noWrap/>
            <w:hideMark/>
          </w:tcPr>
          <w:p w:rsidR="00CF14CD" w:rsidRPr="00411934" w:rsidRDefault="00CF14CD" w:rsidP="00621464">
            <w:pPr>
              <w:pStyle w:val="3c"/>
              <w:jc w:val="center"/>
            </w:pPr>
            <w:r w:rsidRPr="00411934">
              <w:t>589305.71</w:t>
            </w:r>
          </w:p>
        </w:tc>
        <w:tc>
          <w:tcPr>
            <w:tcW w:w="1575" w:type="pct"/>
            <w:noWrap/>
            <w:hideMark/>
          </w:tcPr>
          <w:p w:rsidR="00CF14CD" w:rsidRPr="00411934" w:rsidRDefault="00CF14CD" w:rsidP="00621464">
            <w:pPr>
              <w:pStyle w:val="3c"/>
              <w:jc w:val="center"/>
            </w:pPr>
            <w:r w:rsidRPr="00411934">
              <w:t>1321655.6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306</w:t>
            </w:r>
          </w:p>
        </w:tc>
        <w:tc>
          <w:tcPr>
            <w:tcW w:w="1623" w:type="pct"/>
            <w:noWrap/>
            <w:hideMark/>
          </w:tcPr>
          <w:p w:rsidR="00CF14CD" w:rsidRPr="00411934" w:rsidRDefault="00CF14CD" w:rsidP="00621464">
            <w:pPr>
              <w:pStyle w:val="3c"/>
              <w:jc w:val="center"/>
            </w:pPr>
            <w:r w:rsidRPr="00411934">
              <w:t>589306.16</w:t>
            </w:r>
          </w:p>
        </w:tc>
        <w:tc>
          <w:tcPr>
            <w:tcW w:w="1575" w:type="pct"/>
            <w:noWrap/>
            <w:hideMark/>
          </w:tcPr>
          <w:p w:rsidR="00CF14CD" w:rsidRPr="00411934" w:rsidRDefault="00CF14CD" w:rsidP="00621464">
            <w:pPr>
              <w:pStyle w:val="3c"/>
              <w:jc w:val="center"/>
            </w:pPr>
            <w:r w:rsidRPr="00411934">
              <w:t>1321658.61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307</w:t>
            </w:r>
          </w:p>
        </w:tc>
        <w:tc>
          <w:tcPr>
            <w:tcW w:w="1623" w:type="pct"/>
            <w:noWrap/>
            <w:hideMark/>
          </w:tcPr>
          <w:p w:rsidR="00CF14CD" w:rsidRPr="00411934" w:rsidRDefault="00CF14CD" w:rsidP="00621464">
            <w:pPr>
              <w:pStyle w:val="3c"/>
              <w:jc w:val="center"/>
            </w:pPr>
            <w:r w:rsidRPr="00411934">
              <w:t>589307.9</w:t>
            </w:r>
          </w:p>
        </w:tc>
        <w:tc>
          <w:tcPr>
            <w:tcW w:w="1575" w:type="pct"/>
            <w:noWrap/>
            <w:hideMark/>
          </w:tcPr>
          <w:p w:rsidR="00CF14CD" w:rsidRPr="00411934" w:rsidRDefault="00CF14CD" w:rsidP="00621464">
            <w:pPr>
              <w:pStyle w:val="3c"/>
              <w:jc w:val="center"/>
            </w:pPr>
            <w:r w:rsidRPr="00411934">
              <w:t>1321660</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308</w:t>
            </w:r>
          </w:p>
        </w:tc>
        <w:tc>
          <w:tcPr>
            <w:tcW w:w="1623" w:type="pct"/>
            <w:noWrap/>
            <w:hideMark/>
          </w:tcPr>
          <w:p w:rsidR="00CF14CD" w:rsidRPr="00411934" w:rsidRDefault="00CF14CD" w:rsidP="00621464">
            <w:pPr>
              <w:pStyle w:val="3c"/>
              <w:jc w:val="center"/>
            </w:pPr>
            <w:r w:rsidRPr="00411934">
              <w:t>589310.79</w:t>
            </w:r>
          </w:p>
        </w:tc>
        <w:tc>
          <w:tcPr>
            <w:tcW w:w="1575" w:type="pct"/>
            <w:noWrap/>
            <w:hideMark/>
          </w:tcPr>
          <w:p w:rsidR="00CF14CD" w:rsidRPr="00411934" w:rsidRDefault="00CF14CD" w:rsidP="00621464">
            <w:pPr>
              <w:pStyle w:val="3c"/>
              <w:jc w:val="center"/>
            </w:pPr>
            <w:r w:rsidRPr="00411934">
              <w:t>1321659.98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309</w:t>
            </w:r>
          </w:p>
        </w:tc>
        <w:tc>
          <w:tcPr>
            <w:tcW w:w="1623" w:type="pct"/>
            <w:noWrap/>
            <w:hideMark/>
          </w:tcPr>
          <w:p w:rsidR="00CF14CD" w:rsidRPr="00411934" w:rsidRDefault="00CF14CD" w:rsidP="00621464">
            <w:pPr>
              <w:pStyle w:val="3c"/>
              <w:jc w:val="center"/>
            </w:pPr>
            <w:r w:rsidRPr="00411934">
              <w:t>589314.25</w:t>
            </w:r>
          </w:p>
        </w:tc>
        <w:tc>
          <w:tcPr>
            <w:tcW w:w="1575" w:type="pct"/>
            <w:noWrap/>
            <w:hideMark/>
          </w:tcPr>
          <w:p w:rsidR="00CF14CD" w:rsidRPr="00411934" w:rsidRDefault="00CF14CD" w:rsidP="00621464">
            <w:pPr>
              <w:pStyle w:val="3c"/>
              <w:jc w:val="center"/>
            </w:pPr>
            <w:r w:rsidRPr="00411934">
              <w:t>1321658.9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310</w:t>
            </w:r>
          </w:p>
        </w:tc>
        <w:tc>
          <w:tcPr>
            <w:tcW w:w="1623" w:type="pct"/>
            <w:noWrap/>
            <w:hideMark/>
          </w:tcPr>
          <w:p w:rsidR="00CF14CD" w:rsidRPr="00411934" w:rsidRDefault="00CF14CD" w:rsidP="00621464">
            <w:pPr>
              <w:pStyle w:val="3c"/>
              <w:jc w:val="center"/>
            </w:pPr>
            <w:r w:rsidRPr="00411934">
              <w:t>589324.17</w:t>
            </w:r>
          </w:p>
        </w:tc>
        <w:tc>
          <w:tcPr>
            <w:tcW w:w="1575" w:type="pct"/>
            <w:noWrap/>
            <w:hideMark/>
          </w:tcPr>
          <w:p w:rsidR="00CF14CD" w:rsidRPr="00411934" w:rsidRDefault="00CF14CD" w:rsidP="00621464">
            <w:pPr>
              <w:pStyle w:val="3c"/>
              <w:jc w:val="center"/>
            </w:pPr>
            <w:r w:rsidRPr="00411934">
              <w:t>1321640.94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311</w:t>
            </w:r>
          </w:p>
        </w:tc>
        <w:tc>
          <w:tcPr>
            <w:tcW w:w="1623" w:type="pct"/>
            <w:noWrap/>
            <w:hideMark/>
          </w:tcPr>
          <w:p w:rsidR="00CF14CD" w:rsidRPr="00411934" w:rsidRDefault="00CF14CD" w:rsidP="00621464">
            <w:pPr>
              <w:pStyle w:val="3c"/>
              <w:jc w:val="center"/>
            </w:pPr>
            <w:r w:rsidRPr="00411934">
              <w:t>589328.29</w:t>
            </w:r>
          </w:p>
        </w:tc>
        <w:tc>
          <w:tcPr>
            <w:tcW w:w="1575" w:type="pct"/>
            <w:noWrap/>
            <w:hideMark/>
          </w:tcPr>
          <w:p w:rsidR="00CF14CD" w:rsidRPr="00411934" w:rsidRDefault="00CF14CD" w:rsidP="00621464">
            <w:pPr>
              <w:pStyle w:val="3c"/>
              <w:jc w:val="center"/>
            </w:pPr>
            <w:r w:rsidRPr="00411934">
              <w:t>1321629.04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312</w:t>
            </w:r>
          </w:p>
        </w:tc>
        <w:tc>
          <w:tcPr>
            <w:tcW w:w="1623" w:type="pct"/>
            <w:noWrap/>
            <w:hideMark/>
          </w:tcPr>
          <w:p w:rsidR="00CF14CD" w:rsidRPr="00411934" w:rsidRDefault="00CF14CD" w:rsidP="00621464">
            <w:pPr>
              <w:pStyle w:val="3c"/>
              <w:jc w:val="center"/>
            </w:pPr>
            <w:r w:rsidRPr="00411934">
              <w:t>589333.48</w:t>
            </w:r>
          </w:p>
        </w:tc>
        <w:tc>
          <w:tcPr>
            <w:tcW w:w="1575" w:type="pct"/>
            <w:noWrap/>
            <w:hideMark/>
          </w:tcPr>
          <w:p w:rsidR="00CF14CD" w:rsidRPr="00411934" w:rsidRDefault="00CF14CD" w:rsidP="00621464">
            <w:pPr>
              <w:pStyle w:val="3c"/>
              <w:jc w:val="center"/>
            </w:pPr>
            <w:r w:rsidRPr="00411934">
              <w:t>1321622.03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313</w:t>
            </w:r>
          </w:p>
        </w:tc>
        <w:tc>
          <w:tcPr>
            <w:tcW w:w="1623" w:type="pct"/>
            <w:noWrap/>
            <w:hideMark/>
          </w:tcPr>
          <w:p w:rsidR="00CF14CD" w:rsidRPr="00411934" w:rsidRDefault="00CF14CD" w:rsidP="00621464">
            <w:pPr>
              <w:pStyle w:val="3c"/>
              <w:jc w:val="center"/>
            </w:pPr>
            <w:r w:rsidRPr="00411934">
              <w:t>589355.05</w:t>
            </w:r>
          </w:p>
        </w:tc>
        <w:tc>
          <w:tcPr>
            <w:tcW w:w="1575" w:type="pct"/>
            <w:noWrap/>
            <w:hideMark/>
          </w:tcPr>
          <w:p w:rsidR="00CF14CD" w:rsidRPr="00411934" w:rsidRDefault="00CF14CD" w:rsidP="00621464">
            <w:pPr>
              <w:pStyle w:val="3c"/>
              <w:jc w:val="center"/>
            </w:pPr>
            <w:r w:rsidRPr="00411934">
              <w:t>1321614.59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314</w:t>
            </w:r>
          </w:p>
        </w:tc>
        <w:tc>
          <w:tcPr>
            <w:tcW w:w="1623" w:type="pct"/>
            <w:noWrap/>
            <w:hideMark/>
          </w:tcPr>
          <w:p w:rsidR="00CF14CD" w:rsidRPr="00411934" w:rsidRDefault="00CF14CD" w:rsidP="00621464">
            <w:pPr>
              <w:pStyle w:val="3c"/>
              <w:jc w:val="center"/>
            </w:pPr>
            <w:r w:rsidRPr="00411934">
              <w:t>589366.91</w:t>
            </w:r>
          </w:p>
        </w:tc>
        <w:tc>
          <w:tcPr>
            <w:tcW w:w="1575" w:type="pct"/>
            <w:noWrap/>
            <w:hideMark/>
          </w:tcPr>
          <w:p w:rsidR="00CF14CD" w:rsidRPr="00411934" w:rsidRDefault="00CF14CD" w:rsidP="00621464">
            <w:pPr>
              <w:pStyle w:val="3c"/>
              <w:jc w:val="center"/>
            </w:pPr>
            <w:r w:rsidRPr="00411934">
              <w:t>1321616.27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315</w:t>
            </w:r>
          </w:p>
        </w:tc>
        <w:tc>
          <w:tcPr>
            <w:tcW w:w="1623" w:type="pct"/>
            <w:noWrap/>
            <w:hideMark/>
          </w:tcPr>
          <w:p w:rsidR="00CF14CD" w:rsidRPr="00411934" w:rsidRDefault="00CF14CD" w:rsidP="00621464">
            <w:pPr>
              <w:pStyle w:val="3c"/>
              <w:jc w:val="center"/>
            </w:pPr>
            <w:r w:rsidRPr="00411934">
              <w:t>589379.13</w:t>
            </w:r>
          </w:p>
        </w:tc>
        <w:tc>
          <w:tcPr>
            <w:tcW w:w="1575" w:type="pct"/>
            <w:noWrap/>
            <w:hideMark/>
          </w:tcPr>
          <w:p w:rsidR="00CF14CD" w:rsidRPr="00411934" w:rsidRDefault="00CF14CD" w:rsidP="00621464">
            <w:pPr>
              <w:pStyle w:val="3c"/>
              <w:jc w:val="center"/>
            </w:pPr>
            <w:r w:rsidRPr="00411934">
              <w:t>1321620.75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316</w:t>
            </w:r>
          </w:p>
        </w:tc>
        <w:tc>
          <w:tcPr>
            <w:tcW w:w="1623" w:type="pct"/>
            <w:noWrap/>
            <w:hideMark/>
          </w:tcPr>
          <w:p w:rsidR="00CF14CD" w:rsidRPr="00411934" w:rsidRDefault="00CF14CD" w:rsidP="00621464">
            <w:pPr>
              <w:pStyle w:val="3c"/>
              <w:jc w:val="center"/>
            </w:pPr>
            <w:r w:rsidRPr="00411934">
              <w:t>589386.48</w:t>
            </w:r>
          </w:p>
        </w:tc>
        <w:tc>
          <w:tcPr>
            <w:tcW w:w="1575" w:type="pct"/>
            <w:noWrap/>
            <w:hideMark/>
          </w:tcPr>
          <w:p w:rsidR="00CF14CD" w:rsidRPr="00411934" w:rsidRDefault="00CF14CD" w:rsidP="00621464">
            <w:pPr>
              <w:pStyle w:val="3c"/>
              <w:jc w:val="center"/>
            </w:pPr>
            <w:r w:rsidRPr="00411934">
              <w:t>1321627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317</w:t>
            </w:r>
          </w:p>
        </w:tc>
        <w:tc>
          <w:tcPr>
            <w:tcW w:w="1623" w:type="pct"/>
            <w:noWrap/>
            <w:hideMark/>
          </w:tcPr>
          <w:p w:rsidR="00CF14CD" w:rsidRPr="00411934" w:rsidRDefault="00CF14CD" w:rsidP="00621464">
            <w:pPr>
              <w:pStyle w:val="3c"/>
              <w:jc w:val="center"/>
            </w:pPr>
            <w:r w:rsidRPr="00411934">
              <w:t>589389.66</w:t>
            </w:r>
          </w:p>
        </w:tc>
        <w:tc>
          <w:tcPr>
            <w:tcW w:w="1575" w:type="pct"/>
            <w:noWrap/>
            <w:hideMark/>
          </w:tcPr>
          <w:p w:rsidR="00CF14CD" w:rsidRPr="00411934" w:rsidRDefault="00CF14CD" w:rsidP="00621464">
            <w:pPr>
              <w:pStyle w:val="3c"/>
              <w:jc w:val="center"/>
            </w:pPr>
            <w:r w:rsidRPr="00411934">
              <w:t>1321636.77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318</w:t>
            </w:r>
          </w:p>
        </w:tc>
        <w:tc>
          <w:tcPr>
            <w:tcW w:w="1623" w:type="pct"/>
            <w:noWrap/>
            <w:hideMark/>
          </w:tcPr>
          <w:p w:rsidR="00CF14CD" w:rsidRPr="00411934" w:rsidRDefault="00CF14CD" w:rsidP="00621464">
            <w:pPr>
              <w:pStyle w:val="3c"/>
              <w:jc w:val="center"/>
            </w:pPr>
            <w:r w:rsidRPr="00411934">
              <w:t>589390.57</w:t>
            </w:r>
          </w:p>
        </w:tc>
        <w:tc>
          <w:tcPr>
            <w:tcW w:w="1575" w:type="pct"/>
            <w:noWrap/>
            <w:hideMark/>
          </w:tcPr>
          <w:p w:rsidR="00CF14CD" w:rsidRPr="00411934" w:rsidRDefault="00CF14CD" w:rsidP="00621464">
            <w:pPr>
              <w:pStyle w:val="3c"/>
              <w:jc w:val="center"/>
            </w:pPr>
            <w:r w:rsidRPr="00411934">
              <w:t>1321642.62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319</w:t>
            </w:r>
          </w:p>
        </w:tc>
        <w:tc>
          <w:tcPr>
            <w:tcW w:w="1623" w:type="pct"/>
            <w:noWrap/>
            <w:hideMark/>
          </w:tcPr>
          <w:p w:rsidR="00CF14CD" w:rsidRPr="00411934" w:rsidRDefault="00CF14CD" w:rsidP="00621464">
            <w:pPr>
              <w:pStyle w:val="3c"/>
              <w:jc w:val="center"/>
            </w:pPr>
            <w:r w:rsidRPr="00411934">
              <w:t>589393.77</w:t>
            </w:r>
          </w:p>
        </w:tc>
        <w:tc>
          <w:tcPr>
            <w:tcW w:w="1575" w:type="pct"/>
            <w:noWrap/>
            <w:hideMark/>
          </w:tcPr>
          <w:p w:rsidR="00CF14CD" w:rsidRPr="00411934" w:rsidRDefault="00CF14CD" w:rsidP="00621464">
            <w:pPr>
              <w:pStyle w:val="3c"/>
              <w:jc w:val="center"/>
            </w:pPr>
            <w:r w:rsidRPr="00411934">
              <w:t>1321643.4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320</w:t>
            </w:r>
          </w:p>
        </w:tc>
        <w:tc>
          <w:tcPr>
            <w:tcW w:w="1623" w:type="pct"/>
            <w:noWrap/>
            <w:hideMark/>
          </w:tcPr>
          <w:p w:rsidR="00CF14CD" w:rsidRPr="00411934" w:rsidRDefault="00CF14CD" w:rsidP="00621464">
            <w:pPr>
              <w:pStyle w:val="3c"/>
              <w:jc w:val="center"/>
            </w:pPr>
            <w:r w:rsidRPr="00411934">
              <w:t>589395.77</w:t>
            </w:r>
          </w:p>
        </w:tc>
        <w:tc>
          <w:tcPr>
            <w:tcW w:w="1575" w:type="pct"/>
            <w:noWrap/>
            <w:hideMark/>
          </w:tcPr>
          <w:p w:rsidR="00CF14CD" w:rsidRPr="00411934" w:rsidRDefault="00CF14CD" w:rsidP="00621464">
            <w:pPr>
              <w:pStyle w:val="3c"/>
              <w:jc w:val="center"/>
            </w:pPr>
            <w:r w:rsidRPr="00411934">
              <w:t>1321644.83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321</w:t>
            </w:r>
          </w:p>
        </w:tc>
        <w:tc>
          <w:tcPr>
            <w:tcW w:w="1623" w:type="pct"/>
            <w:noWrap/>
            <w:hideMark/>
          </w:tcPr>
          <w:p w:rsidR="00CF14CD" w:rsidRPr="00411934" w:rsidRDefault="00CF14CD" w:rsidP="00621464">
            <w:pPr>
              <w:pStyle w:val="3c"/>
              <w:jc w:val="center"/>
            </w:pPr>
            <w:r w:rsidRPr="00411934">
              <w:t>589396.42</w:t>
            </w:r>
          </w:p>
        </w:tc>
        <w:tc>
          <w:tcPr>
            <w:tcW w:w="1575" w:type="pct"/>
            <w:noWrap/>
            <w:hideMark/>
          </w:tcPr>
          <w:p w:rsidR="00CF14CD" w:rsidRPr="00411934" w:rsidRDefault="00CF14CD" w:rsidP="00621464">
            <w:pPr>
              <w:pStyle w:val="3c"/>
              <w:jc w:val="center"/>
            </w:pPr>
            <w:r w:rsidRPr="00411934">
              <w:t>1321647.38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322</w:t>
            </w:r>
          </w:p>
        </w:tc>
        <w:tc>
          <w:tcPr>
            <w:tcW w:w="1623" w:type="pct"/>
            <w:noWrap/>
            <w:hideMark/>
          </w:tcPr>
          <w:p w:rsidR="00CF14CD" w:rsidRPr="00411934" w:rsidRDefault="00CF14CD" w:rsidP="00621464">
            <w:pPr>
              <w:pStyle w:val="3c"/>
              <w:jc w:val="center"/>
            </w:pPr>
            <w:r w:rsidRPr="00411934">
              <w:t>589396.35</w:t>
            </w:r>
          </w:p>
        </w:tc>
        <w:tc>
          <w:tcPr>
            <w:tcW w:w="1575" w:type="pct"/>
            <w:noWrap/>
            <w:hideMark/>
          </w:tcPr>
          <w:p w:rsidR="00CF14CD" w:rsidRPr="00411934" w:rsidRDefault="00CF14CD" w:rsidP="00621464">
            <w:pPr>
              <w:pStyle w:val="3c"/>
              <w:jc w:val="center"/>
            </w:pPr>
            <w:r w:rsidRPr="00411934">
              <w:t>1321650.02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323</w:t>
            </w:r>
          </w:p>
        </w:tc>
        <w:tc>
          <w:tcPr>
            <w:tcW w:w="1623" w:type="pct"/>
            <w:noWrap/>
            <w:hideMark/>
          </w:tcPr>
          <w:p w:rsidR="00CF14CD" w:rsidRPr="00411934" w:rsidRDefault="00CF14CD" w:rsidP="00621464">
            <w:pPr>
              <w:pStyle w:val="3c"/>
              <w:jc w:val="center"/>
            </w:pPr>
            <w:r w:rsidRPr="00411934">
              <w:t>589395.49</w:t>
            </w:r>
          </w:p>
        </w:tc>
        <w:tc>
          <w:tcPr>
            <w:tcW w:w="1575" w:type="pct"/>
            <w:noWrap/>
            <w:hideMark/>
          </w:tcPr>
          <w:p w:rsidR="00CF14CD" w:rsidRPr="00411934" w:rsidRDefault="00CF14CD" w:rsidP="00621464">
            <w:pPr>
              <w:pStyle w:val="3c"/>
              <w:jc w:val="center"/>
            </w:pPr>
            <w:r w:rsidRPr="00411934">
              <w:t>1321652.9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324</w:t>
            </w:r>
          </w:p>
        </w:tc>
        <w:tc>
          <w:tcPr>
            <w:tcW w:w="1623" w:type="pct"/>
            <w:noWrap/>
            <w:hideMark/>
          </w:tcPr>
          <w:p w:rsidR="00CF14CD" w:rsidRPr="00411934" w:rsidRDefault="00CF14CD" w:rsidP="00621464">
            <w:pPr>
              <w:pStyle w:val="3c"/>
              <w:jc w:val="center"/>
            </w:pPr>
            <w:r w:rsidRPr="00411934">
              <w:t>589395.42</w:t>
            </w:r>
          </w:p>
        </w:tc>
        <w:tc>
          <w:tcPr>
            <w:tcW w:w="1575" w:type="pct"/>
            <w:noWrap/>
            <w:hideMark/>
          </w:tcPr>
          <w:p w:rsidR="00CF14CD" w:rsidRPr="00411934" w:rsidRDefault="00CF14CD" w:rsidP="00621464">
            <w:pPr>
              <w:pStyle w:val="3c"/>
              <w:jc w:val="center"/>
            </w:pPr>
            <w:r w:rsidRPr="00411934">
              <w:t>1321655.3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325</w:t>
            </w:r>
          </w:p>
        </w:tc>
        <w:tc>
          <w:tcPr>
            <w:tcW w:w="1623" w:type="pct"/>
            <w:noWrap/>
            <w:hideMark/>
          </w:tcPr>
          <w:p w:rsidR="00CF14CD" w:rsidRPr="00411934" w:rsidRDefault="00CF14CD" w:rsidP="00621464">
            <w:pPr>
              <w:pStyle w:val="3c"/>
              <w:jc w:val="center"/>
            </w:pPr>
            <w:r w:rsidRPr="00411934">
              <w:t>589397.04</w:t>
            </w:r>
          </w:p>
        </w:tc>
        <w:tc>
          <w:tcPr>
            <w:tcW w:w="1575" w:type="pct"/>
            <w:noWrap/>
            <w:hideMark/>
          </w:tcPr>
          <w:p w:rsidR="00CF14CD" w:rsidRPr="00411934" w:rsidRDefault="00CF14CD" w:rsidP="00621464">
            <w:pPr>
              <w:pStyle w:val="3c"/>
              <w:jc w:val="center"/>
            </w:pPr>
            <w:r w:rsidRPr="00411934">
              <w:t>1321659.05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326</w:t>
            </w:r>
          </w:p>
        </w:tc>
        <w:tc>
          <w:tcPr>
            <w:tcW w:w="1623" w:type="pct"/>
            <w:noWrap/>
            <w:hideMark/>
          </w:tcPr>
          <w:p w:rsidR="00CF14CD" w:rsidRPr="00411934" w:rsidRDefault="00CF14CD" w:rsidP="00621464">
            <w:pPr>
              <w:pStyle w:val="3c"/>
              <w:jc w:val="center"/>
            </w:pPr>
            <w:r w:rsidRPr="00411934">
              <w:t>589401.95</w:t>
            </w:r>
          </w:p>
        </w:tc>
        <w:tc>
          <w:tcPr>
            <w:tcW w:w="1575" w:type="pct"/>
            <w:noWrap/>
            <w:hideMark/>
          </w:tcPr>
          <w:p w:rsidR="00CF14CD" w:rsidRPr="00411934" w:rsidRDefault="00CF14CD" w:rsidP="00621464">
            <w:pPr>
              <w:pStyle w:val="3c"/>
              <w:jc w:val="center"/>
            </w:pPr>
            <w:r w:rsidRPr="00411934">
              <w:t>1321668.94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327</w:t>
            </w:r>
          </w:p>
        </w:tc>
        <w:tc>
          <w:tcPr>
            <w:tcW w:w="1623" w:type="pct"/>
            <w:noWrap/>
            <w:hideMark/>
          </w:tcPr>
          <w:p w:rsidR="00CF14CD" w:rsidRPr="00411934" w:rsidRDefault="00CF14CD" w:rsidP="00621464">
            <w:pPr>
              <w:pStyle w:val="3c"/>
              <w:jc w:val="center"/>
            </w:pPr>
            <w:r w:rsidRPr="00411934">
              <w:t>589407.01</w:t>
            </w:r>
          </w:p>
        </w:tc>
        <w:tc>
          <w:tcPr>
            <w:tcW w:w="1575" w:type="pct"/>
            <w:noWrap/>
            <w:hideMark/>
          </w:tcPr>
          <w:p w:rsidR="00CF14CD" w:rsidRPr="00411934" w:rsidRDefault="00CF14CD" w:rsidP="00621464">
            <w:pPr>
              <w:pStyle w:val="3c"/>
              <w:jc w:val="center"/>
            </w:pPr>
            <w:r w:rsidRPr="00411934">
              <w:t>1321676.19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328</w:t>
            </w:r>
          </w:p>
        </w:tc>
        <w:tc>
          <w:tcPr>
            <w:tcW w:w="1623" w:type="pct"/>
            <w:noWrap/>
            <w:hideMark/>
          </w:tcPr>
          <w:p w:rsidR="00CF14CD" w:rsidRPr="00411934" w:rsidRDefault="00CF14CD" w:rsidP="00621464">
            <w:pPr>
              <w:pStyle w:val="3c"/>
              <w:jc w:val="center"/>
            </w:pPr>
            <w:r w:rsidRPr="00411934">
              <w:t>589411.67</w:t>
            </w:r>
          </w:p>
        </w:tc>
        <w:tc>
          <w:tcPr>
            <w:tcW w:w="1575" w:type="pct"/>
            <w:noWrap/>
            <w:hideMark/>
          </w:tcPr>
          <w:p w:rsidR="00CF14CD" w:rsidRPr="00411934" w:rsidRDefault="00CF14CD" w:rsidP="00621464">
            <w:pPr>
              <w:pStyle w:val="3c"/>
              <w:jc w:val="center"/>
            </w:pPr>
            <w:r w:rsidRPr="00411934">
              <w:t>1321682.08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329</w:t>
            </w:r>
          </w:p>
        </w:tc>
        <w:tc>
          <w:tcPr>
            <w:tcW w:w="1623" w:type="pct"/>
            <w:noWrap/>
            <w:hideMark/>
          </w:tcPr>
          <w:p w:rsidR="00CF14CD" w:rsidRPr="00411934" w:rsidRDefault="00CF14CD" w:rsidP="00621464">
            <w:pPr>
              <w:pStyle w:val="3c"/>
              <w:jc w:val="center"/>
            </w:pPr>
            <w:r w:rsidRPr="00411934">
              <w:t>589418.88</w:t>
            </w:r>
          </w:p>
        </w:tc>
        <w:tc>
          <w:tcPr>
            <w:tcW w:w="1575" w:type="pct"/>
            <w:noWrap/>
            <w:hideMark/>
          </w:tcPr>
          <w:p w:rsidR="00CF14CD" w:rsidRPr="00411934" w:rsidRDefault="00CF14CD" w:rsidP="00621464">
            <w:pPr>
              <w:pStyle w:val="3c"/>
              <w:jc w:val="center"/>
            </w:pPr>
            <w:r w:rsidRPr="00411934">
              <w:t>1321688.12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330</w:t>
            </w:r>
          </w:p>
        </w:tc>
        <w:tc>
          <w:tcPr>
            <w:tcW w:w="1623" w:type="pct"/>
            <w:noWrap/>
            <w:hideMark/>
          </w:tcPr>
          <w:p w:rsidR="00CF14CD" w:rsidRPr="00411934" w:rsidRDefault="00CF14CD" w:rsidP="00621464">
            <w:pPr>
              <w:pStyle w:val="3c"/>
              <w:jc w:val="center"/>
            </w:pPr>
            <w:r w:rsidRPr="00411934">
              <w:t>589424.48</w:t>
            </w:r>
          </w:p>
        </w:tc>
        <w:tc>
          <w:tcPr>
            <w:tcW w:w="1575" w:type="pct"/>
            <w:noWrap/>
            <w:hideMark/>
          </w:tcPr>
          <w:p w:rsidR="00CF14CD" w:rsidRPr="00411934" w:rsidRDefault="00CF14CD" w:rsidP="00621464">
            <w:pPr>
              <w:pStyle w:val="3c"/>
              <w:jc w:val="center"/>
            </w:pPr>
            <w:r w:rsidRPr="00411934">
              <w:t>1321690.81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331</w:t>
            </w:r>
          </w:p>
        </w:tc>
        <w:tc>
          <w:tcPr>
            <w:tcW w:w="1623" w:type="pct"/>
            <w:noWrap/>
            <w:hideMark/>
          </w:tcPr>
          <w:p w:rsidR="00CF14CD" w:rsidRPr="00411934" w:rsidRDefault="00CF14CD" w:rsidP="00621464">
            <w:pPr>
              <w:pStyle w:val="3c"/>
              <w:jc w:val="center"/>
            </w:pPr>
            <w:r w:rsidRPr="00411934">
              <w:t>589429.59</w:t>
            </w:r>
          </w:p>
        </w:tc>
        <w:tc>
          <w:tcPr>
            <w:tcW w:w="1575" w:type="pct"/>
            <w:noWrap/>
            <w:hideMark/>
          </w:tcPr>
          <w:p w:rsidR="00CF14CD" w:rsidRPr="00411934" w:rsidRDefault="00CF14CD" w:rsidP="00621464">
            <w:pPr>
              <w:pStyle w:val="3c"/>
              <w:jc w:val="center"/>
            </w:pPr>
            <w:r w:rsidRPr="00411934">
              <w:t>1321692.87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332</w:t>
            </w:r>
          </w:p>
        </w:tc>
        <w:tc>
          <w:tcPr>
            <w:tcW w:w="1623" w:type="pct"/>
            <w:noWrap/>
            <w:hideMark/>
          </w:tcPr>
          <w:p w:rsidR="00CF14CD" w:rsidRPr="00411934" w:rsidRDefault="00CF14CD" w:rsidP="00621464">
            <w:pPr>
              <w:pStyle w:val="3c"/>
              <w:jc w:val="center"/>
            </w:pPr>
            <w:r w:rsidRPr="00411934">
              <w:t>589433.9</w:t>
            </w:r>
          </w:p>
        </w:tc>
        <w:tc>
          <w:tcPr>
            <w:tcW w:w="1575" w:type="pct"/>
            <w:noWrap/>
            <w:hideMark/>
          </w:tcPr>
          <w:p w:rsidR="00CF14CD" w:rsidRPr="00411934" w:rsidRDefault="00CF14CD" w:rsidP="00621464">
            <w:pPr>
              <w:pStyle w:val="3c"/>
              <w:jc w:val="center"/>
            </w:pPr>
            <w:r w:rsidRPr="00411934">
              <w:t>1321693.16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333</w:t>
            </w:r>
          </w:p>
        </w:tc>
        <w:tc>
          <w:tcPr>
            <w:tcW w:w="1623" w:type="pct"/>
            <w:noWrap/>
            <w:hideMark/>
          </w:tcPr>
          <w:p w:rsidR="00CF14CD" w:rsidRPr="00411934" w:rsidRDefault="00CF14CD" w:rsidP="00621464">
            <w:pPr>
              <w:pStyle w:val="3c"/>
              <w:jc w:val="center"/>
            </w:pPr>
            <w:r w:rsidRPr="00411934">
              <w:t>589437.74</w:t>
            </w:r>
          </w:p>
        </w:tc>
        <w:tc>
          <w:tcPr>
            <w:tcW w:w="1575" w:type="pct"/>
            <w:noWrap/>
            <w:hideMark/>
          </w:tcPr>
          <w:p w:rsidR="00CF14CD" w:rsidRPr="00411934" w:rsidRDefault="00CF14CD" w:rsidP="00621464">
            <w:pPr>
              <w:pStyle w:val="3c"/>
              <w:jc w:val="center"/>
            </w:pPr>
            <w:r w:rsidRPr="00411934">
              <w:t>1321694.1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334</w:t>
            </w:r>
          </w:p>
        </w:tc>
        <w:tc>
          <w:tcPr>
            <w:tcW w:w="1623" w:type="pct"/>
            <w:noWrap/>
            <w:hideMark/>
          </w:tcPr>
          <w:p w:rsidR="00CF14CD" w:rsidRPr="00411934" w:rsidRDefault="00CF14CD" w:rsidP="00621464">
            <w:pPr>
              <w:pStyle w:val="3c"/>
              <w:jc w:val="center"/>
            </w:pPr>
            <w:r w:rsidRPr="00411934">
              <w:t>589442.05</w:t>
            </w:r>
          </w:p>
        </w:tc>
        <w:tc>
          <w:tcPr>
            <w:tcW w:w="1575" w:type="pct"/>
            <w:noWrap/>
            <w:hideMark/>
          </w:tcPr>
          <w:p w:rsidR="00CF14CD" w:rsidRPr="00411934" w:rsidRDefault="00CF14CD" w:rsidP="00621464">
            <w:pPr>
              <w:pStyle w:val="3c"/>
              <w:jc w:val="center"/>
            </w:pPr>
            <w:r w:rsidRPr="00411934">
              <w:t>1321694.56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335</w:t>
            </w:r>
          </w:p>
        </w:tc>
        <w:tc>
          <w:tcPr>
            <w:tcW w:w="1623" w:type="pct"/>
            <w:noWrap/>
            <w:hideMark/>
          </w:tcPr>
          <w:p w:rsidR="00CF14CD" w:rsidRPr="00411934" w:rsidRDefault="00CF14CD" w:rsidP="00621464">
            <w:pPr>
              <w:pStyle w:val="3c"/>
              <w:jc w:val="center"/>
            </w:pPr>
            <w:r w:rsidRPr="00411934">
              <w:t>589447.63</w:t>
            </w:r>
          </w:p>
        </w:tc>
        <w:tc>
          <w:tcPr>
            <w:tcW w:w="1575" w:type="pct"/>
            <w:noWrap/>
            <w:hideMark/>
          </w:tcPr>
          <w:p w:rsidR="00CF14CD" w:rsidRPr="00411934" w:rsidRDefault="00CF14CD" w:rsidP="00621464">
            <w:pPr>
              <w:pStyle w:val="3c"/>
              <w:jc w:val="center"/>
            </w:pPr>
            <w:r w:rsidRPr="00411934">
              <w:t>1321695.49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336</w:t>
            </w:r>
          </w:p>
        </w:tc>
        <w:tc>
          <w:tcPr>
            <w:tcW w:w="1623" w:type="pct"/>
            <w:noWrap/>
            <w:hideMark/>
          </w:tcPr>
          <w:p w:rsidR="00CF14CD" w:rsidRPr="00411934" w:rsidRDefault="00CF14CD" w:rsidP="00621464">
            <w:pPr>
              <w:pStyle w:val="3c"/>
              <w:jc w:val="center"/>
            </w:pPr>
            <w:r w:rsidRPr="00411934">
              <w:t>589454.19</w:t>
            </w:r>
          </w:p>
        </w:tc>
        <w:tc>
          <w:tcPr>
            <w:tcW w:w="1575" w:type="pct"/>
            <w:noWrap/>
            <w:hideMark/>
          </w:tcPr>
          <w:p w:rsidR="00CF14CD" w:rsidRPr="00411934" w:rsidRDefault="00CF14CD" w:rsidP="00621464">
            <w:pPr>
              <w:pStyle w:val="3c"/>
              <w:jc w:val="center"/>
            </w:pPr>
            <w:r w:rsidRPr="00411934">
              <w:t>1321698.02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337</w:t>
            </w:r>
          </w:p>
        </w:tc>
        <w:tc>
          <w:tcPr>
            <w:tcW w:w="1623" w:type="pct"/>
            <w:noWrap/>
            <w:hideMark/>
          </w:tcPr>
          <w:p w:rsidR="00CF14CD" w:rsidRPr="00411934" w:rsidRDefault="00CF14CD" w:rsidP="00621464">
            <w:pPr>
              <w:pStyle w:val="3c"/>
              <w:jc w:val="center"/>
            </w:pPr>
            <w:r w:rsidRPr="00411934">
              <w:t>589463.79</w:t>
            </w:r>
          </w:p>
        </w:tc>
        <w:tc>
          <w:tcPr>
            <w:tcW w:w="1575" w:type="pct"/>
            <w:noWrap/>
            <w:hideMark/>
          </w:tcPr>
          <w:p w:rsidR="00CF14CD" w:rsidRPr="00411934" w:rsidRDefault="00CF14CD" w:rsidP="00621464">
            <w:pPr>
              <w:pStyle w:val="3c"/>
              <w:jc w:val="center"/>
            </w:pPr>
            <w:r w:rsidRPr="00411934">
              <w:t>1321703.25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338</w:t>
            </w:r>
          </w:p>
        </w:tc>
        <w:tc>
          <w:tcPr>
            <w:tcW w:w="1623" w:type="pct"/>
            <w:noWrap/>
            <w:hideMark/>
          </w:tcPr>
          <w:p w:rsidR="00CF14CD" w:rsidRPr="00411934" w:rsidRDefault="00CF14CD" w:rsidP="00621464">
            <w:pPr>
              <w:pStyle w:val="3c"/>
              <w:jc w:val="center"/>
            </w:pPr>
            <w:r w:rsidRPr="00411934">
              <w:t>589473.57</w:t>
            </w:r>
          </w:p>
        </w:tc>
        <w:tc>
          <w:tcPr>
            <w:tcW w:w="1575" w:type="pct"/>
            <w:noWrap/>
            <w:hideMark/>
          </w:tcPr>
          <w:p w:rsidR="00CF14CD" w:rsidRPr="00411934" w:rsidRDefault="00CF14CD" w:rsidP="00621464">
            <w:pPr>
              <w:pStyle w:val="3c"/>
              <w:jc w:val="center"/>
            </w:pPr>
            <w:r w:rsidRPr="00411934">
              <w:t>1321713.11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339</w:t>
            </w:r>
          </w:p>
        </w:tc>
        <w:tc>
          <w:tcPr>
            <w:tcW w:w="1623" w:type="pct"/>
            <w:noWrap/>
            <w:hideMark/>
          </w:tcPr>
          <w:p w:rsidR="00CF14CD" w:rsidRPr="00411934" w:rsidRDefault="00CF14CD" w:rsidP="00621464">
            <w:pPr>
              <w:pStyle w:val="3c"/>
              <w:jc w:val="center"/>
            </w:pPr>
            <w:r w:rsidRPr="00411934">
              <w:t>589481.44</w:t>
            </w:r>
          </w:p>
        </w:tc>
        <w:tc>
          <w:tcPr>
            <w:tcW w:w="1575" w:type="pct"/>
            <w:noWrap/>
            <w:hideMark/>
          </w:tcPr>
          <w:p w:rsidR="00CF14CD" w:rsidRPr="00411934" w:rsidRDefault="00CF14CD" w:rsidP="00621464">
            <w:pPr>
              <w:pStyle w:val="3c"/>
              <w:jc w:val="center"/>
            </w:pPr>
            <w:r w:rsidRPr="00411934">
              <w:t>1321723.31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340</w:t>
            </w:r>
          </w:p>
        </w:tc>
        <w:tc>
          <w:tcPr>
            <w:tcW w:w="1623" w:type="pct"/>
            <w:noWrap/>
            <w:hideMark/>
          </w:tcPr>
          <w:p w:rsidR="00CF14CD" w:rsidRPr="00411934" w:rsidRDefault="00CF14CD" w:rsidP="00621464">
            <w:pPr>
              <w:pStyle w:val="3c"/>
              <w:jc w:val="center"/>
            </w:pPr>
            <w:r w:rsidRPr="00411934">
              <w:t>589488.82</w:t>
            </w:r>
          </w:p>
        </w:tc>
        <w:tc>
          <w:tcPr>
            <w:tcW w:w="1575" w:type="pct"/>
            <w:noWrap/>
            <w:hideMark/>
          </w:tcPr>
          <w:p w:rsidR="00CF14CD" w:rsidRPr="00411934" w:rsidRDefault="00CF14CD" w:rsidP="00621464">
            <w:pPr>
              <w:pStyle w:val="3c"/>
              <w:jc w:val="center"/>
            </w:pPr>
            <w:r w:rsidRPr="00411934">
              <w:t>1321732.7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341</w:t>
            </w:r>
          </w:p>
        </w:tc>
        <w:tc>
          <w:tcPr>
            <w:tcW w:w="1623" w:type="pct"/>
            <w:noWrap/>
            <w:hideMark/>
          </w:tcPr>
          <w:p w:rsidR="00CF14CD" w:rsidRPr="00411934" w:rsidRDefault="00CF14CD" w:rsidP="00621464">
            <w:pPr>
              <w:pStyle w:val="3c"/>
              <w:jc w:val="center"/>
            </w:pPr>
            <w:r w:rsidRPr="00411934">
              <w:t>589493.17</w:t>
            </w:r>
          </w:p>
        </w:tc>
        <w:tc>
          <w:tcPr>
            <w:tcW w:w="1575" w:type="pct"/>
            <w:noWrap/>
            <w:hideMark/>
          </w:tcPr>
          <w:p w:rsidR="00CF14CD" w:rsidRPr="00411934" w:rsidRDefault="00CF14CD" w:rsidP="00621464">
            <w:pPr>
              <w:pStyle w:val="3c"/>
              <w:jc w:val="center"/>
            </w:pPr>
            <w:r w:rsidRPr="00411934">
              <w:t>1321739.56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342</w:t>
            </w:r>
          </w:p>
        </w:tc>
        <w:tc>
          <w:tcPr>
            <w:tcW w:w="1623" w:type="pct"/>
            <w:noWrap/>
            <w:hideMark/>
          </w:tcPr>
          <w:p w:rsidR="00CF14CD" w:rsidRPr="00411934" w:rsidRDefault="00CF14CD" w:rsidP="00621464">
            <w:pPr>
              <w:pStyle w:val="3c"/>
              <w:jc w:val="center"/>
            </w:pPr>
            <w:r w:rsidRPr="00411934">
              <w:t>589500.32</w:t>
            </w:r>
          </w:p>
        </w:tc>
        <w:tc>
          <w:tcPr>
            <w:tcW w:w="1575" w:type="pct"/>
            <w:noWrap/>
            <w:hideMark/>
          </w:tcPr>
          <w:p w:rsidR="00CF14CD" w:rsidRPr="00411934" w:rsidRDefault="00CF14CD" w:rsidP="00621464">
            <w:pPr>
              <w:pStyle w:val="3c"/>
              <w:jc w:val="center"/>
            </w:pPr>
            <w:r w:rsidRPr="00411934">
              <w:t>1321742.39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343</w:t>
            </w:r>
          </w:p>
        </w:tc>
        <w:tc>
          <w:tcPr>
            <w:tcW w:w="1623" w:type="pct"/>
            <w:noWrap/>
            <w:hideMark/>
          </w:tcPr>
          <w:p w:rsidR="00CF14CD" w:rsidRPr="00411934" w:rsidRDefault="00CF14CD" w:rsidP="00621464">
            <w:pPr>
              <w:pStyle w:val="3c"/>
              <w:jc w:val="center"/>
            </w:pPr>
            <w:r w:rsidRPr="00411934">
              <w:t>589506.29</w:t>
            </w:r>
          </w:p>
        </w:tc>
        <w:tc>
          <w:tcPr>
            <w:tcW w:w="1575" w:type="pct"/>
            <w:noWrap/>
            <w:hideMark/>
          </w:tcPr>
          <w:p w:rsidR="00CF14CD" w:rsidRPr="00411934" w:rsidRDefault="00CF14CD" w:rsidP="00621464">
            <w:pPr>
              <w:pStyle w:val="3c"/>
              <w:jc w:val="center"/>
            </w:pPr>
            <w:r w:rsidRPr="00411934">
              <w:t>1321751.79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344</w:t>
            </w:r>
          </w:p>
        </w:tc>
        <w:tc>
          <w:tcPr>
            <w:tcW w:w="1623" w:type="pct"/>
            <w:noWrap/>
            <w:hideMark/>
          </w:tcPr>
          <w:p w:rsidR="00CF14CD" w:rsidRPr="00411934" w:rsidRDefault="00CF14CD" w:rsidP="00621464">
            <w:pPr>
              <w:pStyle w:val="3c"/>
              <w:jc w:val="center"/>
            </w:pPr>
            <w:r w:rsidRPr="00411934">
              <w:t>589509.12</w:t>
            </w:r>
          </w:p>
        </w:tc>
        <w:tc>
          <w:tcPr>
            <w:tcW w:w="1575" w:type="pct"/>
            <w:noWrap/>
            <w:hideMark/>
          </w:tcPr>
          <w:p w:rsidR="00CF14CD" w:rsidRPr="00411934" w:rsidRDefault="00CF14CD" w:rsidP="00621464">
            <w:pPr>
              <w:pStyle w:val="3c"/>
              <w:jc w:val="center"/>
            </w:pPr>
            <w:r w:rsidRPr="00411934">
              <w:t>1321760.16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345</w:t>
            </w:r>
          </w:p>
        </w:tc>
        <w:tc>
          <w:tcPr>
            <w:tcW w:w="1623" w:type="pct"/>
            <w:noWrap/>
            <w:hideMark/>
          </w:tcPr>
          <w:p w:rsidR="00CF14CD" w:rsidRPr="00411934" w:rsidRDefault="00CF14CD" w:rsidP="00621464">
            <w:pPr>
              <w:pStyle w:val="3c"/>
              <w:jc w:val="center"/>
            </w:pPr>
            <w:r w:rsidRPr="00411934">
              <w:t>589508.11</w:t>
            </w:r>
          </w:p>
        </w:tc>
        <w:tc>
          <w:tcPr>
            <w:tcW w:w="1575" w:type="pct"/>
            <w:noWrap/>
            <w:hideMark/>
          </w:tcPr>
          <w:p w:rsidR="00CF14CD" w:rsidRPr="00411934" w:rsidRDefault="00CF14CD" w:rsidP="00621464">
            <w:pPr>
              <w:pStyle w:val="3c"/>
              <w:jc w:val="center"/>
            </w:pPr>
            <w:r w:rsidRPr="00411934">
              <w:t>1321766.8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346</w:t>
            </w:r>
          </w:p>
        </w:tc>
        <w:tc>
          <w:tcPr>
            <w:tcW w:w="1623" w:type="pct"/>
            <w:noWrap/>
            <w:hideMark/>
          </w:tcPr>
          <w:p w:rsidR="00CF14CD" w:rsidRPr="00411934" w:rsidRDefault="00CF14CD" w:rsidP="00621464">
            <w:pPr>
              <w:pStyle w:val="3c"/>
              <w:jc w:val="center"/>
            </w:pPr>
            <w:r w:rsidRPr="00411934">
              <w:t>589506.76</w:t>
            </w:r>
          </w:p>
        </w:tc>
        <w:tc>
          <w:tcPr>
            <w:tcW w:w="1575" w:type="pct"/>
            <w:noWrap/>
            <w:hideMark/>
          </w:tcPr>
          <w:p w:rsidR="00CF14CD" w:rsidRPr="00411934" w:rsidRDefault="00CF14CD" w:rsidP="00621464">
            <w:pPr>
              <w:pStyle w:val="3c"/>
              <w:jc w:val="center"/>
            </w:pPr>
            <w:r w:rsidRPr="00411934">
              <w:t>1321776.59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347</w:t>
            </w:r>
          </w:p>
        </w:tc>
        <w:tc>
          <w:tcPr>
            <w:tcW w:w="1623" w:type="pct"/>
            <w:noWrap/>
            <w:hideMark/>
          </w:tcPr>
          <w:p w:rsidR="00CF14CD" w:rsidRPr="00411934" w:rsidRDefault="00CF14CD" w:rsidP="00621464">
            <w:pPr>
              <w:pStyle w:val="3c"/>
              <w:jc w:val="center"/>
            </w:pPr>
            <w:r w:rsidRPr="00411934">
              <w:t>589502.77</w:t>
            </w:r>
          </w:p>
        </w:tc>
        <w:tc>
          <w:tcPr>
            <w:tcW w:w="1575" w:type="pct"/>
            <w:noWrap/>
            <w:hideMark/>
          </w:tcPr>
          <w:p w:rsidR="00CF14CD" w:rsidRPr="00411934" w:rsidRDefault="00CF14CD" w:rsidP="00621464">
            <w:pPr>
              <w:pStyle w:val="3c"/>
              <w:jc w:val="center"/>
            </w:pPr>
            <w:r w:rsidRPr="00411934">
              <w:t>1321777.4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348</w:t>
            </w:r>
          </w:p>
        </w:tc>
        <w:tc>
          <w:tcPr>
            <w:tcW w:w="1623" w:type="pct"/>
            <w:noWrap/>
            <w:hideMark/>
          </w:tcPr>
          <w:p w:rsidR="00CF14CD" w:rsidRPr="00411934" w:rsidRDefault="00CF14CD" w:rsidP="00621464">
            <w:pPr>
              <w:pStyle w:val="3c"/>
              <w:jc w:val="center"/>
            </w:pPr>
            <w:r w:rsidRPr="00411934">
              <w:t>589500.4</w:t>
            </w:r>
          </w:p>
        </w:tc>
        <w:tc>
          <w:tcPr>
            <w:tcW w:w="1575" w:type="pct"/>
            <w:noWrap/>
            <w:hideMark/>
          </w:tcPr>
          <w:p w:rsidR="00CF14CD" w:rsidRPr="00411934" w:rsidRDefault="00CF14CD" w:rsidP="00621464">
            <w:pPr>
              <w:pStyle w:val="3c"/>
              <w:jc w:val="center"/>
            </w:pPr>
            <w:r w:rsidRPr="00411934">
              <w:t>1321783.17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349</w:t>
            </w:r>
          </w:p>
        </w:tc>
        <w:tc>
          <w:tcPr>
            <w:tcW w:w="1623" w:type="pct"/>
            <w:noWrap/>
            <w:hideMark/>
          </w:tcPr>
          <w:p w:rsidR="00CF14CD" w:rsidRPr="00411934" w:rsidRDefault="00CF14CD" w:rsidP="00621464">
            <w:pPr>
              <w:pStyle w:val="3c"/>
              <w:jc w:val="center"/>
            </w:pPr>
            <w:r w:rsidRPr="00411934">
              <w:t>589494.87</w:t>
            </w:r>
          </w:p>
        </w:tc>
        <w:tc>
          <w:tcPr>
            <w:tcW w:w="1575" w:type="pct"/>
            <w:noWrap/>
            <w:hideMark/>
          </w:tcPr>
          <w:p w:rsidR="00CF14CD" w:rsidRPr="00411934" w:rsidRDefault="00CF14CD" w:rsidP="00621464">
            <w:pPr>
              <w:pStyle w:val="3c"/>
              <w:jc w:val="center"/>
            </w:pPr>
            <w:r w:rsidRPr="00411934">
              <w:t>1321793.59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350</w:t>
            </w:r>
          </w:p>
        </w:tc>
        <w:tc>
          <w:tcPr>
            <w:tcW w:w="1623" w:type="pct"/>
            <w:noWrap/>
            <w:hideMark/>
          </w:tcPr>
          <w:p w:rsidR="00CF14CD" w:rsidRPr="00411934" w:rsidRDefault="00CF14CD" w:rsidP="00621464">
            <w:pPr>
              <w:pStyle w:val="3c"/>
              <w:jc w:val="center"/>
            </w:pPr>
            <w:r w:rsidRPr="00411934">
              <w:t>589495.03</w:t>
            </w:r>
          </w:p>
        </w:tc>
        <w:tc>
          <w:tcPr>
            <w:tcW w:w="1575" w:type="pct"/>
            <w:noWrap/>
            <w:hideMark/>
          </w:tcPr>
          <w:p w:rsidR="00CF14CD" w:rsidRPr="00411934" w:rsidRDefault="00CF14CD" w:rsidP="00621464">
            <w:pPr>
              <w:pStyle w:val="3c"/>
              <w:jc w:val="center"/>
            </w:pPr>
            <w:r w:rsidRPr="00411934">
              <w:t>1321799.7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351</w:t>
            </w:r>
          </w:p>
        </w:tc>
        <w:tc>
          <w:tcPr>
            <w:tcW w:w="1623" w:type="pct"/>
            <w:noWrap/>
            <w:hideMark/>
          </w:tcPr>
          <w:p w:rsidR="00CF14CD" w:rsidRPr="00411934" w:rsidRDefault="00CF14CD" w:rsidP="00621464">
            <w:pPr>
              <w:pStyle w:val="3c"/>
              <w:jc w:val="center"/>
            </w:pPr>
            <w:r w:rsidRPr="00411934">
              <w:t>589499.97</w:t>
            </w:r>
          </w:p>
        </w:tc>
        <w:tc>
          <w:tcPr>
            <w:tcW w:w="1575" w:type="pct"/>
            <w:noWrap/>
            <w:hideMark/>
          </w:tcPr>
          <w:p w:rsidR="00CF14CD" w:rsidRPr="00411934" w:rsidRDefault="00CF14CD" w:rsidP="00621464">
            <w:pPr>
              <w:pStyle w:val="3c"/>
              <w:jc w:val="center"/>
            </w:pPr>
            <w:r w:rsidRPr="00411934">
              <w:t>1321812.59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352</w:t>
            </w:r>
          </w:p>
        </w:tc>
        <w:tc>
          <w:tcPr>
            <w:tcW w:w="1623" w:type="pct"/>
            <w:noWrap/>
            <w:hideMark/>
          </w:tcPr>
          <w:p w:rsidR="00CF14CD" w:rsidRPr="00411934" w:rsidRDefault="00CF14CD" w:rsidP="00621464">
            <w:pPr>
              <w:pStyle w:val="3c"/>
              <w:jc w:val="center"/>
            </w:pPr>
            <w:r w:rsidRPr="00411934">
              <w:t>589507.69</w:t>
            </w:r>
          </w:p>
        </w:tc>
        <w:tc>
          <w:tcPr>
            <w:tcW w:w="1575" w:type="pct"/>
            <w:noWrap/>
            <w:hideMark/>
          </w:tcPr>
          <w:p w:rsidR="00CF14CD" w:rsidRPr="00411934" w:rsidRDefault="00CF14CD" w:rsidP="00621464">
            <w:pPr>
              <w:pStyle w:val="3c"/>
              <w:jc w:val="center"/>
            </w:pPr>
            <w:r w:rsidRPr="00411934">
              <w:t>1321822.34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353</w:t>
            </w:r>
          </w:p>
        </w:tc>
        <w:tc>
          <w:tcPr>
            <w:tcW w:w="1623" w:type="pct"/>
            <w:noWrap/>
            <w:hideMark/>
          </w:tcPr>
          <w:p w:rsidR="00CF14CD" w:rsidRPr="00411934" w:rsidRDefault="00CF14CD" w:rsidP="00621464">
            <w:pPr>
              <w:pStyle w:val="3c"/>
              <w:jc w:val="center"/>
            </w:pPr>
            <w:r w:rsidRPr="00411934">
              <w:t>589516.79</w:t>
            </w:r>
          </w:p>
        </w:tc>
        <w:tc>
          <w:tcPr>
            <w:tcW w:w="1575" w:type="pct"/>
            <w:noWrap/>
            <w:hideMark/>
          </w:tcPr>
          <w:p w:rsidR="00CF14CD" w:rsidRPr="00411934" w:rsidRDefault="00CF14CD" w:rsidP="00621464">
            <w:pPr>
              <w:pStyle w:val="3c"/>
              <w:jc w:val="center"/>
            </w:pPr>
            <w:r w:rsidRPr="00411934">
              <w:t>1321830.32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354</w:t>
            </w:r>
          </w:p>
        </w:tc>
        <w:tc>
          <w:tcPr>
            <w:tcW w:w="1623" w:type="pct"/>
            <w:noWrap/>
            <w:hideMark/>
          </w:tcPr>
          <w:p w:rsidR="00CF14CD" w:rsidRPr="00411934" w:rsidRDefault="00CF14CD" w:rsidP="00621464">
            <w:pPr>
              <w:pStyle w:val="3c"/>
              <w:jc w:val="center"/>
            </w:pPr>
            <w:r w:rsidRPr="00411934">
              <w:t>589529.36</w:t>
            </w:r>
          </w:p>
        </w:tc>
        <w:tc>
          <w:tcPr>
            <w:tcW w:w="1575" w:type="pct"/>
            <w:noWrap/>
            <w:hideMark/>
          </w:tcPr>
          <w:p w:rsidR="00CF14CD" w:rsidRPr="00411934" w:rsidRDefault="00CF14CD" w:rsidP="00621464">
            <w:pPr>
              <w:pStyle w:val="3c"/>
              <w:jc w:val="center"/>
            </w:pPr>
            <w:r w:rsidRPr="00411934">
              <w:t>1321834.8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355</w:t>
            </w:r>
          </w:p>
        </w:tc>
        <w:tc>
          <w:tcPr>
            <w:tcW w:w="1623" w:type="pct"/>
            <w:noWrap/>
            <w:hideMark/>
          </w:tcPr>
          <w:p w:rsidR="00CF14CD" w:rsidRPr="00411934" w:rsidRDefault="00CF14CD" w:rsidP="00621464">
            <w:pPr>
              <w:pStyle w:val="3c"/>
              <w:jc w:val="center"/>
            </w:pPr>
            <w:r w:rsidRPr="00411934">
              <w:t>589536.01</w:t>
            </w:r>
          </w:p>
        </w:tc>
        <w:tc>
          <w:tcPr>
            <w:tcW w:w="1575" w:type="pct"/>
            <w:noWrap/>
            <w:hideMark/>
          </w:tcPr>
          <w:p w:rsidR="00CF14CD" w:rsidRPr="00411934" w:rsidRDefault="00CF14CD" w:rsidP="00621464">
            <w:pPr>
              <w:pStyle w:val="3c"/>
              <w:jc w:val="center"/>
            </w:pPr>
            <w:r w:rsidRPr="00411934">
              <w:t>1321841.4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356</w:t>
            </w:r>
          </w:p>
        </w:tc>
        <w:tc>
          <w:tcPr>
            <w:tcW w:w="1623" w:type="pct"/>
            <w:noWrap/>
            <w:hideMark/>
          </w:tcPr>
          <w:p w:rsidR="00CF14CD" w:rsidRPr="00411934" w:rsidRDefault="00CF14CD" w:rsidP="00621464">
            <w:pPr>
              <w:pStyle w:val="3c"/>
              <w:jc w:val="center"/>
            </w:pPr>
            <w:r w:rsidRPr="00411934">
              <w:t>589539.83</w:t>
            </w:r>
          </w:p>
        </w:tc>
        <w:tc>
          <w:tcPr>
            <w:tcW w:w="1575" w:type="pct"/>
            <w:noWrap/>
            <w:hideMark/>
          </w:tcPr>
          <w:p w:rsidR="00CF14CD" w:rsidRPr="00411934" w:rsidRDefault="00CF14CD" w:rsidP="00621464">
            <w:pPr>
              <w:pStyle w:val="3c"/>
              <w:jc w:val="center"/>
            </w:pPr>
            <w:r w:rsidRPr="00411934">
              <w:t>1321850.93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357</w:t>
            </w:r>
          </w:p>
        </w:tc>
        <w:tc>
          <w:tcPr>
            <w:tcW w:w="1623" w:type="pct"/>
            <w:noWrap/>
            <w:hideMark/>
          </w:tcPr>
          <w:p w:rsidR="00CF14CD" w:rsidRPr="00411934" w:rsidRDefault="00CF14CD" w:rsidP="00621464">
            <w:pPr>
              <w:pStyle w:val="3c"/>
              <w:jc w:val="center"/>
            </w:pPr>
            <w:r w:rsidRPr="00411934">
              <w:t>589542.1</w:t>
            </w:r>
          </w:p>
        </w:tc>
        <w:tc>
          <w:tcPr>
            <w:tcW w:w="1575" w:type="pct"/>
            <w:noWrap/>
            <w:hideMark/>
          </w:tcPr>
          <w:p w:rsidR="00CF14CD" w:rsidRPr="00411934" w:rsidRDefault="00CF14CD" w:rsidP="00621464">
            <w:pPr>
              <w:pStyle w:val="3c"/>
              <w:jc w:val="center"/>
            </w:pPr>
            <w:r w:rsidRPr="00411934">
              <w:t>1321857.47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358</w:t>
            </w:r>
          </w:p>
        </w:tc>
        <w:tc>
          <w:tcPr>
            <w:tcW w:w="1623" w:type="pct"/>
            <w:noWrap/>
            <w:hideMark/>
          </w:tcPr>
          <w:p w:rsidR="00CF14CD" w:rsidRPr="00411934" w:rsidRDefault="00CF14CD" w:rsidP="00621464">
            <w:pPr>
              <w:pStyle w:val="3c"/>
              <w:jc w:val="center"/>
            </w:pPr>
            <w:r w:rsidRPr="00411934">
              <w:t>589544.67</w:t>
            </w:r>
          </w:p>
        </w:tc>
        <w:tc>
          <w:tcPr>
            <w:tcW w:w="1575" w:type="pct"/>
            <w:noWrap/>
            <w:hideMark/>
          </w:tcPr>
          <w:p w:rsidR="00CF14CD" w:rsidRPr="00411934" w:rsidRDefault="00CF14CD" w:rsidP="00621464">
            <w:pPr>
              <w:pStyle w:val="3c"/>
              <w:jc w:val="center"/>
            </w:pPr>
            <w:r w:rsidRPr="00411934">
              <w:t>1321861.46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359</w:t>
            </w:r>
          </w:p>
        </w:tc>
        <w:tc>
          <w:tcPr>
            <w:tcW w:w="1623" w:type="pct"/>
            <w:noWrap/>
            <w:hideMark/>
          </w:tcPr>
          <w:p w:rsidR="00CF14CD" w:rsidRPr="00411934" w:rsidRDefault="00CF14CD" w:rsidP="00621464">
            <w:pPr>
              <w:pStyle w:val="3c"/>
              <w:jc w:val="center"/>
            </w:pPr>
            <w:r w:rsidRPr="00411934">
              <w:t>589547.07</w:t>
            </w:r>
          </w:p>
        </w:tc>
        <w:tc>
          <w:tcPr>
            <w:tcW w:w="1575" w:type="pct"/>
            <w:noWrap/>
            <w:hideMark/>
          </w:tcPr>
          <w:p w:rsidR="00CF14CD" w:rsidRPr="00411934" w:rsidRDefault="00CF14CD" w:rsidP="00621464">
            <w:pPr>
              <w:pStyle w:val="3c"/>
              <w:jc w:val="center"/>
            </w:pPr>
            <w:r w:rsidRPr="00411934">
              <w:t>1321863.52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360</w:t>
            </w:r>
          </w:p>
        </w:tc>
        <w:tc>
          <w:tcPr>
            <w:tcW w:w="1623" w:type="pct"/>
            <w:noWrap/>
            <w:hideMark/>
          </w:tcPr>
          <w:p w:rsidR="00CF14CD" w:rsidRPr="00411934" w:rsidRDefault="00CF14CD" w:rsidP="00621464">
            <w:pPr>
              <w:pStyle w:val="3c"/>
              <w:jc w:val="center"/>
            </w:pPr>
            <w:r w:rsidRPr="00411934">
              <w:t>589550.59</w:t>
            </w:r>
          </w:p>
        </w:tc>
        <w:tc>
          <w:tcPr>
            <w:tcW w:w="1575" w:type="pct"/>
            <w:noWrap/>
            <w:hideMark/>
          </w:tcPr>
          <w:p w:rsidR="00CF14CD" w:rsidRPr="00411934" w:rsidRDefault="00CF14CD" w:rsidP="00621464">
            <w:pPr>
              <w:pStyle w:val="3c"/>
              <w:jc w:val="center"/>
            </w:pPr>
            <w:r w:rsidRPr="00411934">
              <w:t>1321865.1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361</w:t>
            </w:r>
          </w:p>
        </w:tc>
        <w:tc>
          <w:tcPr>
            <w:tcW w:w="1623" w:type="pct"/>
            <w:noWrap/>
            <w:hideMark/>
          </w:tcPr>
          <w:p w:rsidR="00CF14CD" w:rsidRPr="00411934" w:rsidRDefault="00CF14CD" w:rsidP="00621464">
            <w:pPr>
              <w:pStyle w:val="3c"/>
              <w:jc w:val="center"/>
            </w:pPr>
            <w:r w:rsidRPr="00411934">
              <w:t>589556.02</w:t>
            </w:r>
          </w:p>
        </w:tc>
        <w:tc>
          <w:tcPr>
            <w:tcW w:w="1575" w:type="pct"/>
            <w:noWrap/>
            <w:hideMark/>
          </w:tcPr>
          <w:p w:rsidR="00CF14CD" w:rsidRPr="00411934" w:rsidRDefault="00CF14CD" w:rsidP="00621464">
            <w:pPr>
              <w:pStyle w:val="3c"/>
              <w:jc w:val="center"/>
            </w:pPr>
            <w:r w:rsidRPr="00411934">
              <w:t>1321867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362</w:t>
            </w:r>
          </w:p>
        </w:tc>
        <w:tc>
          <w:tcPr>
            <w:tcW w:w="1623" w:type="pct"/>
            <w:noWrap/>
            <w:hideMark/>
          </w:tcPr>
          <w:p w:rsidR="00CF14CD" w:rsidRPr="00411934" w:rsidRDefault="00CF14CD" w:rsidP="00621464">
            <w:pPr>
              <w:pStyle w:val="3c"/>
              <w:jc w:val="center"/>
            </w:pPr>
            <w:r w:rsidRPr="00411934">
              <w:t>589569.6</w:t>
            </w:r>
          </w:p>
        </w:tc>
        <w:tc>
          <w:tcPr>
            <w:tcW w:w="1575" w:type="pct"/>
            <w:noWrap/>
            <w:hideMark/>
          </w:tcPr>
          <w:p w:rsidR="00CF14CD" w:rsidRPr="00411934" w:rsidRDefault="00CF14CD" w:rsidP="00621464">
            <w:pPr>
              <w:pStyle w:val="3c"/>
              <w:jc w:val="center"/>
            </w:pPr>
            <w:r w:rsidRPr="00411934">
              <w:t>1321870.77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363</w:t>
            </w:r>
          </w:p>
        </w:tc>
        <w:tc>
          <w:tcPr>
            <w:tcW w:w="1623" w:type="pct"/>
            <w:noWrap/>
            <w:hideMark/>
          </w:tcPr>
          <w:p w:rsidR="00CF14CD" w:rsidRPr="00411934" w:rsidRDefault="00CF14CD" w:rsidP="00621464">
            <w:pPr>
              <w:pStyle w:val="3c"/>
              <w:jc w:val="center"/>
            </w:pPr>
            <w:r w:rsidRPr="00411934">
              <w:t>589603.14</w:t>
            </w:r>
          </w:p>
        </w:tc>
        <w:tc>
          <w:tcPr>
            <w:tcW w:w="1575" w:type="pct"/>
            <w:noWrap/>
            <w:hideMark/>
          </w:tcPr>
          <w:p w:rsidR="00CF14CD" w:rsidRPr="00411934" w:rsidRDefault="00CF14CD" w:rsidP="00621464">
            <w:pPr>
              <w:pStyle w:val="3c"/>
              <w:jc w:val="center"/>
            </w:pPr>
            <w:r w:rsidRPr="00411934">
              <w:t>1321876.83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364</w:t>
            </w:r>
          </w:p>
        </w:tc>
        <w:tc>
          <w:tcPr>
            <w:tcW w:w="1623" w:type="pct"/>
            <w:noWrap/>
            <w:hideMark/>
          </w:tcPr>
          <w:p w:rsidR="00CF14CD" w:rsidRPr="00411934" w:rsidRDefault="00CF14CD" w:rsidP="00621464">
            <w:pPr>
              <w:pStyle w:val="3c"/>
              <w:jc w:val="center"/>
            </w:pPr>
            <w:r w:rsidRPr="00411934">
              <w:t>589615.91</w:t>
            </w:r>
          </w:p>
        </w:tc>
        <w:tc>
          <w:tcPr>
            <w:tcW w:w="1575" w:type="pct"/>
            <w:noWrap/>
            <w:hideMark/>
          </w:tcPr>
          <w:p w:rsidR="00CF14CD" w:rsidRPr="00411934" w:rsidRDefault="00CF14CD" w:rsidP="00621464">
            <w:pPr>
              <w:pStyle w:val="3c"/>
              <w:jc w:val="center"/>
            </w:pPr>
            <w:r w:rsidRPr="00411934">
              <w:t>1321879.01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365</w:t>
            </w:r>
          </w:p>
        </w:tc>
        <w:tc>
          <w:tcPr>
            <w:tcW w:w="1623" w:type="pct"/>
            <w:noWrap/>
            <w:hideMark/>
          </w:tcPr>
          <w:p w:rsidR="00CF14CD" w:rsidRPr="00411934" w:rsidRDefault="00CF14CD" w:rsidP="00621464">
            <w:pPr>
              <w:pStyle w:val="3c"/>
              <w:jc w:val="center"/>
            </w:pPr>
            <w:r w:rsidRPr="00411934">
              <w:t>589621.98</w:t>
            </w:r>
          </w:p>
        </w:tc>
        <w:tc>
          <w:tcPr>
            <w:tcW w:w="1575" w:type="pct"/>
            <w:noWrap/>
            <w:hideMark/>
          </w:tcPr>
          <w:p w:rsidR="00CF14CD" w:rsidRPr="00411934" w:rsidRDefault="00CF14CD" w:rsidP="00621464">
            <w:pPr>
              <w:pStyle w:val="3c"/>
              <w:jc w:val="center"/>
            </w:pPr>
            <w:r w:rsidRPr="00411934">
              <w:t>1321880.42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366</w:t>
            </w:r>
          </w:p>
        </w:tc>
        <w:tc>
          <w:tcPr>
            <w:tcW w:w="1623" w:type="pct"/>
            <w:noWrap/>
            <w:hideMark/>
          </w:tcPr>
          <w:p w:rsidR="00CF14CD" w:rsidRPr="00411934" w:rsidRDefault="00CF14CD" w:rsidP="00621464">
            <w:pPr>
              <w:pStyle w:val="3c"/>
              <w:jc w:val="center"/>
            </w:pPr>
            <w:r w:rsidRPr="00411934">
              <w:t>589630.14</w:t>
            </w:r>
          </w:p>
        </w:tc>
        <w:tc>
          <w:tcPr>
            <w:tcW w:w="1575" w:type="pct"/>
            <w:noWrap/>
            <w:hideMark/>
          </w:tcPr>
          <w:p w:rsidR="00CF14CD" w:rsidRPr="00411934" w:rsidRDefault="00CF14CD" w:rsidP="00621464">
            <w:pPr>
              <w:pStyle w:val="3c"/>
              <w:jc w:val="center"/>
            </w:pPr>
            <w:r w:rsidRPr="00411934">
              <w:t>1321883.57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367</w:t>
            </w:r>
          </w:p>
        </w:tc>
        <w:tc>
          <w:tcPr>
            <w:tcW w:w="1623" w:type="pct"/>
            <w:noWrap/>
            <w:hideMark/>
          </w:tcPr>
          <w:p w:rsidR="00CF14CD" w:rsidRPr="00411934" w:rsidRDefault="00CF14CD" w:rsidP="00621464">
            <w:pPr>
              <w:pStyle w:val="3c"/>
              <w:jc w:val="center"/>
            </w:pPr>
            <w:r w:rsidRPr="00411934">
              <w:t>589637.47</w:t>
            </w:r>
          </w:p>
        </w:tc>
        <w:tc>
          <w:tcPr>
            <w:tcW w:w="1575" w:type="pct"/>
            <w:noWrap/>
            <w:hideMark/>
          </w:tcPr>
          <w:p w:rsidR="00CF14CD" w:rsidRPr="00411934" w:rsidRDefault="00CF14CD" w:rsidP="00621464">
            <w:pPr>
              <w:pStyle w:val="3c"/>
              <w:jc w:val="center"/>
            </w:pPr>
            <w:r w:rsidRPr="00411934">
              <w:t>1321883.7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368</w:t>
            </w:r>
          </w:p>
        </w:tc>
        <w:tc>
          <w:tcPr>
            <w:tcW w:w="1623" w:type="pct"/>
            <w:noWrap/>
            <w:hideMark/>
          </w:tcPr>
          <w:p w:rsidR="00CF14CD" w:rsidRPr="00411934" w:rsidRDefault="00CF14CD" w:rsidP="00621464">
            <w:pPr>
              <w:pStyle w:val="3c"/>
              <w:jc w:val="center"/>
            </w:pPr>
            <w:r w:rsidRPr="00411934">
              <w:t>589644.34</w:t>
            </w:r>
          </w:p>
        </w:tc>
        <w:tc>
          <w:tcPr>
            <w:tcW w:w="1575" w:type="pct"/>
            <w:noWrap/>
            <w:hideMark/>
          </w:tcPr>
          <w:p w:rsidR="00CF14CD" w:rsidRPr="00411934" w:rsidRDefault="00CF14CD" w:rsidP="00621464">
            <w:pPr>
              <w:pStyle w:val="3c"/>
              <w:jc w:val="center"/>
            </w:pPr>
            <w:r w:rsidRPr="00411934">
              <w:t>1321885.26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369</w:t>
            </w:r>
          </w:p>
        </w:tc>
        <w:tc>
          <w:tcPr>
            <w:tcW w:w="1623" w:type="pct"/>
            <w:noWrap/>
            <w:hideMark/>
          </w:tcPr>
          <w:p w:rsidR="00CF14CD" w:rsidRPr="00411934" w:rsidRDefault="00CF14CD" w:rsidP="00621464">
            <w:pPr>
              <w:pStyle w:val="3c"/>
              <w:jc w:val="center"/>
            </w:pPr>
            <w:r w:rsidRPr="00411934">
              <w:t>589662.07</w:t>
            </w:r>
          </w:p>
        </w:tc>
        <w:tc>
          <w:tcPr>
            <w:tcW w:w="1575" w:type="pct"/>
            <w:noWrap/>
            <w:hideMark/>
          </w:tcPr>
          <w:p w:rsidR="00CF14CD" w:rsidRPr="00411934" w:rsidRDefault="00CF14CD" w:rsidP="00621464">
            <w:pPr>
              <w:pStyle w:val="3c"/>
              <w:jc w:val="center"/>
            </w:pPr>
            <w:r w:rsidRPr="00411934">
              <w:t>1321887.89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370</w:t>
            </w:r>
          </w:p>
        </w:tc>
        <w:tc>
          <w:tcPr>
            <w:tcW w:w="1623" w:type="pct"/>
            <w:noWrap/>
            <w:hideMark/>
          </w:tcPr>
          <w:p w:rsidR="00CF14CD" w:rsidRPr="00411934" w:rsidRDefault="00CF14CD" w:rsidP="00621464">
            <w:pPr>
              <w:pStyle w:val="3c"/>
              <w:jc w:val="center"/>
            </w:pPr>
            <w:r w:rsidRPr="00411934">
              <w:t>589670.2</w:t>
            </w:r>
          </w:p>
        </w:tc>
        <w:tc>
          <w:tcPr>
            <w:tcW w:w="1575" w:type="pct"/>
            <w:noWrap/>
            <w:hideMark/>
          </w:tcPr>
          <w:p w:rsidR="00CF14CD" w:rsidRPr="00411934" w:rsidRDefault="00CF14CD" w:rsidP="00621464">
            <w:pPr>
              <w:pStyle w:val="3c"/>
              <w:jc w:val="center"/>
            </w:pPr>
            <w:r w:rsidRPr="00411934">
              <w:t>1321887.21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371</w:t>
            </w:r>
          </w:p>
        </w:tc>
        <w:tc>
          <w:tcPr>
            <w:tcW w:w="1623" w:type="pct"/>
            <w:noWrap/>
            <w:hideMark/>
          </w:tcPr>
          <w:p w:rsidR="00CF14CD" w:rsidRPr="00411934" w:rsidRDefault="00CF14CD" w:rsidP="00621464">
            <w:pPr>
              <w:pStyle w:val="3c"/>
              <w:jc w:val="center"/>
            </w:pPr>
            <w:r w:rsidRPr="00411934">
              <w:t>589681.53</w:t>
            </w:r>
          </w:p>
        </w:tc>
        <w:tc>
          <w:tcPr>
            <w:tcW w:w="1575" w:type="pct"/>
            <w:noWrap/>
            <w:hideMark/>
          </w:tcPr>
          <w:p w:rsidR="00CF14CD" w:rsidRPr="00411934" w:rsidRDefault="00CF14CD" w:rsidP="00621464">
            <w:pPr>
              <w:pStyle w:val="3c"/>
              <w:jc w:val="center"/>
            </w:pPr>
            <w:r w:rsidRPr="00411934">
              <w:t>1321887.95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372</w:t>
            </w:r>
          </w:p>
        </w:tc>
        <w:tc>
          <w:tcPr>
            <w:tcW w:w="1623" w:type="pct"/>
            <w:noWrap/>
            <w:hideMark/>
          </w:tcPr>
          <w:p w:rsidR="00CF14CD" w:rsidRPr="00411934" w:rsidRDefault="00CF14CD" w:rsidP="00621464">
            <w:pPr>
              <w:pStyle w:val="3c"/>
              <w:jc w:val="center"/>
            </w:pPr>
            <w:r w:rsidRPr="00411934">
              <w:t>589688.4</w:t>
            </w:r>
          </w:p>
        </w:tc>
        <w:tc>
          <w:tcPr>
            <w:tcW w:w="1575" w:type="pct"/>
            <w:noWrap/>
            <w:hideMark/>
          </w:tcPr>
          <w:p w:rsidR="00CF14CD" w:rsidRPr="00411934" w:rsidRDefault="00CF14CD" w:rsidP="00621464">
            <w:pPr>
              <w:pStyle w:val="3c"/>
              <w:jc w:val="center"/>
            </w:pPr>
            <w:r w:rsidRPr="00411934">
              <w:t>1321889.2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373</w:t>
            </w:r>
          </w:p>
        </w:tc>
        <w:tc>
          <w:tcPr>
            <w:tcW w:w="1623" w:type="pct"/>
            <w:noWrap/>
            <w:hideMark/>
          </w:tcPr>
          <w:p w:rsidR="00CF14CD" w:rsidRPr="00411934" w:rsidRDefault="00CF14CD" w:rsidP="00621464">
            <w:pPr>
              <w:pStyle w:val="3c"/>
              <w:jc w:val="center"/>
            </w:pPr>
            <w:r w:rsidRPr="00411934">
              <w:t>589693.68</w:t>
            </w:r>
          </w:p>
        </w:tc>
        <w:tc>
          <w:tcPr>
            <w:tcW w:w="1575" w:type="pct"/>
            <w:noWrap/>
            <w:hideMark/>
          </w:tcPr>
          <w:p w:rsidR="00CF14CD" w:rsidRPr="00411934" w:rsidRDefault="00CF14CD" w:rsidP="00621464">
            <w:pPr>
              <w:pStyle w:val="3c"/>
              <w:jc w:val="center"/>
            </w:pPr>
            <w:r w:rsidRPr="00411934">
              <w:t>1321892.21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374</w:t>
            </w:r>
          </w:p>
        </w:tc>
        <w:tc>
          <w:tcPr>
            <w:tcW w:w="1623" w:type="pct"/>
            <w:noWrap/>
            <w:hideMark/>
          </w:tcPr>
          <w:p w:rsidR="00CF14CD" w:rsidRPr="00411934" w:rsidRDefault="00CF14CD" w:rsidP="00621464">
            <w:pPr>
              <w:pStyle w:val="3c"/>
              <w:jc w:val="center"/>
            </w:pPr>
            <w:r w:rsidRPr="00411934">
              <w:t>589698</w:t>
            </w:r>
          </w:p>
        </w:tc>
        <w:tc>
          <w:tcPr>
            <w:tcW w:w="1575" w:type="pct"/>
            <w:noWrap/>
            <w:hideMark/>
          </w:tcPr>
          <w:p w:rsidR="00CF14CD" w:rsidRPr="00411934" w:rsidRDefault="00CF14CD" w:rsidP="00621464">
            <w:pPr>
              <w:pStyle w:val="3c"/>
              <w:jc w:val="center"/>
            </w:pPr>
            <w:r w:rsidRPr="00411934">
              <w:t>1321895.71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375</w:t>
            </w:r>
          </w:p>
        </w:tc>
        <w:tc>
          <w:tcPr>
            <w:tcW w:w="1623" w:type="pct"/>
            <w:noWrap/>
            <w:hideMark/>
          </w:tcPr>
          <w:p w:rsidR="00CF14CD" w:rsidRPr="00411934" w:rsidRDefault="00CF14CD" w:rsidP="00621464">
            <w:pPr>
              <w:pStyle w:val="3c"/>
              <w:jc w:val="center"/>
            </w:pPr>
            <w:r w:rsidRPr="00411934">
              <w:t>589701.53</w:t>
            </w:r>
          </w:p>
        </w:tc>
        <w:tc>
          <w:tcPr>
            <w:tcW w:w="1575" w:type="pct"/>
            <w:noWrap/>
            <w:hideMark/>
          </w:tcPr>
          <w:p w:rsidR="00CF14CD" w:rsidRPr="00411934" w:rsidRDefault="00CF14CD" w:rsidP="00621464">
            <w:pPr>
              <w:pStyle w:val="3c"/>
              <w:jc w:val="center"/>
            </w:pPr>
            <w:r w:rsidRPr="00411934">
              <w:t>1321899.21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376</w:t>
            </w:r>
          </w:p>
        </w:tc>
        <w:tc>
          <w:tcPr>
            <w:tcW w:w="1623" w:type="pct"/>
            <w:noWrap/>
            <w:hideMark/>
          </w:tcPr>
          <w:p w:rsidR="00CF14CD" w:rsidRPr="00411934" w:rsidRDefault="00CF14CD" w:rsidP="00621464">
            <w:pPr>
              <w:pStyle w:val="3c"/>
              <w:jc w:val="center"/>
            </w:pPr>
            <w:r w:rsidRPr="00411934">
              <w:t>589704.27</w:t>
            </w:r>
          </w:p>
        </w:tc>
        <w:tc>
          <w:tcPr>
            <w:tcW w:w="1575" w:type="pct"/>
            <w:noWrap/>
            <w:hideMark/>
          </w:tcPr>
          <w:p w:rsidR="00CF14CD" w:rsidRPr="00411934" w:rsidRDefault="00CF14CD" w:rsidP="00621464">
            <w:pPr>
              <w:pStyle w:val="3c"/>
              <w:jc w:val="center"/>
            </w:pPr>
            <w:r w:rsidRPr="00411934">
              <w:t>1321904.31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377</w:t>
            </w:r>
          </w:p>
        </w:tc>
        <w:tc>
          <w:tcPr>
            <w:tcW w:w="1623" w:type="pct"/>
            <w:noWrap/>
            <w:hideMark/>
          </w:tcPr>
          <w:p w:rsidR="00CF14CD" w:rsidRPr="00411934" w:rsidRDefault="00CF14CD" w:rsidP="00621464">
            <w:pPr>
              <w:pStyle w:val="3c"/>
              <w:jc w:val="center"/>
            </w:pPr>
            <w:r w:rsidRPr="00411934">
              <w:t>589706.22</w:t>
            </w:r>
          </w:p>
        </w:tc>
        <w:tc>
          <w:tcPr>
            <w:tcW w:w="1575" w:type="pct"/>
            <w:noWrap/>
            <w:hideMark/>
          </w:tcPr>
          <w:p w:rsidR="00CF14CD" w:rsidRPr="00411934" w:rsidRDefault="00CF14CD" w:rsidP="00621464">
            <w:pPr>
              <w:pStyle w:val="3c"/>
              <w:jc w:val="center"/>
            </w:pPr>
            <w:r w:rsidRPr="00411934">
              <w:t>1321911.81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378</w:t>
            </w:r>
          </w:p>
        </w:tc>
        <w:tc>
          <w:tcPr>
            <w:tcW w:w="1623" w:type="pct"/>
            <w:noWrap/>
            <w:hideMark/>
          </w:tcPr>
          <w:p w:rsidR="00CF14CD" w:rsidRPr="00411934" w:rsidRDefault="00CF14CD" w:rsidP="00621464">
            <w:pPr>
              <w:pStyle w:val="3c"/>
              <w:jc w:val="center"/>
            </w:pPr>
            <w:r w:rsidRPr="00411934">
              <w:t>589706.9</w:t>
            </w:r>
          </w:p>
        </w:tc>
        <w:tc>
          <w:tcPr>
            <w:tcW w:w="1575" w:type="pct"/>
            <w:noWrap/>
            <w:hideMark/>
          </w:tcPr>
          <w:p w:rsidR="00CF14CD" w:rsidRPr="00411934" w:rsidRDefault="00CF14CD" w:rsidP="00621464">
            <w:pPr>
              <w:pStyle w:val="3c"/>
              <w:jc w:val="center"/>
            </w:pPr>
            <w:r w:rsidRPr="00411934">
              <w:t>1321920.6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379</w:t>
            </w:r>
          </w:p>
        </w:tc>
        <w:tc>
          <w:tcPr>
            <w:tcW w:w="1623" w:type="pct"/>
            <w:noWrap/>
            <w:hideMark/>
          </w:tcPr>
          <w:p w:rsidR="00CF14CD" w:rsidRPr="00411934" w:rsidRDefault="00CF14CD" w:rsidP="00621464">
            <w:pPr>
              <w:pStyle w:val="3c"/>
              <w:jc w:val="center"/>
            </w:pPr>
            <w:r w:rsidRPr="00411934">
              <w:t>589705.85</w:t>
            </w:r>
          </w:p>
        </w:tc>
        <w:tc>
          <w:tcPr>
            <w:tcW w:w="1575" w:type="pct"/>
            <w:noWrap/>
            <w:hideMark/>
          </w:tcPr>
          <w:p w:rsidR="00CF14CD" w:rsidRPr="00411934" w:rsidRDefault="00CF14CD" w:rsidP="00621464">
            <w:pPr>
              <w:pStyle w:val="3c"/>
              <w:jc w:val="center"/>
            </w:pPr>
            <w:r w:rsidRPr="00411934">
              <w:t>1321933.56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380</w:t>
            </w:r>
          </w:p>
        </w:tc>
        <w:tc>
          <w:tcPr>
            <w:tcW w:w="1623" w:type="pct"/>
            <w:noWrap/>
            <w:hideMark/>
          </w:tcPr>
          <w:p w:rsidR="00CF14CD" w:rsidRPr="00411934" w:rsidRDefault="00CF14CD" w:rsidP="00621464">
            <w:pPr>
              <w:pStyle w:val="3c"/>
              <w:jc w:val="center"/>
            </w:pPr>
            <w:r w:rsidRPr="00411934">
              <w:t>589703.81</w:t>
            </w:r>
          </w:p>
        </w:tc>
        <w:tc>
          <w:tcPr>
            <w:tcW w:w="1575" w:type="pct"/>
            <w:noWrap/>
            <w:hideMark/>
          </w:tcPr>
          <w:p w:rsidR="00CF14CD" w:rsidRPr="00411934" w:rsidRDefault="00CF14CD" w:rsidP="00621464">
            <w:pPr>
              <w:pStyle w:val="3c"/>
              <w:jc w:val="center"/>
            </w:pPr>
            <w:r w:rsidRPr="00411934">
              <w:t>1321940.93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381</w:t>
            </w:r>
          </w:p>
        </w:tc>
        <w:tc>
          <w:tcPr>
            <w:tcW w:w="1623" w:type="pct"/>
            <w:noWrap/>
            <w:hideMark/>
          </w:tcPr>
          <w:p w:rsidR="00CF14CD" w:rsidRPr="00411934" w:rsidRDefault="00CF14CD" w:rsidP="00621464">
            <w:pPr>
              <w:pStyle w:val="3c"/>
              <w:jc w:val="center"/>
            </w:pPr>
            <w:r w:rsidRPr="00411934">
              <w:t>589699.69</w:t>
            </w:r>
          </w:p>
        </w:tc>
        <w:tc>
          <w:tcPr>
            <w:tcW w:w="1575" w:type="pct"/>
            <w:noWrap/>
            <w:hideMark/>
          </w:tcPr>
          <w:p w:rsidR="00CF14CD" w:rsidRPr="00411934" w:rsidRDefault="00CF14CD" w:rsidP="00621464">
            <w:pPr>
              <w:pStyle w:val="3c"/>
              <w:jc w:val="center"/>
            </w:pPr>
            <w:r w:rsidRPr="00411934">
              <w:t>1321946.86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382</w:t>
            </w:r>
          </w:p>
        </w:tc>
        <w:tc>
          <w:tcPr>
            <w:tcW w:w="1623" w:type="pct"/>
            <w:noWrap/>
            <w:hideMark/>
          </w:tcPr>
          <w:p w:rsidR="00CF14CD" w:rsidRPr="00411934" w:rsidRDefault="00CF14CD" w:rsidP="00621464">
            <w:pPr>
              <w:pStyle w:val="3c"/>
              <w:jc w:val="center"/>
            </w:pPr>
            <w:r w:rsidRPr="00411934">
              <w:t>589697.96</w:t>
            </w:r>
          </w:p>
        </w:tc>
        <w:tc>
          <w:tcPr>
            <w:tcW w:w="1575" w:type="pct"/>
            <w:noWrap/>
            <w:hideMark/>
          </w:tcPr>
          <w:p w:rsidR="00CF14CD" w:rsidRPr="00411934" w:rsidRDefault="00CF14CD" w:rsidP="00621464">
            <w:pPr>
              <w:pStyle w:val="3c"/>
              <w:jc w:val="center"/>
            </w:pPr>
            <w:r w:rsidRPr="00411934">
              <w:t>1321951.99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383</w:t>
            </w:r>
          </w:p>
        </w:tc>
        <w:tc>
          <w:tcPr>
            <w:tcW w:w="1623" w:type="pct"/>
            <w:noWrap/>
            <w:hideMark/>
          </w:tcPr>
          <w:p w:rsidR="00CF14CD" w:rsidRPr="00411934" w:rsidRDefault="00CF14CD" w:rsidP="00621464">
            <w:pPr>
              <w:pStyle w:val="3c"/>
              <w:jc w:val="center"/>
            </w:pPr>
            <w:r w:rsidRPr="00411934">
              <w:t>589697.83</w:t>
            </w:r>
          </w:p>
        </w:tc>
        <w:tc>
          <w:tcPr>
            <w:tcW w:w="1575" w:type="pct"/>
            <w:noWrap/>
            <w:hideMark/>
          </w:tcPr>
          <w:p w:rsidR="00CF14CD" w:rsidRPr="00411934" w:rsidRDefault="00CF14CD" w:rsidP="00621464">
            <w:pPr>
              <w:pStyle w:val="3c"/>
              <w:jc w:val="center"/>
            </w:pPr>
            <w:r w:rsidRPr="00411934">
              <w:t>1321956.95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384</w:t>
            </w:r>
          </w:p>
        </w:tc>
        <w:tc>
          <w:tcPr>
            <w:tcW w:w="1623" w:type="pct"/>
            <w:noWrap/>
            <w:hideMark/>
          </w:tcPr>
          <w:p w:rsidR="00CF14CD" w:rsidRPr="00411934" w:rsidRDefault="00CF14CD" w:rsidP="00621464">
            <w:pPr>
              <w:pStyle w:val="3c"/>
              <w:jc w:val="center"/>
            </w:pPr>
            <w:r w:rsidRPr="00411934">
              <w:t>589699.77</w:t>
            </w:r>
          </w:p>
        </w:tc>
        <w:tc>
          <w:tcPr>
            <w:tcW w:w="1575" w:type="pct"/>
            <w:noWrap/>
            <w:hideMark/>
          </w:tcPr>
          <w:p w:rsidR="00CF14CD" w:rsidRPr="00411934" w:rsidRDefault="00CF14CD" w:rsidP="00621464">
            <w:pPr>
              <w:pStyle w:val="3c"/>
              <w:jc w:val="center"/>
            </w:pPr>
            <w:r w:rsidRPr="00411934">
              <w:t>1321961.73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385</w:t>
            </w:r>
          </w:p>
        </w:tc>
        <w:tc>
          <w:tcPr>
            <w:tcW w:w="1623" w:type="pct"/>
            <w:noWrap/>
            <w:hideMark/>
          </w:tcPr>
          <w:p w:rsidR="00CF14CD" w:rsidRPr="00411934" w:rsidRDefault="00CF14CD" w:rsidP="00621464">
            <w:pPr>
              <w:pStyle w:val="3c"/>
              <w:jc w:val="center"/>
            </w:pPr>
            <w:r w:rsidRPr="00411934">
              <w:t>589704.43</w:t>
            </w:r>
          </w:p>
        </w:tc>
        <w:tc>
          <w:tcPr>
            <w:tcW w:w="1575" w:type="pct"/>
            <w:noWrap/>
            <w:hideMark/>
          </w:tcPr>
          <w:p w:rsidR="00CF14CD" w:rsidRPr="00411934" w:rsidRDefault="00CF14CD" w:rsidP="00621464">
            <w:pPr>
              <w:pStyle w:val="3c"/>
              <w:jc w:val="center"/>
            </w:pPr>
            <w:r w:rsidRPr="00411934">
              <w:t>1321968.74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386</w:t>
            </w:r>
          </w:p>
        </w:tc>
        <w:tc>
          <w:tcPr>
            <w:tcW w:w="1623" w:type="pct"/>
            <w:noWrap/>
            <w:hideMark/>
          </w:tcPr>
          <w:p w:rsidR="00CF14CD" w:rsidRPr="00411934" w:rsidRDefault="00CF14CD" w:rsidP="00621464">
            <w:pPr>
              <w:pStyle w:val="3c"/>
              <w:jc w:val="center"/>
            </w:pPr>
            <w:r w:rsidRPr="00411934">
              <w:t>589715.02</w:t>
            </w:r>
          </w:p>
        </w:tc>
        <w:tc>
          <w:tcPr>
            <w:tcW w:w="1575" w:type="pct"/>
            <w:noWrap/>
            <w:hideMark/>
          </w:tcPr>
          <w:p w:rsidR="00CF14CD" w:rsidRPr="00411934" w:rsidRDefault="00CF14CD" w:rsidP="00621464">
            <w:pPr>
              <w:pStyle w:val="3c"/>
              <w:jc w:val="center"/>
            </w:pPr>
            <w:r w:rsidRPr="00411934">
              <w:t>1321980.36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387</w:t>
            </w:r>
          </w:p>
        </w:tc>
        <w:tc>
          <w:tcPr>
            <w:tcW w:w="1623" w:type="pct"/>
            <w:noWrap/>
            <w:hideMark/>
          </w:tcPr>
          <w:p w:rsidR="00CF14CD" w:rsidRPr="00411934" w:rsidRDefault="00CF14CD" w:rsidP="00621464">
            <w:pPr>
              <w:pStyle w:val="3c"/>
              <w:jc w:val="center"/>
            </w:pPr>
            <w:r w:rsidRPr="00411934">
              <w:t>589728.48</w:t>
            </w:r>
          </w:p>
        </w:tc>
        <w:tc>
          <w:tcPr>
            <w:tcW w:w="1575" w:type="pct"/>
            <w:noWrap/>
            <w:hideMark/>
          </w:tcPr>
          <w:p w:rsidR="00CF14CD" w:rsidRPr="00411934" w:rsidRDefault="00CF14CD" w:rsidP="00621464">
            <w:pPr>
              <w:pStyle w:val="3c"/>
              <w:jc w:val="center"/>
            </w:pPr>
            <w:r w:rsidRPr="00411934">
              <w:t>1321993.09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388</w:t>
            </w:r>
          </w:p>
        </w:tc>
        <w:tc>
          <w:tcPr>
            <w:tcW w:w="1623" w:type="pct"/>
            <w:noWrap/>
            <w:hideMark/>
          </w:tcPr>
          <w:p w:rsidR="00CF14CD" w:rsidRPr="00411934" w:rsidRDefault="00CF14CD" w:rsidP="00621464">
            <w:pPr>
              <w:pStyle w:val="3c"/>
              <w:jc w:val="center"/>
            </w:pPr>
            <w:r w:rsidRPr="00411934">
              <w:t>589742.74</w:t>
            </w:r>
          </w:p>
        </w:tc>
        <w:tc>
          <w:tcPr>
            <w:tcW w:w="1575" w:type="pct"/>
            <w:noWrap/>
            <w:hideMark/>
          </w:tcPr>
          <w:p w:rsidR="00CF14CD" w:rsidRPr="00411934" w:rsidRDefault="00CF14CD" w:rsidP="00621464">
            <w:pPr>
              <w:pStyle w:val="3c"/>
              <w:jc w:val="center"/>
            </w:pPr>
            <w:r w:rsidRPr="00411934">
              <w:t>1322003.89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389</w:t>
            </w:r>
          </w:p>
        </w:tc>
        <w:tc>
          <w:tcPr>
            <w:tcW w:w="1623" w:type="pct"/>
            <w:noWrap/>
            <w:hideMark/>
          </w:tcPr>
          <w:p w:rsidR="00CF14CD" w:rsidRPr="00411934" w:rsidRDefault="00CF14CD" w:rsidP="00621464">
            <w:pPr>
              <w:pStyle w:val="3c"/>
              <w:jc w:val="center"/>
            </w:pPr>
            <w:r w:rsidRPr="00411934">
              <w:t>589750.1</w:t>
            </w:r>
          </w:p>
        </w:tc>
        <w:tc>
          <w:tcPr>
            <w:tcW w:w="1575" w:type="pct"/>
            <w:noWrap/>
            <w:hideMark/>
          </w:tcPr>
          <w:p w:rsidR="00CF14CD" w:rsidRPr="00411934" w:rsidRDefault="00CF14CD" w:rsidP="00621464">
            <w:pPr>
              <w:pStyle w:val="3c"/>
              <w:jc w:val="center"/>
            </w:pPr>
            <w:r w:rsidRPr="00411934">
              <w:t>1322008.33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390</w:t>
            </w:r>
          </w:p>
        </w:tc>
        <w:tc>
          <w:tcPr>
            <w:tcW w:w="1623" w:type="pct"/>
            <w:noWrap/>
            <w:hideMark/>
          </w:tcPr>
          <w:p w:rsidR="00CF14CD" w:rsidRPr="00411934" w:rsidRDefault="00CF14CD" w:rsidP="00621464">
            <w:pPr>
              <w:pStyle w:val="3c"/>
              <w:jc w:val="center"/>
            </w:pPr>
            <w:r w:rsidRPr="00411934">
              <w:t>589758.58</w:t>
            </w:r>
          </w:p>
        </w:tc>
        <w:tc>
          <w:tcPr>
            <w:tcW w:w="1575" w:type="pct"/>
            <w:noWrap/>
            <w:hideMark/>
          </w:tcPr>
          <w:p w:rsidR="00CF14CD" w:rsidRPr="00411934" w:rsidRDefault="00CF14CD" w:rsidP="00621464">
            <w:pPr>
              <w:pStyle w:val="3c"/>
              <w:jc w:val="center"/>
            </w:pPr>
            <w:r w:rsidRPr="00411934">
              <w:t>1322014.52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391</w:t>
            </w:r>
          </w:p>
        </w:tc>
        <w:tc>
          <w:tcPr>
            <w:tcW w:w="1623" w:type="pct"/>
            <w:noWrap/>
            <w:hideMark/>
          </w:tcPr>
          <w:p w:rsidR="00CF14CD" w:rsidRPr="00411934" w:rsidRDefault="00CF14CD" w:rsidP="00621464">
            <w:pPr>
              <w:pStyle w:val="3c"/>
              <w:jc w:val="center"/>
            </w:pPr>
            <w:r w:rsidRPr="00411934">
              <w:t>589764.36</w:t>
            </w:r>
          </w:p>
        </w:tc>
        <w:tc>
          <w:tcPr>
            <w:tcW w:w="1575" w:type="pct"/>
            <w:noWrap/>
            <w:hideMark/>
          </w:tcPr>
          <w:p w:rsidR="00CF14CD" w:rsidRPr="00411934" w:rsidRDefault="00CF14CD" w:rsidP="00621464">
            <w:pPr>
              <w:pStyle w:val="3c"/>
              <w:jc w:val="center"/>
            </w:pPr>
            <w:r w:rsidRPr="00411934">
              <w:t>1322020.41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392</w:t>
            </w:r>
          </w:p>
        </w:tc>
        <w:tc>
          <w:tcPr>
            <w:tcW w:w="1623" w:type="pct"/>
            <w:noWrap/>
            <w:hideMark/>
          </w:tcPr>
          <w:p w:rsidR="00CF14CD" w:rsidRPr="00411934" w:rsidRDefault="00CF14CD" w:rsidP="00621464">
            <w:pPr>
              <w:pStyle w:val="3c"/>
              <w:jc w:val="center"/>
            </w:pPr>
            <w:r w:rsidRPr="00411934">
              <w:t>589769.17</w:t>
            </w:r>
          </w:p>
        </w:tc>
        <w:tc>
          <w:tcPr>
            <w:tcW w:w="1575" w:type="pct"/>
            <w:noWrap/>
            <w:hideMark/>
          </w:tcPr>
          <w:p w:rsidR="00CF14CD" w:rsidRPr="00411934" w:rsidRDefault="00CF14CD" w:rsidP="00621464">
            <w:pPr>
              <w:pStyle w:val="3c"/>
              <w:jc w:val="center"/>
            </w:pPr>
            <w:r w:rsidRPr="00411934">
              <w:t>1322026.14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393</w:t>
            </w:r>
          </w:p>
        </w:tc>
        <w:tc>
          <w:tcPr>
            <w:tcW w:w="1623" w:type="pct"/>
            <w:noWrap/>
            <w:hideMark/>
          </w:tcPr>
          <w:p w:rsidR="00CF14CD" w:rsidRPr="00411934" w:rsidRDefault="00CF14CD" w:rsidP="00621464">
            <w:pPr>
              <w:pStyle w:val="3c"/>
              <w:jc w:val="center"/>
            </w:pPr>
            <w:r w:rsidRPr="00411934">
              <w:t>589770.79</w:t>
            </w:r>
          </w:p>
        </w:tc>
        <w:tc>
          <w:tcPr>
            <w:tcW w:w="1575" w:type="pct"/>
            <w:noWrap/>
            <w:hideMark/>
          </w:tcPr>
          <w:p w:rsidR="00CF14CD" w:rsidRPr="00411934" w:rsidRDefault="00CF14CD" w:rsidP="00621464">
            <w:pPr>
              <w:pStyle w:val="3c"/>
              <w:jc w:val="center"/>
            </w:pPr>
            <w:r w:rsidRPr="00411934">
              <w:t>1322030.77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394</w:t>
            </w:r>
          </w:p>
        </w:tc>
        <w:tc>
          <w:tcPr>
            <w:tcW w:w="1623" w:type="pct"/>
            <w:noWrap/>
            <w:hideMark/>
          </w:tcPr>
          <w:p w:rsidR="00CF14CD" w:rsidRPr="00411934" w:rsidRDefault="00CF14CD" w:rsidP="00621464">
            <w:pPr>
              <w:pStyle w:val="3c"/>
              <w:jc w:val="center"/>
            </w:pPr>
            <w:r w:rsidRPr="00411934">
              <w:t>589771.77</w:t>
            </w:r>
          </w:p>
        </w:tc>
        <w:tc>
          <w:tcPr>
            <w:tcW w:w="1575" w:type="pct"/>
            <w:noWrap/>
            <w:hideMark/>
          </w:tcPr>
          <w:p w:rsidR="00CF14CD" w:rsidRPr="00411934" w:rsidRDefault="00CF14CD" w:rsidP="00621464">
            <w:pPr>
              <w:pStyle w:val="3c"/>
              <w:jc w:val="center"/>
            </w:pPr>
            <w:r w:rsidRPr="00411934">
              <w:t>1322034.28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395</w:t>
            </w:r>
          </w:p>
        </w:tc>
        <w:tc>
          <w:tcPr>
            <w:tcW w:w="1623" w:type="pct"/>
            <w:noWrap/>
            <w:hideMark/>
          </w:tcPr>
          <w:p w:rsidR="00CF14CD" w:rsidRPr="00411934" w:rsidRDefault="00CF14CD" w:rsidP="00621464">
            <w:pPr>
              <w:pStyle w:val="3c"/>
              <w:jc w:val="center"/>
            </w:pPr>
            <w:r w:rsidRPr="00411934">
              <w:t>589771.79</w:t>
            </w:r>
          </w:p>
        </w:tc>
        <w:tc>
          <w:tcPr>
            <w:tcW w:w="1575" w:type="pct"/>
            <w:noWrap/>
            <w:hideMark/>
          </w:tcPr>
          <w:p w:rsidR="00CF14CD" w:rsidRPr="00411934" w:rsidRDefault="00CF14CD" w:rsidP="00621464">
            <w:pPr>
              <w:pStyle w:val="3c"/>
              <w:jc w:val="center"/>
            </w:pPr>
            <w:r w:rsidRPr="00411934">
              <w:t>1322039.88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396</w:t>
            </w:r>
          </w:p>
        </w:tc>
        <w:tc>
          <w:tcPr>
            <w:tcW w:w="1623" w:type="pct"/>
            <w:noWrap/>
            <w:hideMark/>
          </w:tcPr>
          <w:p w:rsidR="00CF14CD" w:rsidRPr="00411934" w:rsidRDefault="00CF14CD" w:rsidP="00621464">
            <w:pPr>
              <w:pStyle w:val="3c"/>
              <w:jc w:val="center"/>
            </w:pPr>
            <w:r w:rsidRPr="00411934">
              <w:t>589769.61</w:t>
            </w:r>
          </w:p>
        </w:tc>
        <w:tc>
          <w:tcPr>
            <w:tcW w:w="1575" w:type="pct"/>
            <w:noWrap/>
            <w:hideMark/>
          </w:tcPr>
          <w:p w:rsidR="00CF14CD" w:rsidRPr="00411934" w:rsidRDefault="00CF14CD" w:rsidP="00621464">
            <w:pPr>
              <w:pStyle w:val="3c"/>
              <w:jc w:val="center"/>
            </w:pPr>
            <w:r w:rsidRPr="00411934">
              <w:t>1322049.96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397</w:t>
            </w:r>
          </w:p>
        </w:tc>
        <w:tc>
          <w:tcPr>
            <w:tcW w:w="1623" w:type="pct"/>
            <w:noWrap/>
            <w:hideMark/>
          </w:tcPr>
          <w:p w:rsidR="00CF14CD" w:rsidRPr="00411934" w:rsidRDefault="00CF14CD" w:rsidP="00621464">
            <w:pPr>
              <w:pStyle w:val="3c"/>
              <w:jc w:val="center"/>
            </w:pPr>
            <w:r w:rsidRPr="00411934">
              <w:t>589766.31</w:t>
            </w:r>
          </w:p>
        </w:tc>
        <w:tc>
          <w:tcPr>
            <w:tcW w:w="1575" w:type="pct"/>
            <w:noWrap/>
            <w:hideMark/>
          </w:tcPr>
          <w:p w:rsidR="00CF14CD" w:rsidRPr="00411934" w:rsidRDefault="00CF14CD" w:rsidP="00621464">
            <w:pPr>
              <w:pStyle w:val="3c"/>
              <w:jc w:val="center"/>
            </w:pPr>
            <w:r w:rsidRPr="00411934">
              <w:t>1322060.69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398</w:t>
            </w:r>
          </w:p>
        </w:tc>
        <w:tc>
          <w:tcPr>
            <w:tcW w:w="1623" w:type="pct"/>
            <w:noWrap/>
            <w:hideMark/>
          </w:tcPr>
          <w:p w:rsidR="00CF14CD" w:rsidRPr="00411934" w:rsidRDefault="00CF14CD" w:rsidP="00621464">
            <w:pPr>
              <w:pStyle w:val="3c"/>
              <w:jc w:val="center"/>
            </w:pPr>
            <w:r w:rsidRPr="00411934">
              <w:t>589763.47</w:t>
            </w:r>
          </w:p>
        </w:tc>
        <w:tc>
          <w:tcPr>
            <w:tcW w:w="1575" w:type="pct"/>
            <w:noWrap/>
            <w:hideMark/>
          </w:tcPr>
          <w:p w:rsidR="00CF14CD" w:rsidRPr="00411934" w:rsidRDefault="00CF14CD" w:rsidP="00621464">
            <w:pPr>
              <w:pStyle w:val="3c"/>
              <w:jc w:val="center"/>
            </w:pPr>
            <w:r w:rsidRPr="00411934">
              <w:t>1322066.94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399</w:t>
            </w:r>
          </w:p>
        </w:tc>
        <w:tc>
          <w:tcPr>
            <w:tcW w:w="1623" w:type="pct"/>
            <w:noWrap/>
            <w:hideMark/>
          </w:tcPr>
          <w:p w:rsidR="00CF14CD" w:rsidRPr="00411934" w:rsidRDefault="00CF14CD" w:rsidP="00621464">
            <w:pPr>
              <w:pStyle w:val="3c"/>
              <w:jc w:val="center"/>
            </w:pPr>
            <w:r w:rsidRPr="00411934">
              <w:t>589761.1</w:t>
            </w:r>
          </w:p>
        </w:tc>
        <w:tc>
          <w:tcPr>
            <w:tcW w:w="1575" w:type="pct"/>
            <w:noWrap/>
            <w:hideMark/>
          </w:tcPr>
          <w:p w:rsidR="00CF14CD" w:rsidRPr="00411934" w:rsidRDefault="00CF14CD" w:rsidP="00621464">
            <w:pPr>
              <w:pStyle w:val="3c"/>
              <w:jc w:val="center"/>
            </w:pPr>
            <w:r w:rsidRPr="00411934">
              <w:t>1322071.27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400</w:t>
            </w:r>
          </w:p>
        </w:tc>
        <w:tc>
          <w:tcPr>
            <w:tcW w:w="1623" w:type="pct"/>
            <w:noWrap/>
            <w:hideMark/>
          </w:tcPr>
          <w:p w:rsidR="00CF14CD" w:rsidRPr="00411934" w:rsidRDefault="00CF14CD" w:rsidP="00621464">
            <w:pPr>
              <w:pStyle w:val="3c"/>
              <w:jc w:val="center"/>
            </w:pPr>
            <w:r w:rsidRPr="00411934">
              <w:t>589759.05</w:t>
            </w:r>
          </w:p>
        </w:tc>
        <w:tc>
          <w:tcPr>
            <w:tcW w:w="1575" w:type="pct"/>
            <w:noWrap/>
            <w:hideMark/>
          </w:tcPr>
          <w:p w:rsidR="00CF14CD" w:rsidRPr="00411934" w:rsidRDefault="00CF14CD" w:rsidP="00621464">
            <w:pPr>
              <w:pStyle w:val="3c"/>
              <w:jc w:val="center"/>
            </w:pPr>
            <w:r w:rsidRPr="00411934">
              <w:t>1322074.8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401</w:t>
            </w:r>
          </w:p>
        </w:tc>
        <w:tc>
          <w:tcPr>
            <w:tcW w:w="1623" w:type="pct"/>
            <w:noWrap/>
            <w:hideMark/>
          </w:tcPr>
          <w:p w:rsidR="00CF14CD" w:rsidRPr="00411934" w:rsidRDefault="00CF14CD" w:rsidP="00621464">
            <w:pPr>
              <w:pStyle w:val="3c"/>
              <w:jc w:val="center"/>
            </w:pPr>
            <w:r w:rsidRPr="00411934">
              <w:t>589754.12</w:t>
            </w:r>
          </w:p>
        </w:tc>
        <w:tc>
          <w:tcPr>
            <w:tcW w:w="1575" w:type="pct"/>
            <w:noWrap/>
            <w:hideMark/>
          </w:tcPr>
          <w:p w:rsidR="00CF14CD" w:rsidRPr="00411934" w:rsidRDefault="00CF14CD" w:rsidP="00621464">
            <w:pPr>
              <w:pStyle w:val="3c"/>
              <w:jc w:val="center"/>
            </w:pPr>
            <w:r w:rsidRPr="00411934">
              <w:t>1322078.82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402</w:t>
            </w:r>
          </w:p>
        </w:tc>
        <w:tc>
          <w:tcPr>
            <w:tcW w:w="1623" w:type="pct"/>
            <w:noWrap/>
            <w:hideMark/>
          </w:tcPr>
          <w:p w:rsidR="00CF14CD" w:rsidRPr="00411934" w:rsidRDefault="00CF14CD" w:rsidP="00621464">
            <w:pPr>
              <w:pStyle w:val="3c"/>
              <w:jc w:val="center"/>
            </w:pPr>
            <w:r w:rsidRPr="00411934">
              <w:t>589750.32</w:t>
            </w:r>
          </w:p>
        </w:tc>
        <w:tc>
          <w:tcPr>
            <w:tcW w:w="1575" w:type="pct"/>
            <w:noWrap/>
            <w:hideMark/>
          </w:tcPr>
          <w:p w:rsidR="00CF14CD" w:rsidRPr="00411934" w:rsidRDefault="00CF14CD" w:rsidP="00621464">
            <w:pPr>
              <w:pStyle w:val="3c"/>
              <w:jc w:val="center"/>
            </w:pPr>
            <w:r w:rsidRPr="00411934">
              <w:t>1322084.28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403</w:t>
            </w:r>
          </w:p>
        </w:tc>
        <w:tc>
          <w:tcPr>
            <w:tcW w:w="1623" w:type="pct"/>
            <w:noWrap/>
            <w:hideMark/>
          </w:tcPr>
          <w:p w:rsidR="00CF14CD" w:rsidRPr="00411934" w:rsidRDefault="00CF14CD" w:rsidP="00621464">
            <w:pPr>
              <w:pStyle w:val="3c"/>
              <w:jc w:val="center"/>
            </w:pPr>
            <w:r w:rsidRPr="00411934">
              <w:t>589747.63</w:t>
            </w:r>
          </w:p>
        </w:tc>
        <w:tc>
          <w:tcPr>
            <w:tcW w:w="1575" w:type="pct"/>
            <w:noWrap/>
            <w:hideMark/>
          </w:tcPr>
          <w:p w:rsidR="00CF14CD" w:rsidRPr="00411934" w:rsidRDefault="00CF14CD" w:rsidP="00621464">
            <w:pPr>
              <w:pStyle w:val="3c"/>
              <w:jc w:val="center"/>
            </w:pPr>
            <w:r w:rsidRPr="00411934">
              <w:t>1322088.29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404</w:t>
            </w:r>
          </w:p>
        </w:tc>
        <w:tc>
          <w:tcPr>
            <w:tcW w:w="1623" w:type="pct"/>
            <w:noWrap/>
            <w:hideMark/>
          </w:tcPr>
          <w:p w:rsidR="00CF14CD" w:rsidRPr="00411934" w:rsidRDefault="00CF14CD" w:rsidP="00621464">
            <w:pPr>
              <w:pStyle w:val="3c"/>
              <w:jc w:val="center"/>
            </w:pPr>
            <w:r w:rsidRPr="00411934">
              <w:t>589746.84</w:t>
            </w:r>
          </w:p>
        </w:tc>
        <w:tc>
          <w:tcPr>
            <w:tcW w:w="1575" w:type="pct"/>
            <w:noWrap/>
            <w:hideMark/>
          </w:tcPr>
          <w:p w:rsidR="00CF14CD" w:rsidRPr="00411934" w:rsidRDefault="00CF14CD" w:rsidP="00621464">
            <w:pPr>
              <w:pStyle w:val="3c"/>
              <w:jc w:val="center"/>
            </w:pPr>
            <w:r w:rsidRPr="00411934">
              <w:t>1322091.33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405</w:t>
            </w:r>
          </w:p>
        </w:tc>
        <w:tc>
          <w:tcPr>
            <w:tcW w:w="1623" w:type="pct"/>
            <w:noWrap/>
            <w:hideMark/>
          </w:tcPr>
          <w:p w:rsidR="00CF14CD" w:rsidRPr="00411934" w:rsidRDefault="00CF14CD" w:rsidP="00621464">
            <w:pPr>
              <w:pStyle w:val="3c"/>
              <w:jc w:val="center"/>
            </w:pPr>
            <w:r w:rsidRPr="00411934">
              <w:t>589746.7</w:t>
            </w:r>
          </w:p>
        </w:tc>
        <w:tc>
          <w:tcPr>
            <w:tcW w:w="1575" w:type="pct"/>
            <w:noWrap/>
            <w:hideMark/>
          </w:tcPr>
          <w:p w:rsidR="00CF14CD" w:rsidRPr="00411934" w:rsidRDefault="00CF14CD" w:rsidP="00621464">
            <w:pPr>
              <w:pStyle w:val="3c"/>
              <w:jc w:val="center"/>
            </w:pPr>
            <w:r w:rsidRPr="00411934">
              <w:t>1322094.85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406</w:t>
            </w:r>
          </w:p>
        </w:tc>
        <w:tc>
          <w:tcPr>
            <w:tcW w:w="1623" w:type="pct"/>
            <w:noWrap/>
            <w:hideMark/>
          </w:tcPr>
          <w:p w:rsidR="00CF14CD" w:rsidRPr="00411934" w:rsidRDefault="00CF14CD" w:rsidP="00621464">
            <w:pPr>
              <w:pStyle w:val="3c"/>
              <w:jc w:val="center"/>
            </w:pPr>
            <w:r w:rsidRPr="00411934">
              <w:t>589746.08</w:t>
            </w:r>
          </w:p>
        </w:tc>
        <w:tc>
          <w:tcPr>
            <w:tcW w:w="1575" w:type="pct"/>
            <w:noWrap/>
            <w:hideMark/>
          </w:tcPr>
          <w:p w:rsidR="00CF14CD" w:rsidRPr="00411934" w:rsidRDefault="00CF14CD" w:rsidP="00621464">
            <w:pPr>
              <w:pStyle w:val="3c"/>
              <w:jc w:val="center"/>
            </w:pPr>
            <w:r w:rsidRPr="00411934">
              <w:t>1322099.01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407</w:t>
            </w:r>
          </w:p>
        </w:tc>
        <w:tc>
          <w:tcPr>
            <w:tcW w:w="1623" w:type="pct"/>
            <w:noWrap/>
            <w:hideMark/>
          </w:tcPr>
          <w:p w:rsidR="00CF14CD" w:rsidRPr="00411934" w:rsidRDefault="00CF14CD" w:rsidP="00621464">
            <w:pPr>
              <w:pStyle w:val="3c"/>
              <w:jc w:val="center"/>
            </w:pPr>
            <w:r w:rsidRPr="00411934">
              <w:t>589746.1</w:t>
            </w:r>
          </w:p>
        </w:tc>
        <w:tc>
          <w:tcPr>
            <w:tcW w:w="1575" w:type="pct"/>
            <w:noWrap/>
            <w:hideMark/>
          </w:tcPr>
          <w:p w:rsidR="00CF14CD" w:rsidRPr="00411934" w:rsidRDefault="00CF14CD" w:rsidP="00621464">
            <w:pPr>
              <w:pStyle w:val="3c"/>
              <w:jc w:val="center"/>
            </w:pPr>
            <w:r w:rsidRPr="00411934">
              <w:t>1322101.89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408</w:t>
            </w:r>
          </w:p>
        </w:tc>
        <w:tc>
          <w:tcPr>
            <w:tcW w:w="1623" w:type="pct"/>
            <w:noWrap/>
            <w:hideMark/>
          </w:tcPr>
          <w:p w:rsidR="00CF14CD" w:rsidRPr="00411934" w:rsidRDefault="00CF14CD" w:rsidP="00621464">
            <w:pPr>
              <w:pStyle w:val="3c"/>
              <w:jc w:val="center"/>
            </w:pPr>
            <w:r w:rsidRPr="00411934">
              <w:t>589749.01</w:t>
            </w:r>
          </w:p>
        </w:tc>
        <w:tc>
          <w:tcPr>
            <w:tcW w:w="1575" w:type="pct"/>
            <w:noWrap/>
            <w:hideMark/>
          </w:tcPr>
          <w:p w:rsidR="00CF14CD" w:rsidRPr="00411934" w:rsidRDefault="00CF14CD" w:rsidP="00621464">
            <w:pPr>
              <w:pStyle w:val="3c"/>
              <w:jc w:val="center"/>
            </w:pPr>
            <w:r w:rsidRPr="00411934">
              <w:t>1322109.71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409</w:t>
            </w:r>
          </w:p>
        </w:tc>
        <w:tc>
          <w:tcPr>
            <w:tcW w:w="1623" w:type="pct"/>
            <w:noWrap/>
            <w:hideMark/>
          </w:tcPr>
          <w:p w:rsidR="00CF14CD" w:rsidRPr="00411934" w:rsidRDefault="00CF14CD" w:rsidP="00621464">
            <w:pPr>
              <w:pStyle w:val="3c"/>
              <w:jc w:val="center"/>
            </w:pPr>
            <w:r w:rsidRPr="00411934">
              <w:t>589749.99</w:t>
            </w:r>
          </w:p>
        </w:tc>
        <w:tc>
          <w:tcPr>
            <w:tcW w:w="1575" w:type="pct"/>
            <w:noWrap/>
            <w:hideMark/>
          </w:tcPr>
          <w:p w:rsidR="00CF14CD" w:rsidRPr="00411934" w:rsidRDefault="00CF14CD" w:rsidP="00621464">
            <w:pPr>
              <w:pStyle w:val="3c"/>
              <w:jc w:val="center"/>
            </w:pPr>
            <w:r w:rsidRPr="00411934">
              <w:t>1322113.54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410</w:t>
            </w:r>
          </w:p>
        </w:tc>
        <w:tc>
          <w:tcPr>
            <w:tcW w:w="1623" w:type="pct"/>
            <w:noWrap/>
            <w:hideMark/>
          </w:tcPr>
          <w:p w:rsidR="00CF14CD" w:rsidRPr="00411934" w:rsidRDefault="00CF14CD" w:rsidP="00621464">
            <w:pPr>
              <w:pStyle w:val="3c"/>
              <w:jc w:val="center"/>
            </w:pPr>
            <w:r w:rsidRPr="00411934">
              <w:t>589750.01</w:t>
            </w:r>
          </w:p>
        </w:tc>
        <w:tc>
          <w:tcPr>
            <w:tcW w:w="1575" w:type="pct"/>
            <w:noWrap/>
            <w:hideMark/>
          </w:tcPr>
          <w:p w:rsidR="00CF14CD" w:rsidRPr="00411934" w:rsidRDefault="00CF14CD" w:rsidP="00621464">
            <w:pPr>
              <w:pStyle w:val="3c"/>
              <w:jc w:val="center"/>
            </w:pPr>
            <w:r w:rsidRPr="00411934">
              <w:t>1322117.54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411</w:t>
            </w:r>
          </w:p>
        </w:tc>
        <w:tc>
          <w:tcPr>
            <w:tcW w:w="1623" w:type="pct"/>
            <w:noWrap/>
            <w:hideMark/>
          </w:tcPr>
          <w:p w:rsidR="00CF14CD" w:rsidRPr="00411934" w:rsidRDefault="00CF14CD" w:rsidP="00621464">
            <w:pPr>
              <w:pStyle w:val="3c"/>
              <w:jc w:val="center"/>
            </w:pPr>
            <w:r w:rsidRPr="00411934">
              <w:t>589751.74</w:t>
            </w:r>
          </w:p>
        </w:tc>
        <w:tc>
          <w:tcPr>
            <w:tcW w:w="1575" w:type="pct"/>
            <w:noWrap/>
            <w:hideMark/>
          </w:tcPr>
          <w:p w:rsidR="00CF14CD" w:rsidRPr="00411934" w:rsidRDefault="00CF14CD" w:rsidP="00621464">
            <w:pPr>
              <w:pStyle w:val="3c"/>
              <w:jc w:val="center"/>
            </w:pPr>
            <w:r w:rsidRPr="00411934">
              <w:t>1322121.13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412</w:t>
            </w:r>
          </w:p>
        </w:tc>
        <w:tc>
          <w:tcPr>
            <w:tcW w:w="1623" w:type="pct"/>
            <w:noWrap/>
            <w:hideMark/>
          </w:tcPr>
          <w:p w:rsidR="00CF14CD" w:rsidRPr="00411934" w:rsidRDefault="00CF14CD" w:rsidP="00621464">
            <w:pPr>
              <w:pStyle w:val="3c"/>
              <w:jc w:val="center"/>
            </w:pPr>
            <w:r w:rsidRPr="00411934">
              <w:t>589751.79</w:t>
            </w:r>
          </w:p>
        </w:tc>
        <w:tc>
          <w:tcPr>
            <w:tcW w:w="1575" w:type="pct"/>
            <w:noWrap/>
            <w:hideMark/>
          </w:tcPr>
          <w:p w:rsidR="00CF14CD" w:rsidRPr="00411934" w:rsidRDefault="00CF14CD" w:rsidP="00621464">
            <w:pPr>
              <w:pStyle w:val="3c"/>
              <w:jc w:val="center"/>
            </w:pPr>
            <w:r w:rsidRPr="00411934">
              <w:t>1322129.52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413</w:t>
            </w:r>
          </w:p>
        </w:tc>
        <w:tc>
          <w:tcPr>
            <w:tcW w:w="1623" w:type="pct"/>
            <w:noWrap/>
            <w:hideMark/>
          </w:tcPr>
          <w:p w:rsidR="00CF14CD" w:rsidRPr="00411934" w:rsidRDefault="00CF14CD" w:rsidP="00621464">
            <w:pPr>
              <w:pStyle w:val="3c"/>
              <w:jc w:val="center"/>
            </w:pPr>
            <w:r w:rsidRPr="00411934">
              <w:t>589748.7</w:t>
            </w:r>
          </w:p>
        </w:tc>
        <w:tc>
          <w:tcPr>
            <w:tcW w:w="1575" w:type="pct"/>
            <w:noWrap/>
            <w:hideMark/>
          </w:tcPr>
          <w:p w:rsidR="00CF14CD" w:rsidRPr="00411934" w:rsidRDefault="00CF14CD" w:rsidP="00621464">
            <w:pPr>
              <w:pStyle w:val="3c"/>
              <w:jc w:val="center"/>
            </w:pPr>
            <w:r w:rsidRPr="00411934">
              <w:t>1322139.31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414</w:t>
            </w:r>
          </w:p>
        </w:tc>
        <w:tc>
          <w:tcPr>
            <w:tcW w:w="1623" w:type="pct"/>
            <w:noWrap/>
            <w:hideMark/>
          </w:tcPr>
          <w:p w:rsidR="00CF14CD" w:rsidRPr="00411934" w:rsidRDefault="00CF14CD" w:rsidP="00621464">
            <w:pPr>
              <w:pStyle w:val="3c"/>
              <w:jc w:val="center"/>
            </w:pPr>
            <w:r w:rsidRPr="00411934">
              <w:t>589743.18</w:t>
            </w:r>
          </w:p>
        </w:tc>
        <w:tc>
          <w:tcPr>
            <w:tcW w:w="1575" w:type="pct"/>
            <w:noWrap/>
            <w:hideMark/>
          </w:tcPr>
          <w:p w:rsidR="00CF14CD" w:rsidRPr="00411934" w:rsidRDefault="00CF14CD" w:rsidP="00621464">
            <w:pPr>
              <w:pStyle w:val="3c"/>
              <w:jc w:val="center"/>
            </w:pPr>
            <w:r w:rsidRPr="00411934">
              <w:t>1322150.87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415</w:t>
            </w:r>
          </w:p>
        </w:tc>
        <w:tc>
          <w:tcPr>
            <w:tcW w:w="1623" w:type="pct"/>
            <w:noWrap/>
            <w:hideMark/>
          </w:tcPr>
          <w:p w:rsidR="00CF14CD" w:rsidRPr="00411934" w:rsidRDefault="00CF14CD" w:rsidP="00621464">
            <w:pPr>
              <w:pStyle w:val="3c"/>
              <w:jc w:val="center"/>
            </w:pPr>
            <w:r w:rsidRPr="00411934">
              <w:t>589737.65</w:t>
            </w:r>
          </w:p>
        </w:tc>
        <w:tc>
          <w:tcPr>
            <w:tcW w:w="1575" w:type="pct"/>
            <w:noWrap/>
            <w:hideMark/>
          </w:tcPr>
          <w:p w:rsidR="00CF14CD" w:rsidRPr="00411934" w:rsidRDefault="00CF14CD" w:rsidP="00621464">
            <w:pPr>
              <w:pStyle w:val="3c"/>
              <w:jc w:val="center"/>
            </w:pPr>
            <w:r w:rsidRPr="00411934">
              <w:t>1322160.67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416</w:t>
            </w:r>
          </w:p>
        </w:tc>
        <w:tc>
          <w:tcPr>
            <w:tcW w:w="1623" w:type="pct"/>
            <w:noWrap/>
            <w:hideMark/>
          </w:tcPr>
          <w:p w:rsidR="00CF14CD" w:rsidRPr="00411934" w:rsidRDefault="00CF14CD" w:rsidP="00621464">
            <w:pPr>
              <w:pStyle w:val="3c"/>
              <w:jc w:val="center"/>
            </w:pPr>
            <w:r w:rsidRPr="00411934">
              <w:t>589733.16</w:t>
            </w:r>
          </w:p>
        </w:tc>
        <w:tc>
          <w:tcPr>
            <w:tcW w:w="1575" w:type="pct"/>
            <w:noWrap/>
            <w:hideMark/>
          </w:tcPr>
          <w:p w:rsidR="00CF14CD" w:rsidRPr="00411934" w:rsidRDefault="00CF14CD" w:rsidP="00621464">
            <w:pPr>
              <w:pStyle w:val="3c"/>
              <w:jc w:val="center"/>
            </w:pPr>
            <w:r w:rsidRPr="00411934">
              <w:t>1322168.73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417</w:t>
            </w:r>
          </w:p>
        </w:tc>
        <w:tc>
          <w:tcPr>
            <w:tcW w:w="1623" w:type="pct"/>
            <w:noWrap/>
            <w:hideMark/>
          </w:tcPr>
          <w:p w:rsidR="00CF14CD" w:rsidRPr="00411934" w:rsidRDefault="00CF14CD" w:rsidP="00621464">
            <w:pPr>
              <w:pStyle w:val="3c"/>
              <w:jc w:val="center"/>
            </w:pPr>
            <w:r w:rsidRPr="00411934">
              <w:t>589731.11</w:t>
            </w:r>
          </w:p>
        </w:tc>
        <w:tc>
          <w:tcPr>
            <w:tcW w:w="1575" w:type="pct"/>
            <w:noWrap/>
            <w:hideMark/>
          </w:tcPr>
          <w:p w:rsidR="00CF14CD" w:rsidRPr="00411934" w:rsidRDefault="00CF14CD" w:rsidP="00621464">
            <w:pPr>
              <w:pStyle w:val="3c"/>
              <w:jc w:val="center"/>
            </w:pPr>
            <w:r w:rsidRPr="00411934">
              <w:t>1322176.42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418</w:t>
            </w:r>
          </w:p>
        </w:tc>
        <w:tc>
          <w:tcPr>
            <w:tcW w:w="1623" w:type="pct"/>
            <w:noWrap/>
            <w:hideMark/>
          </w:tcPr>
          <w:p w:rsidR="00CF14CD" w:rsidRPr="00411934" w:rsidRDefault="00CF14CD" w:rsidP="00621464">
            <w:pPr>
              <w:pStyle w:val="3c"/>
              <w:jc w:val="center"/>
            </w:pPr>
            <w:r w:rsidRPr="00411934">
              <w:t>589729.4</w:t>
            </w:r>
          </w:p>
        </w:tc>
        <w:tc>
          <w:tcPr>
            <w:tcW w:w="1575" w:type="pct"/>
            <w:noWrap/>
            <w:hideMark/>
          </w:tcPr>
          <w:p w:rsidR="00CF14CD" w:rsidRPr="00411934" w:rsidRDefault="00CF14CD" w:rsidP="00621464">
            <w:pPr>
              <w:pStyle w:val="3c"/>
              <w:jc w:val="center"/>
            </w:pPr>
            <w:r w:rsidRPr="00411934">
              <w:t>1322182.02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419</w:t>
            </w:r>
          </w:p>
        </w:tc>
        <w:tc>
          <w:tcPr>
            <w:tcW w:w="1623" w:type="pct"/>
            <w:noWrap/>
            <w:hideMark/>
          </w:tcPr>
          <w:p w:rsidR="00CF14CD" w:rsidRPr="00411934" w:rsidRDefault="00CF14CD" w:rsidP="00621464">
            <w:pPr>
              <w:pStyle w:val="3c"/>
              <w:jc w:val="center"/>
            </w:pPr>
            <w:r w:rsidRPr="00411934">
              <w:t>589724.17</w:t>
            </w:r>
          </w:p>
        </w:tc>
        <w:tc>
          <w:tcPr>
            <w:tcW w:w="1575" w:type="pct"/>
            <w:noWrap/>
            <w:hideMark/>
          </w:tcPr>
          <w:p w:rsidR="00CF14CD" w:rsidRPr="00411934" w:rsidRDefault="00CF14CD" w:rsidP="00621464">
            <w:pPr>
              <w:pStyle w:val="3c"/>
              <w:jc w:val="center"/>
            </w:pPr>
            <w:r w:rsidRPr="00411934">
              <w:t>1322183.7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420</w:t>
            </w:r>
          </w:p>
        </w:tc>
        <w:tc>
          <w:tcPr>
            <w:tcW w:w="1623" w:type="pct"/>
            <w:noWrap/>
            <w:hideMark/>
          </w:tcPr>
          <w:p w:rsidR="00CF14CD" w:rsidRPr="00411934" w:rsidRDefault="00CF14CD" w:rsidP="00621464">
            <w:pPr>
              <w:pStyle w:val="3c"/>
              <w:jc w:val="center"/>
            </w:pPr>
            <w:r w:rsidRPr="00411934">
              <w:t>589729.46</w:t>
            </w:r>
          </w:p>
        </w:tc>
        <w:tc>
          <w:tcPr>
            <w:tcW w:w="1575" w:type="pct"/>
            <w:noWrap/>
            <w:hideMark/>
          </w:tcPr>
          <w:p w:rsidR="00CF14CD" w:rsidRPr="00411934" w:rsidRDefault="00CF14CD" w:rsidP="00621464">
            <w:pPr>
              <w:pStyle w:val="3c"/>
              <w:jc w:val="center"/>
            </w:pPr>
            <w:r w:rsidRPr="00411934">
              <w:t>1322187.99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421</w:t>
            </w:r>
          </w:p>
        </w:tc>
        <w:tc>
          <w:tcPr>
            <w:tcW w:w="1623" w:type="pct"/>
            <w:noWrap/>
            <w:hideMark/>
          </w:tcPr>
          <w:p w:rsidR="00CF14CD" w:rsidRPr="00411934" w:rsidRDefault="00CF14CD" w:rsidP="00621464">
            <w:pPr>
              <w:pStyle w:val="3c"/>
              <w:jc w:val="center"/>
            </w:pPr>
            <w:r w:rsidRPr="00411934">
              <w:t>589737.62</w:t>
            </w:r>
          </w:p>
        </w:tc>
        <w:tc>
          <w:tcPr>
            <w:tcW w:w="1575" w:type="pct"/>
            <w:noWrap/>
            <w:hideMark/>
          </w:tcPr>
          <w:p w:rsidR="00CF14CD" w:rsidRPr="00411934" w:rsidRDefault="00CF14CD" w:rsidP="00621464">
            <w:pPr>
              <w:pStyle w:val="3c"/>
              <w:jc w:val="center"/>
            </w:pPr>
            <w:r w:rsidRPr="00411934">
              <w:t>1322193.39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422</w:t>
            </w:r>
          </w:p>
        </w:tc>
        <w:tc>
          <w:tcPr>
            <w:tcW w:w="1623" w:type="pct"/>
            <w:noWrap/>
            <w:hideMark/>
          </w:tcPr>
          <w:p w:rsidR="00CF14CD" w:rsidRPr="00411934" w:rsidRDefault="00CF14CD" w:rsidP="00621464">
            <w:pPr>
              <w:pStyle w:val="3c"/>
              <w:jc w:val="center"/>
            </w:pPr>
            <w:r w:rsidRPr="00411934">
              <w:t>589749.64</w:t>
            </w:r>
          </w:p>
        </w:tc>
        <w:tc>
          <w:tcPr>
            <w:tcW w:w="1575" w:type="pct"/>
            <w:noWrap/>
            <w:hideMark/>
          </w:tcPr>
          <w:p w:rsidR="00CF14CD" w:rsidRPr="00411934" w:rsidRDefault="00CF14CD" w:rsidP="00621464">
            <w:pPr>
              <w:pStyle w:val="3c"/>
              <w:jc w:val="center"/>
            </w:pPr>
            <w:r w:rsidRPr="00411934">
              <w:t>1322203.72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423</w:t>
            </w:r>
          </w:p>
        </w:tc>
        <w:tc>
          <w:tcPr>
            <w:tcW w:w="1623" w:type="pct"/>
            <w:noWrap/>
            <w:hideMark/>
          </w:tcPr>
          <w:p w:rsidR="00CF14CD" w:rsidRPr="00411934" w:rsidRDefault="00CF14CD" w:rsidP="00621464">
            <w:pPr>
              <w:pStyle w:val="3c"/>
              <w:jc w:val="center"/>
            </w:pPr>
            <w:r w:rsidRPr="00411934">
              <w:t>589758.93</w:t>
            </w:r>
          </w:p>
        </w:tc>
        <w:tc>
          <w:tcPr>
            <w:tcW w:w="1575" w:type="pct"/>
            <w:noWrap/>
            <w:hideMark/>
          </w:tcPr>
          <w:p w:rsidR="00CF14CD" w:rsidRPr="00411934" w:rsidRDefault="00CF14CD" w:rsidP="00621464">
            <w:pPr>
              <w:pStyle w:val="3c"/>
              <w:jc w:val="center"/>
            </w:pPr>
            <w:r w:rsidRPr="00411934">
              <w:t>1322210.23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424</w:t>
            </w:r>
          </w:p>
        </w:tc>
        <w:tc>
          <w:tcPr>
            <w:tcW w:w="1623" w:type="pct"/>
            <w:noWrap/>
            <w:hideMark/>
          </w:tcPr>
          <w:p w:rsidR="00CF14CD" w:rsidRPr="00411934" w:rsidRDefault="00CF14CD" w:rsidP="00621464">
            <w:pPr>
              <w:pStyle w:val="3c"/>
              <w:jc w:val="center"/>
            </w:pPr>
            <w:r w:rsidRPr="00411934">
              <w:t>589765.16</w:t>
            </w:r>
          </w:p>
        </w:tc>
        <w:tc>
          <w:tcPr>
            <w:tcW w:w="1575" w:type="pct"/>
            <w:noWrap/>
            <w:hideMark/>
          </w:tcPr>
          <w:p w:rsidR="00CF14CD" w:rsidRPr="00411934" w:rsidRDefault="00CF14CD" w:rsidP="00621464">
            <w:pPr>
              <w:pStyle w:val="3c"/>
              <w:jc w:val="center"/>
            </w:pPr>
            <w:r w:rsidRPr="00411934">
              <w:t>1322213.08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425</w:t>
            </w:r>
          </w:p>
        </w:tc>
        <w:tc>
          <w:tcPr>
            <w:tcW w:w="1623" w:type="pct"/>
            <w:noWrap/>
            <w:hideMark/>
          </w:tcPr>
          <w:p w:rsidR="00CF14CD" w:rsidRPr="00411934" w:rsidRDefault="00CF14CD" w:rsidP="00621464">
            <w:pPr>
              <w:pStyle w:val="3c"/>
              <w:jc w:val="center"/>
            </w:pPr>
            <w:r w:rsidRPr="00411934">
              <w:t>589771.23</w:t>
            </w:r>
          </w:p>
        </w:tc>
        <w:tc>
          <w:tcPr>
            <w:tcW w:w="1575" w:type="pct"/>
            <w:noWrap/>
            <w:hideMark/>
          </w:tcPr>
          <w:p w:rsidR="00CF14CD" w:rsidRPr="00411934" w:rsidRDefault="00CF14CD" w:rsidP="00621464">
            <w:pPr>
              <w:pStyle w:val="3c"/>
              <w:jc w:val="center"/>
            </w:pPr>
            <w:r w:rsidRPr="00411934">
              <w:t>1322214.8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426</w:t>
            </w:r>
          </w:p>
        </w:tc>
        <w:tc>
          <w:tcPr>
            <w:tcW w:w="1623" w:type="pct"/>
            <w:noWrap/>
            <w:hideMark/>
          </w:tcPr>
          <w:p w:rsidR="00CF14CD" w:rsidRPr="00411934" w:rsidRDefault="00CF14CD" w:rsidP="00621464">
            <w:pPr>
              <w:pStyle w:val="3c"/>
              <w:jc w:val="center"/>
            </w:pPr>
            <w:r w:rsidRPr="00411934">
              <w:t>589787.21</w:t>
            </w:r>
          </w:p>
        </w:tc>
        <w:tc>
          <w:tcPr>
            <w:tcW w:w="1575" w:type="pct"/>
            <w:noWrap/>
            <w:hideMark/>
          </w:tcPr>
          <w:p w:rsidR="00CF14CD" w:rsidRPr="00411934" w:rsidRDefault="00CF14CD" w:rsidP="00621464">
            <w:pPr>
              <w:pStyle w:val="3c"/>
              <w:jc w:val="center"/>
            </w:pPr>
            <w:r w:rsidRPr="00411934">
              <w:t>1322219.52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427</w:t>
            </w:r>
          </w:p>
        </w:tc>
        <w:tc>
          <w:tcPr>
            <w:tcW w:w="1623" w:type="pct"/>
            <w:noWrap/>
            <w:hideMark/>
          </w:tcPr>
          <w:p w:rsidR="00CF14CD" w:rsidRPr="00411934" w:rsidRDefault="00CF14CD" w:rsidP="00621464">
            <w:pPr>
              <w:pStyle w:val="3c"/>
              <w:jc w:val="center"/>
            </w:pPr>
            <w:r w:rsidRPr="00411934">
              <w:t>589794.56</w:t>
            </w:r>
          </w:p>
        </w:tc>
        <w:tc>
          <w:tcPr>
            <w:tcW w:w="1575" w:type="pct"/>
            <w:noWrap/>
            <w:hideMark/>
          </w:tcPr>
          <w:p w:rsidR="00CF14CD" w:rsidRPr="00411934" w:rsidRDefault="00CF14CD" w:rsidP="00621464">
            <w:pPr>
              <w:pStyle w:val="3c"/>
              <w:jc w:val="center"/>
            </w:pPr>
            <w:r w:rsidRPr="00411934">
              <w:t>1322221.56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428</w:t>
            </w:r>
          </w:p>
        </w:tc>
        <w:tc>
          <w:tcPr>
            <w:tcW w:w="1623" w:type="pct"/>
            <w:noWrap/>
            <w:hideMark/>
          </w:tcPr>
          <w:p w:rsidR="00CF14CD" w:rsidRPr="00411934" w:rsidRDefault="00CF14CD" w:rsidP="00621464">
            <w:pPr>
              <w:pStyle w:val="3c"/>
              <w:jc w:val="center"/>
            </w:pPr>
            <w:r w:rsidRPr="00411934">
              <w:t>589801.28</w:t>
            </w:r>
          </w:p>
        </w:tc>
        <w:tc>
          <w:tcPr>
            <w:tcW w:w="1575" w:type="pct"/>
            <w:noWrap/>
            <w:hideMark/>
          </w:tcPr>
          <w:p w:rsidR="00CF14CD" w:rsidRPr="00411934" w:rsidRDefault="00CF14CD" w:rsidP="00621464">
            <w:pPr>
              <w:pStyle w:val="3c"/>
              <w:jc w:val="center"/>
            </w:pPr>
            <w:r w:rsidRPr="00411934">
              <w:t>1322224.57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429</w:t>
            </w:r>
          </w:p>
        </w:tc>
        <w:tc>
          <w:tcPr>
            <w:tcW w:w="1623" w:type="pct"/>
            <w:noWrap/>
            <w:hideMark/>
          </w:tcPr>
          <w:p w:rsidR="00CF14CD" w:rsidRPr="00411934" w:rsidRDefault="00CF14CD" w:rsidP="00621464">
            <w:pPr>
              <w:pStyle w:val="3c"/>
              <w:jc w:val="center"/>
            </w:pPr>
            <w:r w:rsidRPr="00411934">
              <w:t>589807.52</w:t>
            </w:r>
          </w:p>
        </w:tc>
        <w:tc>
          <w:tcPr>
            <w:tcW w:w="1575" w:type="pct"/>
            <w:noWrap/>
            <w:hideMark/>
          </w:tcPr>
          <w:p w:rsidR="00CF14CD" w:rsidRPr="00411934" w:rsidRDefault="00CF14CD" w:rsidP="00621464">
            <w:pPr>
              <w:pStyle w:val="3c"/>
              <w:jc w:val="center"/>
            </w:pPr>
            <w:r w:rsidRPr="00411934">
              <w:t>1322229.33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430</w:t>
            </w:r>
          </w:p>
        </w:tc>
        <w:tc>
          <w:tcPr>
            <w:tcW w:w="1623" w:type="pct"/>
            <w:noWrap/>
            <w:hideMark/>
          </w:tcPr>
          <w:p w:rsidR="00CF14CD" w:rsidRPr="00411934" w:rsidRDefault="00CF14CD" w:rsidP="00621464">
            <w:pPr>
              <w:pStyle w:val="3c"/>
              <w:jc w:val="center"/>
            </w:pPr>
            <w:r w:rsidRPr="00411934">
              <w:t>589812.34</w:t>
            </w:r>
          </w:p>
        </w:tc>
        <w:tc>
          <w:tcPr>
            <w:tcW w:w="1575" w:type="pct"/>
            <w:noWrap/>
            <w:hideMark/>
          </w:tcPr>
          <w:p w:rsidR="00CF14CD" w:rsidRPr="00411934" w:rsidRDefault="00CF14CD" w:rsidP="00621464">
            <w:pPr>
              <w:pStyle w:val="3c"/>
              <w:jc w:val="center"/>
            </w:pPr>
            <w:r w:rsidRPr="00411934">
              <w:t>1322235.07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431</w:t>
            </w:r>
          </w:p>
        </w:tc>
        <w:tc>
          <w:tcPr>
            <w:tcW w:w="1623" w:type="pct"/>
            <w:noWrap/>
            <w:hideMark/>
          </w:tcPr>
          <w:p w:rsidR="00CF14CD" w:rsidRPr="00411934" w:rsidRDefault="00CF14CD" w:rsidP="00621464">
            <w:pPr>
              <w:pStyle w:val="3c"/>
              <w:jc w:val="center"/>
            </w:pPr>
            <w:r w:rsidRPr="00411934">
              <w:t>589814.93</w:t>
            </w:r>
          </w:p>
        </w:tc>
        <w:tc>
          <w:tcPr>
            <w:tcW w:w="1575" w:type="pct"/>
            <w:noWrap/>
            <w:hideMark/>
          </w:tcPr>
          <w:p w:rsidR="00CF14CD" w:rsidRPr="00411934" w:rsidRDefault="00CF14CD" w:rsidP="00621464">
            <w:pPr>
              <w:pStyle w:val="3c"/>
              <w:jc w:val="center"/>
            </w:pPr>
            <w:r w:rsidRPr="00411934">
              <w:t>1322242.25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432</w:t>
            </w:r>
          </w:p>
        </w:tc>
        <w:tc>
          <w:tcPr>
            <w:tcW w:w="1623" w:type="pct"/>
            <w:noWrap/>
            <w:hideMark/>
          </w:tcPr>
          <w:p w:rsidR="00CF14CD" w:rsidRPr="00411934" w:rsidRDefault="00CF14CD" w:rsidP="00621464">
            <w:pPr>
              <w:pStyle w:val="3c"/>
              <w:jc w:val="center"/>
            </w:pPr>
            <w:r w:rsidRPr="00411934">
              <w:t>589816.81</w:t>
            </w:r>
          </w:p>
        </w:tc>
        <w:tc>
          <w:tcPr>
            <w:tcW w:w="1575" w:type="pct"/>
            <w:noWrap/>
            <w:hideMark/>
          </w:tcPr>
          <w:p w:rsidR="00CF14CD" w:rsidRPr="00411934" w:rsidRDefault="00CF14CD" w:rsidP="00621464">
            <w:pPr>
              <w:pStyle w:val="3c"/>
              <w:jc w:val="center"/>
            </w:pPr>
            <w:r w:rsidRPr="00411934">
              <w:t>1322249.93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433</w:t>
            </w:r>
          </w:p>
        </w:tc>
        <w:tc>
          <w:tcPr>
            <w:tcW w:w="1623" w:type="pct"/>
            <w:noWrap/>
            <w:hideMark/>
          </w:tcPr>
          <w:p w:rsidR="00CF14CD" w:rsidRPr="00411934" w:rsidRDefault="00CF14CD" w:rsidP="00621464">
            <w:pPr>
              <w:pStyle w:val="3c"/>
              <w:jc w:val="center"/>
            </w:pPr>
            <w:r w:rsidRPr="00411934">
              <w:t>589819.19</w:t>
            </w:r>
          </w:p>
        </w:tc>
        <w:tc>
          <w:tcPr>
            <w:tcW w:w="1575" w:type="pct"/>
            <w:noWrap/>
            <w:hideMark/>
          </w:tcPr>
          <w:p w:rsidR="00CF14CD" w:rsidRPr="00411934" w:rsidRDefault="00CF14CD" w:rsidP="00621464">
            <w:pPr>
              <w:pStyle w:val="3c"/>
              <w:jc w:val="center"/>
            </w:pPr>
            <w:r w:rsidRPr="00411934">
              <w:t>1322254.55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434</w:t>
            </w:r>
          </w:p>
        </w:tc>
        <w:tc>
          <w:tcPr>
            <w:tcW w:w="1623" w:type="pct"/>
            <w:noWrap/>
            <w:hideMark/>
          </w:tcPr>
          <w:p w:rsidR="00CF14CD" w:rsidRPr="00411934" w:rsidRDefault="00CF14CD" w:rsidP="00621464">
            <w:pPr>
              <w:pStyle w:val="3c"/>
              <w:jc w:val="center"/>
            </w:pPr>
            <w:r w:rsidRPr="00411934">
              <w:t>589822.92</w:t>
            </w:r>
          </w:p>
        </w:tc>
        <w:tc>
          <w:tcPr>
            <w:tcW w:w="1575" w:type="pct"/>
            <w:noWrap/>
            <w:hideMark/>
          </w:tcPr>
          <w:p w:rsidR="00CF14CD" w:rsidRPr="00411934" w:rsidRDefault="00CF14CD" w:rsidP="00621464">
            <w:pPr>
              <w:pStyle w:val="3c"/>
              <w:jc w:val="center"/>
            </w:pPr>
            <w:r w:rsidRPr="00411934">
              <w:t>1322263.86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435</w:t>
            </w:r>
          </w:p>
        </w:tc>
        <w:tc>
          <w:tcPr>
            <w:tcW w:w="1623" w:type="pct"/>
            <w:noWrap/>
            <w:hideMark/>
          </w:tcPr>
          <w:p w:rsidR="00CF14CD" w:rsidRPr="00411934" w:rsidRDefault="00CF14CD" w:rsidP="00621464">
            <w:pPr>
              <w:pStyle w:val="3c"/>
              <w:jc w:val="center"/>
            </w:pPr>
            <w:r w:rsidRPr="00411934">
              <w:t>589826.05</w:t>
            </w:r>
          </w:p>
        </w:tc>
        <w:tc>
          <w:tcPr>
            <w:tcW w:w="1575" w:type="pct"/>
            <w:noWrap/>
            <w:hideMark/>
          </w:tcPr>
          <w:p w:rsidR="00CF14CD" w:rsidRPr="00411934" w:rsidRDefault="00CF14CD" w:rsidP="00621464">
            <w:pPr>
              <w:pStyle w:val="3c"/>
              <w:jc w:val="center"/>
            </w:pPr>
            <w:r w:rsidRPr="00411934">
              <w:t>1322275.92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436</w:t>
            </w:r>
          </w:p>
        </w:tc>
        <w:tc>
          <w:tcPr>
            <w:tcW w:w="1623" w:type="pct"/>
            <w:noWrap/>
            <w:hideMark/>
          </w:tcPr>
          <w:p w:rsidR="00CF14CD" w:rsidRPr="00411934" w:rsidRDefault="00CF14CD" w:rsidP="00621464">
            <w:pPr>
              <w:pStyle w:val="3c"/>
              <w:jc w:val="center"/>
            </w:pPr>
            <w:r w:rsidRPr="00411934">
              <w:t>589831.16</w:t>
            </w:r>
          </w:p>
        </w:tc>
        <w:tc>
          <w:tcPr>
            <w:tcW w:w="1575" w:type="pct"/>
            <w:noWrap/>
            <w:hideMark/>
          </w:tcPr>
          <w:p w:rsidR="00CF14CD" w:rsidRPr="00411934" w:rsidRDefault="00CF14CD" w:rsidP="00621464">
            <w:pPr>
              <w:pStyle w:val="3c"/>
              <w:jc w:val="center"/>
            </w:pPr>
            <w:r w:rsidRPr="00411934">
              <w:t>1322290.79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437</w:t>
            </w:r>
          </w:p>
        </w:tc>
        <w:tc>
          <w:tcPr>
            <w:tcW w:w="1623" w:type="pct"/>
            <w:noWrap/>
            <w:hideMark/>
          </w:tcPr>
          <w:p w:rsidR="00CF14CD" w:rsidRPr="00411934" w:rsidRDefault="00CF14CD" w:rsidP="00621464">
            <w:pPr>
              <w:pStyle w:val="3c"/>
              <w:jc w:val="center"/>
            </w:pPr>
            <w:r w:rsidRPr="00411934">
              <w:t>589835.45</w:t>
            </w:r>
          </w:p>
        </w:tc>
        <w:tc>
          <w:tcPr>
            <w:tcW w:w="1575" w:type="pct"/>
            <w:noWrap/>
            <w:hideMark/>
          </w:tcPr>
          <w:p w:rsidR="00CF14CD" w:rsidRPr="00411934" w:rsidRDefault="00CF14CD" w:rsidP="00621464">
            <w:pPr>
              <w:pStyle w:val="3c"/>
              <w:jc w:val="center"/>
            </w:pPr>
            <w:r w:rsidRPr="00411934">
              <w:t>1322305.05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438</w:t>
            </w:r>
          </w:p>
        </w:tc>
        <w:tc>
          <w:tcPr>
            <w:tcW w:w="1623" w:type="pct"/>
            <w:noWrap/>
            <w:hideMark/>
          </w:tcPr>
          <w:p w:rsidR="00CF14CD" w:rsidRPr="00411934" w:rsidRDefault="00CF14CD" w:rsidP="00621464">
            <w:pPr>
              <w:pStyle w:val="3c"/>
              <w:jc w:val="center"/>
            </w:pPr>
            <w:r w:rsidRPr="00411934">
              <w:t>589840.82</w:t>
            </w:r>
          </w:p>
        </w:tc>
        <w:tc>
          <w:tcPr>
            <w:tcW w:w="1575" w:type="pct"/>
            <w:noWrap/>
            <w:hideMark/>
          </w:tcPr>
          <w:p w:rsidR="00CF14CD" w:rsidRPr="00411934" w:rsidRDefault="00CF14CD" w:rsidP="00621464">
            <w:pPr>
              <w:pStyle w:val="3c"/>
              <w:jc w:val="center"/>
            </w:pPr>
            <w:r w:rsidRPr="00411934">
              <w:t>1322317.2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439</w:t>
            </w:r>
          </w:p>
        </w:tc>
        <w:tc>
          <w:tcPr>
            <w:tcW w:w="1623" w:type="pct"/>
            <w:noWrap/>
            <w:hideMark/>
          </w:tcPr>
          <w:p w:rsidR="00CF14CD" w:rsidRPr="00411934" w:rsidRDefault="00CF14CD" w:rsidP="00621464">
            <w:pPr>
              <w:pStyle w:val="3c"/>
              <w:jc w:val="center"/>
            </w:pPr>
            <w:r w:rsidRPr="00411934">
              <w:t>589846.13</w:t>
            </w:r>
          </w:p>
        </w:tc>
        <w:tc>
          <w:tcPr>
            <w:tcW w:w="1575" w:type="pct"/>
            <w:noWrap/>
            <w:hideMark/>
          </w:tcPr>
          <w:p w:rsidR="00CF14CD" w:rsidRPr="00411934" w:rsidRDefault="00CF14CD" w:rsidP="00621464">
            <w:pPr>
              <w:pStyle w:val="3c"/>
              <w:jc w:val="center"/>
            </w:pPr>
            <w:r w:rsidRPr="00411934">
              <w:t>1322325.22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440</w:t>
            </w:r>
          </w:p>
        </w:tc>
        <w:tc>
          <w:tcPr>
            <w:tcW w:w="1623" w:type="pct"/>
            <w:noWrap/>
            <w:hideMark/>
          </w:tcPr>
          <w:p w:rsidR="00CF14CD" w:rsidRPr="00411934" w:rsidRDefault="00CF14CD" w:rsidP="00621464">
            <w:pPr>
              <w:pStyle w:val="3c"/>
              <w:jc w:val="center"/>
            </w:pPr>
            <w:r w:rsidRPr="00411934">
              <w:t>589850.28</w:t>
            </w:r>
          </w:p>
        </w:tc>
        <w:tc>
          <w:tcPr>
            <w:tcW w:w="1575" w:type="pct"/>
            <w:noWrap/>
            <w:hideMark/>
          </w:tcPr>
          <w:p w:rsidR="00CF14CD" w:rsidRPr="00411934" w:rsidRDefault="00CF14CD" w:rsidP="00621464">
            <w:pPr>
              <w:pStyle w:val="3c"/>
              <w:jc w:val="center"/>
            </w:pPr>
            <w:r w:rsidRPr="00411934">
              <w:t>1322330.63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441</w:t>
            </w:r>
          </w:p>
        </w:tc>
        <w:tc>
          <w:tcPr>
            <w:tcW w:w="1623" w:type="pct"/>
            <w:noWrap/>
            <w:hideMark/>
          </w:tcPr>
          <w:p w:rsidR="00CF14CD" w:rsidRPr="00411934" w:rsidRDefault="00CF14CD" w:rsidP="00621464">
            <w:pPr>
              <w:pStyle w:val="3c"/>
              <w:jc w:val="center"/>
            </w:pPr>
            <w:r w:rsidRPr="00411934">
              <w:t>589858.95</w:t>
            </w:r>
          </w:p>
        </w:tc>
        <w:tc>
          <w:tcPr>
            <w:tcW w:w="1575" w:type="pct"/>
            <w:noWrap/>
            <w:hideMark/>
          </w:tcPr>
          <w:p w:rsidR="00CF14CD" w:rsidRPr="00411934" w:rsidRDefault="00CF14CD" w:rsidP="00621464">
            <w:pPr>
              <w:pStyle w:val="3c"/>
              <w:jc w:val="center"/>
            </w:pPr>
            <w:r w:rsidRPr="00411934">
              <w:t>1322336.52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442</w:t>
            </w:r>
          </w:p>
        </w:tc>
        <w:tc>
          <w:tcPr>
            <w:tcW w:w="1623" w:type="pct"/>
            <w:noWrap/>
            <w:hideMark/>
          </w:tcPr>
          <w:p w:rsidR="00CF14CD" w:rsidRPr="00411934" w:rsidRDefault="00CF14CD" w:rsidP="00621464">
            <w:pPr>
              <w:pStyle w:val="3c"/>
              <w:jc w:val="center"/>
            </w:pPr>
            <w:r w:rsidRPr="00411934">
              <w:t>589867.79</w:t>
            </w:r>
          </w:p>
        </w:tc>
        <w:tc>
          <w:tcPr>
            <w:tcW w:w="1575" w:type="pct"/>
            <w:noWrap/>
            <w:hideMark/>
          </w:tcPr>
          <w:p w:rsidR="00CF14CD" w:rsidRPr="00411934" w:rsidRDefault="00CF14CD" w:rsidP="00621464">
            <w:pPr>
              <w:pStyle w:val="3c"/>
              <w:jc w:val="center"/>
            </w:pPr>
            <w:r w:rsidRPr="00411934">
              <w:t>1322334.98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443</w:t>
            </w:r>
          </w:p>
        </w:tc>
        <w:tc>
          <w:tcPr>
            <w:tcW w:w="1623" w:type="pct"/>
            <w:noWrap/>
            <w:hideMark/>
          </w:tcPr>
          <w:p w:rsidR="00CF14CD" w:rsidRPr="00411934" w:rsidRDefault="00CF14CD" w:rsidP="00621464">
            <w:pPr>
              <w:pStyle w:val="3c"/>
              <w:jc w:val="center"/>
            </w:pPr>
            <w:r w:rsidRPr="00411934">
              <w:t>589872.17</w:t>
            </w:r>
          </w:p>
        </w:tc>
        <w:tc>
          <w:tcPr>
            <w:tcW w:w="1575" w:type="pct"/>
            <w:noWrap/>
            <w:hideMark/>
          </w:tcPr>
          <w:p w:rsidR="00CF14CD" w:rsidRPr="00411934" w:rsidRDefault="00CF14CD" w:rsidP="00621464">
            <w:pPr>
              <w:pStyle w:val="3c"/>
              <w:jc w:val="center"/>
            </w:pPr>
            <w:r w:rsidRPr="00411934">
              <w:t>1322329.57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444</w:t>
            </w:r>
          </w:p>
        </w:tc>
        <w:tc>
          <w:tcPr>
            <w:tcW w:w="1623" w:type="pct"/>
            <w:noWrap/>
            <w:hideMark/>
          </w:tcPr>
          <w:p w:rsidR="00CF14CD" w:rsidRPr="00411934" w:rsidRDefault="00CF14CD" w:rsidP="00621464">
            <w:pPr>
              <w:pStyle w:val="3c"/>
              <w:jc w:val="center"/>
            </w:pPr>
            <w:r w:rsidRPr="00411934">
              <w:t>589882.11</w:t>
            </w:r>
          </w:p>
        </w:tc>
        <w:tc>
          <w:tcPr>
            <w:tcW w:w="1575" w:type="pct"/>
            <w:noWrap/>
            <w:hideMark/>
          </w:tcPr>
          <w:p w:rsidR="00CF14CD" w:rsidRPr="00411934" w:rsidRDefault="00CF14CD" w:rsidP="00621464">
            <w:pPr>
              <w:pStyle w:val="3c"/>
              <w:jc w:val="center"/>
            </w:pPr>
            <w:r w:rsidRPr="00411934">
              <w:t>1322317.86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445</w:t>
            </w:r>
          </w:p>
        </w:tc>
        <w:tc>
          <w:tcPr>
            <w:tcW w:w="1623" w:type="pct"/>
            <w:noWrap/>
            <w:hideMark/>
          </w:tcPr>
          <w:p w:rsidR="00CF14CD" w:rsidRPr="00411934" w:rsidRDefault="00CF14CD" w:rsidP="00621464">
            <w:pPr>
              <w:pStyle w:val="3c"/>
              <w:jc w:val="center"/>
            </w:pPr>
            <w:r w:rsidRPr="00411934">
              <w:t>589892.04</w:t>
            </w:r>
          </w:p>
        </w:tc>
        <w:tc>
          <w:tcPr>
            <w:tcW w:w="1575" w:type="pct"/>
            <w:noWrap/>
            <w:hideMark/>
          </w:tcPr>
          <w:p w:rsidR="00CF14CD" w:rsidRPr="00411934" w:rsidRDefault="00CF14CD" w:rsidP="00621464">
            <w:pPr>
              <w:pStyle w:val="3c"/>
              <w:jc w:val="center"/>
            </w:pPr>
            <w:r w:rsidRPr="00411934">
              <w:t>1322318.34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446</w:t>
            </w:r>
          </w:p>
        </w:tc>
        <w:tc>
          <w:tcPr>
            <w:tcW w:w="1623" w:type="pct"/>
            <w:noWrap/>
            <w:hideMark/>
          </w:tcPr>
          <w:p w:rsidR="00CF14CD" w:rsidRPr="00411934" w:rsidRDefault="00CF14CD" w:rsidP="00621464">
            <w:pPr>
              <w:pStyle w:val="3c"/>
              <w:jc w:val="center"/>
            </w:pPr>
            <w:r w:rsidRPr="00411934">
              <w:t>589902.03</w:t>
            </w:r>
          </w:p>
        </w:tc>
        <w:tc>
          <w:tcPr>
            <w:tcW w:w="1575" w:type="pct"/>
            <w:noWrap/>
            <w:hideMark/>
          </w:tcPr>
          <w:p w:rsidR="00CF14CD" w:rsidRPr="00411934" w:rsidRDefault="00CF14CD" w:rsidP="00621464">
            <w:pPr>
              <w:pStyle w:val="3c"/>
              <w:jc w:val="center"/>
            </w:pPr>
            <w:r w:rsidRPr="00411934">
              <w:t>1322322.72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447</w:t>
            </w:r>
          </w:p>
        </w:tc>
        <w:tc>
          <w:tcPr>
            <w:tcW w:w="1623" w:type="pct"/>
            <w:noWrap/>
            <w:hideMark/>
          </w:tcPr>
          <w:p w:rsidR="00CF14CD" w:rsidRPr="00411934" w:rsidRDefault="00CF14CD" w:rsidP="00621464">
            <w:pPr>
              <w:pStyle w:val="3c"/>
              <w:jc w:val="center"/>
            </w:pPr>
            <w:r w:rsidRPr="00411934">
              <w:t>589925.37</w:t>
            </w:r>
          </w:p>
        </w:tc>
        <w:tc>
          <w:tcPr>
            <w:tcW w:w="1575" w:type="pct"/>
            <w:noWrap/>
            <w:hideMark/>
          </w:tcPr>
          <w:p w:rsidR="00CF14CD" w:rsidRPr="00411934" w:rsidRDefault="00CF14CD" w:rsidP="00621464">
            <w:pPr>
              <w:pStyle w:val="3c"/>
              <w:jc w:val="center"/>
            </w:pPr>
            <w:r w:rsidRPr="00411934">
              <w:t>1322338.61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448</w:t>
            </w:r>
          </w:p>
        </w:tc>
        <w:tc>
          <w:tcPr>
            <w:tcW w:w="1623" w:type="pct"/>
            <w:noWrap/>
            <w:hideMark/>
          </w:tcPr>
          <w:p w:rsidR="00CF14CD" w:rsidRPr="00411934" w:rsidRDefault="00CF14CD" w:rsidP="00621464">
            <w:pPr>
              <w:pStyle w:val="3c"/>
              <w:jc w:val="center"/>
            </w:pPr>
            <w:r w:rsidRPr="00411934">
              <w:t>589952.09</w:t>
            </w:r>
          </w:p>
        </w:tc>
        <w:tc>
          <w:tcPr>
            <w:tcW w:w="1575" w:type="pct"/>
            <w:noWrap/>
            <w:hideMark/>
          </w:tcPr>
          <w:p w:rsidR="00CF14CD" w:rsidRPr="00411934" w:rsidRDefault="00CF14CD" w:rsidP="00621464">
            <w:pPr>
              <w:pStyle w:val="3c"/>
              <w:jc w:val="center"/>
            </w:pPr>
            <w:r w:rsidRPr="00411934">
              <w:t>1322361.72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449</w:t>
            </w:r>
          </w:p>
        </w:tc>
        <w:tc>
          <w:tcPr>
            <w:tcW w:w="1623" w:type="pct"/>
            <w:noWrap/>
            <w:hideMark/>
          </w:tcPr>
          <w:p w:rsidR="00CF14CD" w:rsidRPr="00411934" w:rsidRDefault="00CF14CD" w:rsidP="00621464">
            <w:pPr>
              <w:pStyle w:val="3c"/>
              <w:jc w:val="center"/>
            </w:pPr>
            <w:r w:rsidRPr="00411934">
              <w:t>589954.86</w:t>
            </w:r>
          </w:p>
        </w:tc>
        <w:tc>
          <w:tcPr>
            <w:tcW w:w="1575" w:type="pct"/>
            <w:noWrap/>
            <w:hideMark/>
          </w:tcPr>
          <w:p w:rsidR="00CF14CD" w:rsidRPr="00411934" w:rsidRDefault="00CF14CD" w:rsidP="00621464">
            <w:pPr>
              <w:pStyle w:val="3c"/>
              <w:jc w:val="center"/>
            </w:pPr>
            <w:r w:rsidRPr="00411934">
              <w:t>1322373.87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450</w:t>
            </w:r>
          </w:p>
        </w:tc>
        <w:tc>
          <w:tcPr>
            <w:tcW w:w="1623" w:type="pct"/>
            <w:noWrap/>
            <w:hideMark/>
          </w:tcPr>
          <w:p w:rsidR="00CF14CD" w:rsidRPr="00411934" w:rsidRDefault="00CF14CD" w:rsidP="00621464">
            <w:pPr>
              <w:pStyle w:val="3c"/>
              <w:jc w:val="center"/>
            </w:pPr>
            <w:r w:rsidRPr="00411934">
              <w:t>589961.12</w:t>
            </w:r>
          </w:p>
        </w:tc>
        <w:tc>
          <w:tcPr>
            <w:tcW w:w="1575" w:type="pct"/>
            <w:noWrap/>
            <w:hideMark/>
          </w:tcPr>
          <w:p w:rsidR="00CF14CD" w:rsidRPr="00411934" w:rsidRDefault="00CF14CD" w:rsidP="00621464">
            <w:pPr>
              <w:pStyle w:val="3c"/>
              <w:jc w:val="center"/>
            </w:pPr>
            <w:r w:rsidRPr="00411934">
              <w:t>1322394.94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451</w:t>
            </w:r>
          </w:p>
        </w:tc>
        <w:tc>
          <w:tcPr>
            <w:tcW w:w="1623" w:type="pct"/>
            <w:noWrap/>
            <w:hideMark/>
          </w:tcPr>
          <w:p w:rsidR="00CF14CD" w:rsidRPr="00411934" w:rsidRDefault="00CF14CD" w:rsidP="00621464">
            <w:pPr>
              <w:pStyle w:val="3c"/>
              <w:jc w:val="center"/>
            </w:pPr>
            <w:r w:rsidRPr="00411934">
              <w:t>589970.53</w:t>
            </w:r>
          </w:p>
        </w:tc>
        <w:tc>
          <w:tcPr>
            <w:tcW w:w="1575" w:type="pct"/>
            <w:noWrap/>
            <w:hideMark/>
          </w:tcPr>
          <w:p w:rsidR="00CF14CD" w:rsidRPr="00411934" w:rsidRDefault="00CF14CD" w:rsidP="00621464">
            <w:pPr>
              <w:pStyle w:val="3c"/>
              <w:jc w:val="center"/>
            </w:pPr>
            <w:r w:rsidRPr="00411934">
              <w:t>1322399.83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452</w:t>
            </w:r>
          </w:p>
        </w:tc>
        <w:tc>
          <w:tcPr>
            <w:tcW w:w="1623" w:type="pct"/>
            <w:noWrap/>
            <w:hideMark/>
          </w:tcPr>
          <w:p w:rsidR="00CF14CD" w:rsidRPr="00411934" w:rsidRDefault="00CF14CD" w:rsidP="00621464">
            <w:pPr>
              <w:pStyle w:val="3c"/>
              <w:jc w:val="center"/>
            </w:pPr>
            <w:r w:rsidRPr="00411934">
              <w:t>589976.08</w:t>
            </w:r>
          </w:p>
        </w:tc>
        <w:tc>
          <w:tcPr>
            <w:tcW w:w="1575" w:type="pct"/>
            <w:noWrap/>
            <w:hideMark/>
          </w:tcPr>
          <w:p w:rsidR="00CF14CD" w:rsidRPr="00411934" w:rsidRDefault="00CF14CD" w:rsidP="00621464">
            <w:pPr>
              <w:pStyle w:val="3c"/>
              <w:jc w:val="center"/>
            </w:pPr>
            <w:r w:rsidRPr="00411934">
              <w:t>1322402.6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453</w:t>
            </w:r>
          </w:p>
        </w:tc>
        <w:tc>
          <w:tcPr>
            <w:tcW w:w="1623" w:type="pct"/>
            <w:noWrap/>
            <w:hideMark/>
          </w:tcPr>
          <w:p w:rsidR="00CF14CD" w:rsidRPr="00411934" w:rsidRDefault="00CF14CD" w:rsidP="00621464">
            <w:pPr>
              <w:pStyle w:val="3c"/>
              <w:jc w:val="center"/>
            </w:pPr>
            <w:r w:rsidRPr="00411934">
              <w:t>589987.13</w:t>
            </w:r>
          </w:p>
        </w:tc>
        <w:tc>
          <w:tcPr>
            <w:tcW w:w="1575" w:type="pct"/>
            <w:noWrap/>
            <w:hideMark/>
          </w:tcPr>
          <w:p w:rsidR="00CF14CD" w:rsidRPr="00411934" w:rsidRDefault="00CF14CD" w:rsidP="00621464">
            <w:pPr>
              <w:pStyle w:val="3c"/>
              <w:jc w:val="center"/>
            </w:pPr>
            <w:r w:rsidRPr="00411934">
              <w:t>1322403.66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454</w:t>
            </w:r>
          </w:p>
        </w:tc>
        <w:tc>
          <w:tcPr>
            <w:tcW w:w="1623" w:type="pct"/>
            <w:noWrap/>
            <w:hideMark/>
          </w:tcPr>
          <w:p w:rsidR="00CF14CD" w:rsidRPr="00411934" w:rsidRDefault="00CF14CD" w:rsidP="00621464">
            <w:pPr>
              <w:pStyle w:val="3c"/>
              <w:jc w:val="center"/>
            </w:pPr>
            <w:r w:rsidRPr="00411934">
              <w:t>589997.69</w:t>
            </w:r>
          </w:p>
        </w:tc>
        <w:tc>
          <w:tcPr>
            <w:tcW w:w="1575" w:type="pct"/>
            <w:noWrap/>
            <w:hideMark/>
          </w:tcPr>
          <w:p w:rsidR="00CF14CD" w:rsidRPr="00411934" w:rsidRDefault="00CF14CD" w:rsidP="00621464">
            <w:pPr>
              <w:pStyle w:val="3c"/>
              <w:jc w:val="center"/>
            </w:pPr>
            <w:r w:rsidRPr="00411934">
              <w:t>1322406.94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455</w:t>
            </w:r>
          </w:p>
        </w:tc>
        <w:tc>
          <w:tcPr>
            <w:tcW w:w="1623" w:type="pct"/>
            <w:noWrap/>
            <w:hideMark/>
          </w:tcPr>
          <w:p w:rsidR="00CF14CD" w:rsidRPr="00411934" w:rsidRDefault="00CF14CD" w:rsidP="00621464">
            <w:pPr>
              <w:pStyle w:val="3c"/>
              <w:jc w:val="center"/>
            </w:pPr>
            <w:r w:rsidRPr="00411934">
              <w:t>590006.55</w:t>
            </w:r>
          </w:p>
        </w:tc>
        <w:tc>
          <w:tcPr>
            <w:tcW w:w="1575" w:type="pct"/>
            <w:noWrap/>
            <w:hideMark/>
          </w:tcPr>
          <w:p w:rsidR="00CF14CD" w:rsidRPr="00411934" w:rsidRDefault="00CF14CD" w:rsidP="00621464">
            <w:pPr>
              <w:pStyle w:val="3c"/>
              <w:jc w:val="center"/>
            </w:pPr>
            <w:r w:rsidRPr="00411934">
              <w:t>1322409.64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456</w:t>
            </w:r>
          </w:p>
        </w:tc>
        <w:tc>
          <w:tcPr>
            <w:tcW w:w="1623" w:type="pct"/>
            <w:noWrap/>
            <w:hideMark/>
          </w:tcPr>
          <w:p w:rsidR="00CF14CD" w:rsidRPr="00411934" w:rsidRDefault="00CF14CD" w:rsidP="00621464">
            <w:pPr>
              <w:pStyle w:val="3c"/>
              <w:jc w:val="center"/>
            </w:pPr>
            <w:r w:rsidRPr="00411934">
              <w:t>590015.45</w:t>
            </w:r>
          </w:p>
        </w:tc>
        <w:tc>
          <w:tcPr>
            <w:tcW w:w="1575" w:type="pct"/>
            <w:noWrap/>
            <w:hideMark/>
          </w:tcPr>
          <w:p w:rsidR="00CF14CD" w:rsidRPr="00411934" w:rsidRDefault="00CF14CD" w:rsidP="00621464">
            <w:pPr>
              <w:pStyle w:val="3c"/>
              <w:jc w:val="center"/>
            </w:pPr>
            <w:r w:rsidRPr="00411934">
              <w:t>1322414.04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457</w:t>
            </w:r>
          </w:p>
        </w:tc>
        <w:tc>
          <w:tcPr>
            <w:tcW w:w="1623" w:type="pct"/>
            <w:noWrap/>
            <w:hideMark/>
          </w:tcPr>
          <w:p w:rsidR="00CF14CD" w:rsidRPr="00411934" w:rsidRDefault="00CF14CD" w:rsidP="00621464">
            <w:pPr>
              <w:pStyle w:val="3c"/>
              <w:jc w:val="center"/>
            </w:pPr>
            <w:r w:rsidRPr="00411934">
              <w:t>590019.51</w:t>
            </w:r>
          </w:p>
        </w:tc>
        <w:tc>
          <w:tcPr>
            <w:tcW w:w="1575" w:type="pct"/>
            <w:noWrap/>
            <w:hideMark/>
          </w:tcPr>
          <w:p w:rsidR="00CF14CD" w:rsidRPr="00411934" w:rsidRDefault="00CF14CD" w:rsidP="00621464">
            <w:pPr>
              <w:pStyle w:val="3c"/>
              <w:jc w:val="center"/>
            </w:pPr>
            <w:r w:rsidRPr="00411934">
              <w:t>1322421.46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458</w:t>
            </w:r>
          </w:p>
        </w:tc>
        <w:tc>
          <w:tcPr>
            <w:tcW w:w="1623" w:type="pct"/>
            <w:noWrap/>
            <w:hideMark/>
          </w:tcPr>
          <w:p w:rsidR="00CF14CD" w:rsidRPr="00411934" w:rsidRDefault="00CF14CD" w:rsidP="00621464">
            <w:pPr>
              <w:pStyle w:val="3c"/>
              <w:jc w:val="center"/>
            </w:pPr>
            <w:r w:rsidRPr="00411934">
              <w:t>590017.22</w:t>
            </w:r>
          </w:p>
        </w:tc>
        <w:tc>
          <w:tcPr>
            <w:tcW w:w="1575" w:type="pct"/>
            <w:noWrap/>
            <w:hideMark/>
          </w:tcPr>
          <w:p w:rsidR="00CF14CD" w:rsidRPr="00411934" w:rsidRDefault="00CF14CD" w:rsidP="00621464">
            <w:pPr>
              <w:pStyle w:val="3c"/>
              <w:jc w:val="center"/>
            </w:pPr>
            <w:r w:rsidRPr="00411934">
              <w:t>1322435.62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459</w:t>
            </w:r>
          </w:p>
        </w:tc>
        <w:tc>
          <w:tcPr>
            <w:tcW w:w="1623" w:type="pct"/>
            <w:noWrap/>
            <w:hideMark/>
          </w:tcPr>
          <w:p w:rsidR="00CF14CD" w:rsidRPr="00411934" w:rsidRDefault="00CF14CD" w:rsidP="00621464">
            <w:pPr>
              <w:pStyle w:val="3c"/>
              <w:jc w:val="center"/>
            </w:pPr>
            <w:r w:rsidRPr="00411934">
              <w:t>590007.56</w:t>
            </w:r>
          </w:p>
        </w:tc>
        <w:tc>
          <w:tcPr>
            <w:tcW w:w="1575" w:type="pct"/>
            <w:noWrap/>
            <w:hideMark/>
          </w:tcPr>
          <w:p w:rsidR="00CF14CD" w:rsidRPr="00411934" w:rsidRDefault="00CF14CD" w:rsidP="00621464">
            <w:pPr>
              <w:pStyle w:val="3c"/>
              <w:jc w:val="center"/>
            </w:pPr>
            <w:r w:rsidRPr="00411934">
              <w:t>1322450.34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460</w:t>
            </w:r>
          </w:p>
        </w:tc>
        <w:tc>
          <w:tcPr>
            <w:tcW w:w="1623" w:type="pct"/>
            <w:noWrap/>
            <w:hideMark/>
          </w:tcPr>
          <w:p w:rsidR="00CF14CD" w:rsidRPr="00411934" w:rsidRDefault="00CF14CD" w:rsidP="00621464">
            <w:pPr>
              <w:pStyle w:val="3c"/>
              <w:jc w:val="center"/>
            </w:pPr>
            <w:r w:rsidRPr="00411934">
              <w:t>590014.61</w:t>
            </w:r>
          </w:p>
        </w:tc>
        <w:tc>
          <w:tcPr>
            <w:tcW w:w="1575" w:type="pct"/>
            <w:noWrap/>
            <w:hideMark/>
          </w:tcPr>
          <w:p w:rsidR="00CF14CD" w:rsidRPr="00411934" w:rsidRDefault="00CF14CD" w:rsidP="00621464">
            <w:pPr>
              <w:pStyle w:val="3c"/>
              <w:jc w:val="center"/>
            </w:pPr>
            <w:r w:rsidRPr="00411934">
              <w:t>1322451.62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461</w:t>
            </w:r>
          </w:p>
        </w:tc>
        <w:tc>
          <w:tcPr>
            <w:tcW w:w="1623" w:type="pct"/>
            <w:noWrap/>
            <w:hideMark/>
          </w:tcPr>
          <w:p w:rsidR="00CF14CD" w:rsidRPr="00411934" w:rsidRDefault="00CF14CD" w:rsidP="00621464">
            <w:pPr>
              <w:pStyle w:val="3c"/>
              <w:jc w:val="center"/>
            </w:pPr>
            <w:r w:rsidRPr="00411934">
              <w:t>590014.92</w:t>
            </w:r>
          </w:p>
        </w:tc>
        <w:tc>
          <w:tcPr>
            <w:tcW w:w="1575" w:type="pct"/>
            <w:noWrap/>
            <w:hideMark/>
          </w:tcPr>
          <w:p w:rsidR="00CF14CD" w:rsidRPr="00411934" w:rsidRDefault="00CF14CD" w:rsidP="00621464">
            <w:pPr>
              <w:pStyle w:val="3c"/>
              <w:jc w:val="center"/>
            </w:pPr>
            <w:r w:rsidRPr="00411934">
              <w:t>1322452.88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462</w:t>
            </w:r>
          </w:p>
        </w:tc>
        <w:tc>
          <w:tcPr>
            <w:tcW w:w="1623" w:type="pct"/>
            <w:noWrap/>
            <w:hideMark/>
          </w:tcPr>
          <w:p w:rsidR="00CF14CD" w:rsidRPr="00411934" w:rsidRDefault="00CF14CD" w:rsidP="00621464">
            <w:pPr>
              <w:pStyle w:val="3c"/>
              <w:jc w:val="center"/>
            </w:pPr>
            <w:r w:rsidRPr="00411934">
              <w:t>590032.68</w:t>
            </w:r>
          </w:p>
        </w:tc>
        <w:tc>
          <w:tcPr>
            <w:tcW w:w="1575" w:type="pct"/>
            <w:noWrap/>
            <w:hideMark/>
          </w:tcPr>
          <w:p w:rsidR="00CF14CD" w:rsidRPr="00411934" w:rsidRDefault="00CF14CD" w:rsidP="00621464">
            <w:pPr>
              <w:pStyle w:val="3c"/>
              <w:jc w:val="center"/>
            </w:pPr>
            <w:r w:rsidRPr="00411934">
              <w:t>1322456.21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463</w:t>
            </w:r>
          </w:p>
        </w:tc>
        <w:tc>
          <w:tcPr>
            <w:tcW w:w="1623" w:type="pct"/>
            <w:noWrap/>
            <w:hideMark/>
          </w:tcPr>
          <w:p w:rsidR="00CF14CD" w:rsidRPr="00411934" w:rsidRDefault="00CF14CD" w:rsidP="00621464">
            <w:pPr>
              <w:pStyle w:val="3c"/>
              <w:jc w:val="center"/>
            </w:pPr>
            <w:r w:rsidRPr="00411934">
              <w:t>590032.98</w:t>
            </w:r>
          </w:p>
        </w:tc>
        <w:tc>
          <w:tcPr>
            <w:tcW w:w="1575" w:type="pct"/>
            <w:noWrap/>
            <w:hideMark/>
          </w:tcPr>
          <w:p w:rsidR="00CF14CD" w:rsidRPr="00411934" w:rsidRDefault="00CF14CD" w:rsidP="00621464">
            <w:pPr>
              <w:pStyle w:val="3c"/>
              <w:jc w:val="center"/>
            </w:pPr>
            <w:r w:rsidRPr="00411934">
              <w:t>1322456.29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464</w:t>
            </w:r>
          </w:p>
        </w:tc>
        <w:tc>
          <w:tcPr>
            <w:tcW w:w="1623" w:type="pct"/>
            <w:noWrap/>
            <w:hideMark/>
          </w:tcPr>
          <w:p w:rsidR="00CF14CD" w:rsidRPr="00411934" w:rsidRDefault="00CF14CD" w:rsidP="00621464">
            <w:pPr>
              <w:pStyle w:val="3c"/>
              <w:jc w:val="center"/>
            </w:pPr>
            <w:r w:rsidRPr="00411934">
              <w:t>590040.76</w:t>
            </w:r>
          </w:p>
        </w:tc>
        <w:tc>
          <w:tcPr>
            <w:tcW w:w="1575" w:type="pct"/>
            <w:noWrap/>
            <w:hideMark/>
          </w:tcPr>
          <w:p w:rsidR="00CF14CD" w:rsidRPr="00411934" w:rsidRDefault="00CF14CD" w:rsidP="00621464">
            <w:pPr>
              <w:pStyle w:val="3c"/>
              <w:jc w:val="center"/>
            </w:pPr>
            <w:r w:rsidRPr="00411934">
              <w:t>1322459.05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465</w:t>
            </w:r>
          </w:p>
        </w:tc>
        <w:tc>
          <w:tcPr>
            <w:tcW w:w="1623" w:type="pct"/>
            <w:noWrap/>
            <w:hideMark/>
          </w:tcPr>
          <w:p w:rsidR="00CF14CD" w:rsidRPr="00411934" w:rsidRDefault="00CF14CD" w:rsidP="00621464">
            <w:pPr>
              <w:pStyle w:val="3c"/>
              <w:jc w:val="center"/>
            </w:pPr>
            <w:r w:rsidRPr="00411934">
              <w:t>590048.76</w:t>
            </w:r>
          </w:p>
        </w:tc>
        <w:tc>
          <w:tcPr>
            <w:tcW w:w="1575" w:type="pct"/>
            <w:noWrap/>
            <w:hideMark/>
          </w:tcPr>
          <w:p w:rsidR="00CF14CD" w:rsidRPr="00411934" w:rsidRDefault="00CF14CD" w:rsidP="00621464">
            <w:pPr>
              <w:pStyle w:val="3c"/>
              <w:jc w:val="center"/>
            </w:pPr>
            <w:r w:rsidRPr="00411934">
              <w:t>1322461.89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466</w:t>
            </w:r>
          </w:p>
        </w:tc>
        <w:tc>
          <w:tcPr>
            <w:tcW w:w="1623" w:type="pct"/>
            <w:noWrap/>
            <w:hideMark/>
          </w:tcPr>
          <w:p w:rsidR="00CF14CD" w:rsidRPr="00411934" w:rsidRDefault="00CF14CD" w:rsidP="00621464">
            <w:pPr>
              <w:pStyle w:val="3c"/>
              <w:jc w:val="center"/>
            </w:pPr>
            <w:r w:rsidRPr="00411934">
              <w:t>590057.16</w:t>
            </w:r>
          </w:p>
        </w:tc>
        <w:tc>
          <w:tcPr>
            <w:tcW w:w="1575" w:type="pct"/>
            <w:noWrap/>
            <w:hideMark/>
          </w:tcPr>
          <w:p w:rsidR="00CF14CD" w:rsidRPr="00411934" w:rsidRDefault="00CF14CD" w:rsidP="00621464">
            <w:pPr>
              <w:pStyle w:val="3c"/>
              <w:jc w:val="center"/>
            </w:pPr>
            <w:r w:rsidRPr="00411934">
              <w:t>1322462.97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467</w:t>
            </w:r>
          </w:p>
        </w:tc>
        <w:tc>
          <w:tcPr>
            <w:tcW w:w="1623" w:type="pct"/>
            <w:noWrap/>
            <w:hideMark/>
          </w:tcPr>
          <w:p w:rsidR="00CF14CD" w:rsidRPr="00411934" w:rsidRDefault="00CF14CD" w:rsidP="00621464">
            <w:pPr>
              <w:pStyle w:val="3c"/>
              <w:jc w:val="center"/>
            </w:pPr>
            <w:r w:rsidRPr="00411934">
              <w:t>590058.12</w:t>
            </w:r>
          </w:p>
        </w:tc>
        <w:tc>
          <w:tcPr>
            <w:tcW w:w="1575" w:type="pct"/>
            <w:noWrap/>
            <w:hideMark/>
          </w:tcPr>
          <w:p w:rsidR="00CF14CD" w:rsidRPr="00411934" w:rsidRDefault="00CF14CD" w:rsidP="00621464">
            <w:pPr>
              <w:pStyle w:val="3c"/>
              <w:jc w:val="center"/>
            </w:pPr>
            <w:r w:rsidRPr="00411934">
              <w:t>1322463.1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468</w:t>
            </w:r>
          </w:p>
        </w:tc>
        <w:tc>
          <w:tcPr>
            <w:tcW w:w="1623" w:type="pct"/>
            <w:noWrap/>
            <w:hideMark/>
          </w:tcPr>
          <w:p w:rsidR="00CF14CD" w:rsidRPr="00411934" w:rsidRDefault="00CF14CD" w:rsidP="00621464">
            <w:pPr>
              <w:pStyle w:val="3c"/>
              <w:jc w:val="center"/>
            </w:pPr>
            <w:r w:rsidRPr="00411934">
              <w:t>590058.16</w:t>
            </w:r>
          </w:p>
        </w:tc>
        <w:tc>
          <w:tcPr>
            <w:tcW w:w="1575" w:type="pct"/>
            <w:noWrap/>
            <w:hideMark/>
          </w:tcPr>
          <w:p w:rsidR="00CF14CD" w:rsidRPr="00411934" w:rsidRDefault="00CF14CD" w:rsidP="00621464">
            <w:pPr>
              <w:pStyle w:val="3c"/>
              <w:jc w:val="center"/>
            </w:pPr>
            <w:r w:rsidRPr="00411934">
              <w:t>1322463.1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469</w:t>
            </w:r>
          </w:p>
        </w:tc>
        <w:tc>
          <w:tcPr>
            <w:tcW w:w="1623" w:type="pct"/>
            <w:noWrap/>
            <w:hideMark/>
          </w:tcPr>
          <w:p w:rsidR="00CF14CD" w:rsidRPr="00411934" w:rsidRDefault="00CF14CD" w:rsidP="00621464">
            <w:pPr>
              <w:pStyle w:val="3c"/>
              <w:jc w:val="center"/>
            </w:pPr>
            <w:r w:rsidRPr="00411934">
              <w:t>590066.47</w:t>
            </w:r>
          </w:p>
        </w:tc>
        <w:tc>
          <w:tcPr>
            <w:tcW w:w="1575" w:type="pct"/>
            <w:noWrap/>
            <w:hideMark/>
          </w:tcPr>
          <w:p w:rsidR="00CF14CD" w:rsidRPr="00411934" w:rsidRDefault="00CF14CD" w:rsidP="00621464">
            <w:pPr>
              <w:pStyle w:val="3c"/>
              <w:jc w:val="center"/>
            </w:pPr>
            <w:r w:rsidRPr="00411934">
              <w:t>1322464.34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470</w:t>
            </w:r>
          </w:p>
        </w:tc>
        <w:tc>
          <w:tcPr>
            <w:tcW w:w="1623" w:type="pct"/>
            <w:noWrap/>
            <w:hideMark/>
          </w:tcPr>
          <w:p w:rsidR="00CF14CD" w:rsidRPr="00411934" w:rsidRDefault="00CF14CD" w:rsidP="00621464">
            <w:pPr>
              <w:pStyle w:val="3c"/>
              <w:jc w:val="center"/>
            </w:pPr>
            <w:r w:rsidRPr="00411934">
              <w:t>590066.79</w:t>
            </w:r>
          </w:p>
        </w:tc>
        <w:tc>
          <w:tcPr>
            <w:tcW w:w="1575" w:type="pct"/>
            <w:noWrap/>
            <w:hideMark/>
          </w:tcPr>
          <w:p w:rsidR="00CF14CD" w:rsidRPr="00411934" w:rsidRDefault="00CF14CD" w:rsidP="00621464">
            <w:pPr>
              <w:pStyle w:val="3c"/>
              <w:jc w:val="center"/>
            </w:pPr>
            <w:r w:rsidRPr="00411934">
              <w:t>1322464.42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471</w:t>
            </w:r>
          </w:p>
        </w:tc>
        <w:tc>
          <w:tcPr>
            <w:tcW w:w="1623" w:type="pct"/>
            <w:noWrap/>
            <w:hideMark/>
          </w:tcPr>
          <w:p w:rsidR="00CF14CD" w:rsidRPr="00411934" w:rsidRDefault="00CF14CD" w:rsidP="00621464">
            <w:pPr>
              <w:pStyle w:val="3c"/>
              <w:jc w:val="center"/>
            </w:pPr>
            <w:r w:rsidRPr="00411934">
              <w:t>590076.38</w:t>
            </w:r>
          </w:p>
        </w:tc>
        <w:tc>
          <w:tcPr>
            <w:tcW w:w="1575" w:type="pct"/>
            <w:noWrap/>
            <w:hideMark/>
          </w:tcPr>
          <w:p w:rsidR="00CF14CD" w:rsidRPr="00411934" w:rsidRDefault="00CF14CD" w:rsidP="00621464">
            <w:pPr>
              <w:pStyle w:val="3c"/>
              <w:jc w:val="center"/>
            </w:pPr>
            <w:r w:rsidRPr="00411934">
              <w:t>1322467.57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472</w:t>
            </w:r>
          </w:p>
        </w:tc>
        <w:tc>
          <w:tcPr>
            <w:tcW w:w="1623" w:type="pct"/>
            <w:noWrap/>
            <w:hideMark/>
          </w:tcPr>
          <w:p w:rsidR="00CF14CD" w:rsidRPr="00411934" w:rsidRDefault="00CF14CD" w:rsidP="00621464">
            <w:pPr>
              <w:pStyle w:val="3c"/>
              <w:jc w:val="center"/>
            </w:pPr>
            <w:r w:rsidRPr="00411934">
              <w:t>590093.24</w:t>
            </w:r>
          </w:p>
        </w:tc>
        <w:tc>
          <w:tcPr>
            <w:tcW w:w="1575" w:type="pct"/>
            <w:noWrap/>
            <w:hideMark/>
          </w:tcPr>
          <w:p w:rsidR="00CF14CD" w:rsidRPr="00411934" w:rsidRDefault="00CF14CD" w:rsidP="00621464">
            <w:pPr>
              <w:pStyle w:val="3c"/>
              <w:jc w:val="center"/>
            </w:pPr>
            <w:r w:rsidRPr="00411934">
              <w:t>1322463.1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473</w:t>
            </w:r>
          </w:p>
        </w:tc>
        <w:tc>
          <w:tcPr>
            <w:tcW w:w="1623" w:type="pct"/>
            <w:noWrap/>
            <w:hideMark/>
          </w:tcPr>
          <w:p w:rsidR="00CF14CD" w:rsidRPr="00411934" w:rsidRDefault="00CF14CD" w:rsidP="00621464">
            <w:pPr>
              <w:pStyle w:val="3c"/>
              <w:jc w:val="center"/>
            </w:pPr>
            <w:r w:rsidRPr="00411934">
              <w:t>590103.36</w:t>
            </w:r>
          </w:p>
        </w:tc>
        <w:tc>
          <w:tcPr>
            <w:tcW w:w="1575" w:type="pct"/>
            <w:noWrap/>
            <w:hideMark/>
          </w:tcPr>
          <w:p w:rsidR="00CF14CD" w:rsidRPr="00411934" w:rsidRDefault="00CF14CD" w:rsidP="00621464">
            <w:pPr>
              <w:pStyle w:val="3c"/>
              <w:jc w:val="center"/>
            </w:pPr>
            <w:r w:rsidRPr="00411934">
              <w:t>1322465.85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474</w:t>
            </w:r>
          </w:p>
        </w:tc>
        <w:tc>
          <w:tcPr>
            <w:tcW w:w="1623" w:type="pct"/>
            <w:noWrap/>
            <w:hideMark/>
          </w:tcPr>
          <w:p w:rsidR="00CF14CD" w:rsidRPr="00411934" w:rsidRDefault="00CF14CD" w:rsidP="00621464">
            <w:pPr>
              <w:pStyle w:val="3c"/>
              <w:jc w:val="center"/>
            </w:pPr>
            <w:r w:rsidRPr="00411934">
              <w:t>590113.49</w:t>
            </w:r>
          </w:p>
        </w:tc>
        <w:tc>
          <w:tcPr>
            <w:tcW w:w="1575" w:type="pct"/>
            <w:noWrap/>
            <w:hideMark/>
          </w:tcPr>
          <w:p w:rsidR="00CF14CD" w:rsidRPr="00411934" w:rsidRDefault="00CF14CD" w:rsidP="00621464">
            <w:pPr>
              <w:pStyle w:val="3c"/>
              <w:jc w:val="center"/>
            </w:pPr>
            <w:r w:rsidRPr="00411934">
              <w:t>1322469.64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475</w:t>
            </w:r>
          </w:p>
        </w:tc>
        <w:tc>
          <w:tcPr>
            <w:tcW w:w="1623" w:type="pct"/>
            <w:noWrap/>
            <w:hideMark/>
          </w:tcPr>
          <w:p w:rsidR="00CF14CD" w:rsidRPr="00411934" w:rsidRDefault="00CF14CD" w:rsidP="00621464">
            <w:pPr>
              <w:pStyle w:val="3c"/>
              <w:jc w:val="center"/>
            </w:pPr>
            <w:r w:rsidRPr="00411934">
              <w:t>590128.83</w:t>
            </w:r>
          </w:p>
        </w:tc>
        <w:tc>
          <w:tcPr>
            <w:tcW w:w="1575" w:type="pct"/>
            <w:noWrap/>
            <w:hideMark/>
          </w:tcPr>
          <w:p w:rsidR="00CF14CD" w:rsidRPr="00411934" w:rsidRDefault="00CF14CD" w:rsidP="00621464">
            <w:pPr>
              <w:pStyle w:val="3c"/>
              <w:jc w:val="center"/>
            </w:pPr>
            <w:r w:rsidRPr="00411934">
              <w:t>1322471.66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476</w:t>
            </w:r>
          </w:p>
        </w:tc>
        <w:tc>
          <w:tcPr>
            <w:tcW w:w="1623" w:type="pct"/>
            <w:noWrap/>
            <w:hideMark/>
          </w:tcPr>
          <w:p w:rsidR="00CF14CD" w:rsidRPr="00411934" w:rsidRDefault="00CF14CD" w:rsidP="00621464">
            <w:pPr>
              <w:pStyle w:val="3c"/>
              <w:jc w:val="center"/>
            </w:pPr>
            <w:r w:rsidRPr="00411934">
              <w:t>590143.15</w:t>
            </w:r>
          </w:p>
        </w:tc>
        <w:tc>
          <w:tcPr>
            <w:tcW w:w="1575" w:type="pct"/>
            <w:noWrap/>
            <w:hideMark/>
          </w:tcPr>
          <w:p w:rsidR="00CF14CD" w:rsidRPr="00411934" w:rsidRDefault="00CF14CD" w:rsidP="00621464">
            <w:pPr>
              <w:pStyle w:val="3c"/>
              <w:jc w:val="center"/>
            </w:pPr>
            <w:r w:rsidRPr="00411934">
              <w:t>1322476.82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477</w:t>
            </w:r>
          </w:p>
        </w:tc>
        <w:tc>
          <w:tcPr>
            <w:tcW w:w="1623" w:type="pct"/>
            <w:noWrap/>
            <w:hideMark/>
          </w:tcPr>
          <w:p w:rsidR="00CF14CD" w:rsidRPr="00411934" w:rsidRDefault="00CF14CD" w:rsidP="00621464">
            <w:pPr>
              <w:pStyle w:val="3c"/>
              <w:jc w:val="center"/>
            </w:pPr>
            <w:r w:rsidRPr="00411934">
              <w:t>590147.36</w:t>
            </w:r>
          </w:p>
        </w:tc>
        <w:tc>
          <w:tcPr>
            <w:tcW w:w="1575" w:type="pct"/>
            <w:noWrap/>
            <w:hideMark/>
          </w:tcPr>
          <w:p w:rsidR="00CF14CD" w:rsidRPr="00411934" w:rsidRDefault="00CF14CD" w:rsidP="00621464">
            <w:pPr>
              <w:pStyle w:val="3c"/>
              <w:jc w:val="center"/>
            </w:pPr>
            <w:r w:rsidRPr="00411934">
              <w:t>1322483.44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478</w:t>
            </w:r>
          </w:p>
        </w:tc>
        <w:tc>
          <w:tcPr>
            <w:tcW w:w="1623" w:type="pct"/>
            <w:noWrap/>
            <w:hideMark/>
          </w:tcPr>
          <w:p w:rsidR="00CF14CD" w:rsidRPr="00411934" w:rsidRDefault="00CF14CD" w:rsidP="00621464">
            <w:pPr>
              <w:pStyle w:val="3c"/>
              <w:jc w:val="center"/>
            </w:pPr>
            <w:r w:rsidRPr="00411934">
              <w:t>590145.99</w:t>
            </w:r>
          </w:p>
        </w:tc>
        <w:tc>
          <w:tcPr>
            <w:tcW w:w="1575" w:type="pct"/>
            <w:noWrap/>
            <w:hideMark/>
          </w:tcPr>
          <w:p w:rsidR="00CF14CD" w:rsidRPr="00411934" w:rsidRDefault="00CF14CD" w:rsidP="00621464">
            <w:pPr>
              <w:pStyle w:val="3c"/>
              <w:jc w:val="center"/>
            </w:pPr>
            <w:r w:rsidRPr="00411934">
              <w:t>1322487.99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479</w:t>
            </w:r>
          </w:p>
        </w:tc>
        <w:tc>
          <w:tcPr>
            <w:tcW w:w="1623" w:type="pct"/>
            <w:noWrap/>
            <w:hideMark/>
          </w:tcPr>
          <w:p w:rsidR="00CF14CD" w:rsidRPr="00411934" w:rsidRDefault="00CF14CD" w:rsidP="00621464">
            <w:pPr>
              <w:pStyle w:val="3c"/>
              <w:jc w:val="center"/>
            </w:pPr>
            <w:r w:rsidRPr="00411934">
              <w:t>590142.17</w:t>
            </w:r>
          </w:p>
        </w:tc>
        <w:tc>
          <w:tcPr>
            <w:tcW w:w="1575" w:type="pct"/>
            <w:noWrap/>
            <w:hideMark/>
          </w:tcPr>
          <w:p w:rsidR="00CF14CD" w:rsidRPr="00411934" w:rsidRDefault="00CF14CD" w:rsidP="00621464">
            <w:pPr>
              <w:pStyle w:val="3c"/>
              <w:jc w:val="center"/>
            </w:pPr>
            <w:r w:rsidRPr="00411934">
              <w:t>1322489.75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480</w:t>
            </w:r>
          </w:p>
        </w:tc>
        <w:tc>
          <w:tcPr>
            <w:tcW w:w="1623" w:type="pct"/>
            <w:noWrap/>
            <w:hideMark/>
          </w:tcPr>
          <w:p w:rsidR="00CF14CD" w:rsidRPr="00411934" w:rsidRDefault="00CF14CD" w:rsidP="00621464">
            <w:pPr>
              <w:pStyle w:val="3c"/>
              <w:jc w:val="center"/>
            </w:pPr>
            <w:r w:rsidRPr="00411934">
              <w:t>590132.05</w:t>
            </w:r>
          </w:p>
        </w:tc>
        <w:tc>
          <w:tcPr>
            <w:tcW w:w="1575" w:type="pct"/>
            <w:noWrap/>
            <w:hideMark/>
          </w:tcPr>
          <w:p w:rsidR="00CF14CD" w:rsidRPr="00411934" w:rsidRDefault="00CF14CD" w:rsidP="00621464">
            <w:pPr>
              <w:pStyle w:val="3c"/>
              <w:jc w:val="center"/>
            </w:pPr>
            <w:r w:rsidRPr="00411934">
              <w:t>1322487.71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481</w:t>
            </w:r>
          </w:p>
        </w:tc>
        <w:tc>
          <w:tcPr>
            <w:tcW w:w="1623" w:type="pct"/>
            <w:noWrap/>
            <w:hideMark/>
          </w:tcPr>
          <w:p w:rsidR="00CF14CD" w:rsidRPr="00411934" w:rsidRDefault="00CF14CD" w:rsidP="00621464">
            <w:pPr>
              <w:pStyle w:val="3c"/>
              <w:jc w:val="center"/>
            </w:pPr>
            <w:r w:rsidRPr="00411934">
              <w:t>590117.04</w:t>
            </w:r>
          </w:p>
        </w:tc>
        <w:tc>
          <w:tcPr>
            <w:tcW w:w="1575" w:type="pct"/>
            <w:noWrap/>
            <w:hideMark/>
          </w:tcPr>
          <w:p w:rsidR="00CF14CD" w:rsidRPr="00411934" w:rsidRDefault="00CF14CD" w:rsidP="00621464">
            <w:pPr>
              <w:pStyle w:val="3c"/>
              <w:jc w:val="center"/>
            </w:pPr>
            <w:r w:rsidRPr="00411934">
              <w:t>1322482.89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482</w:t>
            </w:r>
          </w:p>
        </w:tc>
        <w:tc>
          <w:tcPr>
            <w:tcW w:w="1623" w:type="pct"/>
            <w:noWrap/>
            <w:hideMark/>
          </w:tcPr>
          <w:p w:rsidR="00CF14CD" w:rsidRPr="00411934" w:rsidRDefault="00CF14CD" w:rsidP="00621464">
            <w:pPr>
              <w:pStyle w:val="3c"/>
              <w:jc w:val="center"/>
            </w:pPr>
            <w:r w:rsidRPr="00411934">
              <w:t>590107.98</w:t>
            </w:r>
          </w:p>
        </w:tc>
        <w:tc>
          <w:tcPr>
            <w:tcW w:w="1575" w:type="pct"/>
            <w:noWrap/>
            <w:hideMark/>
          </w:tcPr>
          <w:p w:rsidR="00CF14CD" w:rsidRPr="00411934" w:rsidRDefault="00CF14CD" w:rsidP="00621464">
            <w:pPr>
              <w:pStyle w:val="3c"/>
              <w:jc w:val="center"/>
            </w:pPr>
            <w:r w:rsidRPr="00411934">
              <w:t>1322482.94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483</w:t>
            </w:r>
          </w:p>
        </w:tc>
        <w:tc>
          <w:tcPr>
            <w:tcW w:w="1623" w:type="pct"/>
            <w:noWrap/>
            <w:hideMark/>
          </w:tcPr>
          <w:p w:rsidR="00CF14CD" w:rsidRPr="00411934" w:rsidRDefault="00CF14CD" w:rsidP="00621464">
            <w:pPr>
              <w:pStyle w:val="3c"/>
              <w:jc w:val="center"/>
            </w:pPr>
            <w:r w:rsidRPr="00411934">
              <w:t>590103.47</w:t>
            </w:r>
          </w:p>
        </w:tc>
        <w:tc>
          <w:tcPr>
            <w:tcW w:w="1575" w:type="pct"/>
            <w:noWrap/>
            <w:hideMark/>
          </w:tcPr>
          <w:p w:rsidR="00CF14CD" w:rsidRPr="00411934" w:rsidRDefault="00CF14CD" w:rsidP="00621464">
            <w:pPr>
              <w:pStyle w:val="3c"/>
              <w:jc w:val="center"/>
            </w:pPr>
            <w:r w:rsidRPr="00411934">
              <w:t>1322487.5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484</w:t>
            </w:r>
          </w:p>
        </w:tc>
        <w:tc>
          <w:tcPr>
            <w:tcW w:w="1623" w:type="pct"/>
            <w:noWrap/>
            <w:hideMark/>
          </w:tcPr>
          <w:p w:rsidR="00CF14CD" w:rsidRPr="00411934" w:rsidRDefault="00CF14CD" w:rsidP="00621464">
            <w:pPr>
              <w:pStyle w:val="3c"/>
              <w:jc w:val="center"/>
            </w:pPr>
            <w:r w:rsidRPr="00411934">
              <w:t>590103.51</w:t>
            </w:r>
          </w:p>
        </w:tc>
        <w:tc>
          <w:tcPr>
            <w:tcW w:w="1575" w:type="pct"/>
            <w:noWrap/>
            <w:hideMark/>
          </w:tcPr>
          <w:p w:rsidR="00CF14CD" w:rsidRPr="00411934" w:rsidRDefault="00CF14CD" w:rsidP="00621464">
            <w:pPr>
              <w:pStyle w:val="3c"/>
              <w:jc w:val="center"/>
            </w:pPr>
            <w:r w:rsidRPr="00411934">
              <w:t>1322495.88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485</w:t>
            </w:r>
          </w:p>
        </w:tc>
        <w:tc>
          <w:tcPr>
            <w:tcW w:w="1623" w:type="pct"/>
            <w:noWrap/>
            <w:hideMark/>
          </w:tcPr>
          <w:p w:rsidR="00CF14CD" w:rsidRPr="00411934" w:rsidRDefault="00CF14CD" w:rsidP="00621464">
            <w:pPr>
              <w:pStyle w:val="3c"/>
              <w:jc w:val="center"/>
            </w:pPr>
            <w:r w:rsidRPr="00411934">
              <w:t>590103.53</w:t>
            </w:r>
          </w:p>
        </w:tc>
        <w:tc>
          <w:tcPr>
            <w:tcW w:w="1575" w:type="pct"/>
            <w:noWrap/>
            <w:hideMark/>
          </w:tcPr>
          <w:p w:rsidR="00CF14CD" w:rsidRPr="00411934" w:rsidRDefault="00CF14CD" w:rsidP="00621464">
            <w:pPr>
              <w:pStyle w:val="3c"/>
              <w:jc w:val="center"/>
            </w:pPr>
            <w:r w:rsidRPr="00411934">
              <w:t>1322499.38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486</w:t>
            </w:r>
          </w:p>
        </w:tc>
        <w:tc>
          <w:tcPr>
            <w:tcW w:w="1623" w:type="pct"/>
            <w:noWrap/>
            <w:hideMark/>
          </w:tcPr>
          <w:p w:rsidR="00CF14CD" w:rsidRPr="00411934" w:rsidRDefault="00CF14CD" w:rsidP="00621464">
            <w:pPr>
              <w:pStyle w:val="3c"/>
              <w:jc w:val="center"/>
            </w:pPr>
            <w:r w:rsidRPr="00411934">
              <w:t>590106.04</w:t>
            </w:r>
          </w:p>
        </w:tc>
        <w:tc>
          <w:tcPr>
            <w:tcW w:w="1575" w:type="pct"/>
            <w:noWrap/>
            <w:hideMark/>
          </w:tcPr>
          <w:p w:rsidR="00CF14CD" w:rsidRPr="00411934" w:rsidRDefault="00CF14CD" w:rsidP="00621464">
            <w:pPr>
              <w:pStyle w:val="3c"/>
              <w:jc w:val="center"/>
            </w:pPr>
            <w:r w:rsidRPr="00411934">
              <w:t>1322513.68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487</w:t>
            </w:r>
          </w:p>
        </w:tc>
        <w:tc>
          <w:tcPr>
            <w:tcW w:w="1623" w:type="pct"/>
            <w:noWrap/>
            <w:hideMark/>
          </w:tcPr>
          <w:p w:rsidR="00CF14CD" w:rsidRPr="00411934" w:rsidRDefault="00CF14CD" w:rsidP="00621464">
            <w:pPr>
              <w:pStyle w:val="3c"/>
              <w:jc w:val="center"/>
            </w:pPr>
            <w:r w:rsidRPr="00411934">
              <w:t>590109.94</w:t>
            </w:r>
          </w:p>
        </w:tc>
        <w:tc>
          <w:tcPr>
            <w:tcW w:w="1575" w:type="pct"/>
            <w:noWrap/>
            <w:hideMark/>
          </w:tcPr>
          <w:p w:rsidR="00CF14CD" w:rsidRPr="00411934" w:rsidRDefault="00CF14CD" w:rsidP="00621464">
            <w:pPr>
              <w:pStyle w:val="3c"/>
              <w:jc w:val="center"/>
            </w:pPr>
            <w:r w:rsidRPr="00411934">
              <w:t>1322526.24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488</w:t>
            </w:r>
          </w:p>
        </w:tc>
        <w:tc>
          <w:tcPr>
            <w:tcW w:w="1623" w:type="pct"/>
            <w:noWrap/>
            <w:hideMark/>
          </w:tcPr>
          <w:p w:rsidR="00CF14CD" w:rsidRPr="00411934" w:rsidRDefault="00CF14CD" w:rsidP="00621464">
            <w:pPr>
              <w:pStyle w:val="3c"/>
              <w:jc w:val="center"/>
            </w:pPr>
            <w:r w:rsidRPr="00411934">
              <w:t>590115.94</w:t>
            </w:r>
          </w:p>
        </w:tc>
        <w:tc>
          <w:tcPr>
            <w:tcW w:w="1575" w:type="pct"/>
            <w:noWrap/>
            <w:hideMark/>
          </w:tcPr>
          <w:p w:rsidR="00CF14CD" w:rsidRPr="00411934" w:rsidRDefault="00CF14CD" w:rsidP="00621464">
            <w:pPr>
              <w:pStyle w:val="3c"/>
              <w:jc w:val="center"/>
            </w:pPr>
            <w:r w:rsidRPr="00411934">
              <w:t>1322540.88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489</w:t>
            </w:r>
          </w:p>
        </w:tc>
        <w:tc>
          <w:tcPr>
            <w:tcW w:w="1623" w:type="pct"/>
            <w:noWrap/>
            <w:hideMark/>
          </w:tcPr>
          <w:p w:rsidR="00CF14CD" w:rsidRPr="00411934" w:rsidRDefault="00CF14CD" w:rsidP="00621464">
            <w:pPr>
              <w:pStyle w:val="3c"/>
              <w:jc w:val="center"/>
            </w:pPr>
            <w:r w:rsidRPr="00411934">
              <w:t>590116.69</w:t>
            </w:r>
          </w:p>
        </w:tc>
        <w:tc>
          <w:tcPr>
            <w:tcW w:w="1575" w:type="pct"/>
            <w:noWrap/>
            <w:hideMark/>
          </w:tcPr>
          <w:p w:rsidR="00CF14CD" w:rsidRPr="00411934" w:rsidRDefault="00CF14CD" w:rsidP="00621464">
            <w:pPr>
              <w:pStyle w:val="3c"/>
              <w:jc w:val="center"/>
            </w:pPr>
            <w:r w:rsidRPr="00411934">
              <w:t>1322552.4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490</w:t>
            </w:r>
          </w:p>
        </w:tc>
        <w:tc>
          <w:tcPr>
            <w:tcW w:w="1623" w:type="pct"/>
            <w:noWrap/>
            <w:hideMark/>
          </w:tcPr>
          <w:p w:rsidR="00CF14CD" w:rsidRPr="00411934" w:rsidRDefault="00CF14CD" w:rsidP="00621464">
            <w:pPr>
              <w:pStyle w:val="3c"/>
              <w:jc w:val="center"/>
            </w:pPr>
            <w:r w:rsidRPr="00411934">
              <w:t>590117.12</w:t>
            </w:r>
          </w:p>
        </w:tc>
        <w:tc>
          <w:tcPr>
            <w:tcW w:w="1575" w:type="pct"/>
            <w:noWrap/>
            <w:hideMark/>
          </w:tcPr>
          <w:p w:rsidR="00CF14CD" w:rsidRPr="00411934" w:rsidRDefault="00CF14CD" w:rsidP="00621464">
            <w:pPr>
              <w:pStyle w:val="3c"/>
              <w:jc w:val="center"/>
            </w:pPr>
            <w:r w:rsidRPr="00411934">
              <w:t>1322567.76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491</w:t>
            </w:r>
          </w:p>
        </w:tc>
        <w:tc>
          <w:tcPr>
            <w:tcW w:w="1623" w:type="pct"/>
            <w:noWrap/>
            <w:hideMark/>
          </w:tcPr>
          <w:p w:rsidR="00CF14CD" w:rsidRPr="00411934" w:rsidRDefault="00CF14CD" w:rsidP="00621464">
            <w:pPr>
              <w:pStyle w:val="3c"/>
              <w:jc w:val="center"/>
            </w:pPr>
            <w:r w:rsidRPr="00411934">
              <w:t>590117.13</w:t>
            </w:r>
          </w:p>
        </w:tc>
        <w:tc>
          <w:tcPr>
            <w:tcW w:w="1575" w:type="pct"/>
            <w:noWrap/>
            <w:hideMark/>
          </w:tcPr>
          <w:p w:rsidR="00CF14CD" w:rsidRPr="00411934" w:rsidRDefault="00CF14CD" w:rsidP="00621464">
            <w:pPr>
              <w:pStyle w:val="3c"/>
              <w:jc w:val="center"/>
            </w:pPr>
            <w:r w:rsidRPr="00411934">
              <w:t>1322570.91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492</w:t>
            </w:r>
          </w:p>
        </w:tc>
        <w:tc>
          <w:tcPr>
            <w:tcW w:w="1623" w:type="pct"/>
            <w:noWrap/>
            <w:hideMark/>
          </w:tcPr>
          <w:p w:rsidR="00CF14CD" w:rsidRPr="00411934" w:rsidRDefault="00CF14CD" w:rsidP="00621464">
            <w:pPr>
              <w:pStyle w:val="3c"/>
              <w:jc w:val="center"/>
            </w:pPr>
            <w:r w:rsidRPr="00411934">
              <w:t>590123.79</w:t>
            </w:r>
          </w:p>
        </w:tc>
        <w:tc>
          <w:tcPr>
            <w:tcW w:w="1575" w:type="pct"/>
            <w:noWrap/>
            <w:hideMark/>
          </w:tcPr>
          <w:p w:rsidR="00CF14CD" w:rsidRPr="00411934" w:rsidRDefault="00CF14CD" w:rsidP="00621464">
            <w:pPr>
              <w:pStyle w:val="3c"/>
              <w:jc w:val="center"/>
            </w:pPr>
            <w:r w:rsidRPr="00411934">
              <w:t>1322578.91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493</w:t>
            </w:r>
          </w:p>
        </w:tc>
        <w:tc>
          <w:tcPr>
            <w:tcW w:w="1623" w:type="pct"/>
            <w:noWrap/>
            <w:hideMark/>
          </w:tcPr>
          <w:p w:rsidR="00CF14CD" w:rsidRPr="00411934" w:rsidRDefault="00CF14CD" w:rsidP="00621464">
            <w:pPr>
              <w:pStyle w:val="3c"/>
              <w:jc w:val="center"/>
            </w:pPr>
            <w:r w:rsidRPr="00411934">
              <w:t>590129.4</w:t>
            </w:r>
          </w:p>
        </w:tc>
        <w:tc>
          <w:tcPr>
            <w:tcW w:w="1575" w:type="pct"/>
            <w:noWrap/>
            <w:hideMark/>
          </w:tcPr>
          <w:p w:rsidR="00CF14CD" w:rsidRPr="00411934" w:rsidRDefault="00CF14CD" w:rsidP="00621464">
            <w:pPr>
              <w:pStyle w:val="3c"/>
              <w:jc w:val="center"/>
            </w:pPr>
            <w:r w:rsidRPr="00411934">
              <w:t>1322584.12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494</w:t>
            </w:r>
          </w:p>
        </w:tc>
        <w:tc>
          <w:tcPr>
            <w:tcW w:w="1623" w:type="pct"/>
            <w:noWrap/>
            <w:hideMark/>
          </w:tcPr>
          <w:p w:rsidR="00CF14CD" w:rsidRPr="00411934" w:rsidRDefault="00CF14CD" w:rsidP="00621464">
            <w:pPr>
              <w:pStyle w:val="3c"/>
              <w:jc w:val="center"/>
            </w:pPr>
            <w:r w:rsidRPr="00411934">
              <w:t>590136.4</w:t>
            </w:r>
          </w:p>
        </w:tc>
        <w:tc>
          <w:tcPr>
            <w:tcW w:w="1575" w:type="pct"/>
            <w:noWrap/>
            <w:hideMark/>
          </w:tcPr>
          <w:p w:rsidR="00CF14CD" w:rsidRPr="00411934" w:rsidRDefault="00CF14CD" w:rsidP="00621464">
            <w:pPr>
              <w:pStyle w:val="3c"/>
              <w:jc w:val="center"/>
            </w:pPr>
            <w:r w:rsidRPr="00411934">
              <w:t>1322590.37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495</w:t>
            </w:r>
          </w:p>
        </w:tc>
        <w:tc>
          <w:tcPr>
            <w:tcW w:w="1623" w:type="pct"/>
            <w:noWrap/>
            <w:hideMark/>
          </w:tcPr>
          <w:p w:rsidR="00CF14CD" w:rsidRPr="00411934" w:rsidRDefault="00CF14CD" w:rsidP="00621464">
            <w:pPr>
              <w:pStyle w:val="3c"/>
              <w:jc w:val="center"/>
            </w:pPr>
            <w:r w:rsidRPr="00411934">
              <w:t>590143.4</w:t>
            </w:r>
          </w:p>
        </w:tc>
        <w:tc>
          <w:tcPr>
            <w:tcW w:w="1575" w:type="pct"/>
            <w:noWrap/>
            <w:hideMark/>
          </w:tcPr>
          <w:p w:rsidR="00CF14CD" w:rsidRPr="00411934" w:rsidRDefault="00CF14CD" w:rsidP="00621464">
            <w:pPr>
              <w:pStyle w:val="3c"/>
              <w:jc w:val="center"/>
            </w:pPr>
            <w:r w:rsidRPr="00411934">
              <w:t>1322596.62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496</w:t>
            </w:r>
          </w:p>
        </w:tc>
        <w:tc>
          <w:tcPr>
            <w:tcW w:w="1623" w:type="pct"/>
            <w:noWrap/>
            <w:hideMark/>
          </w:tcPr>
          <w:p w:rsidR="00CF14CD" w:rsidRPr="00411934" w:rsidRDefault="00CF14CD" w:rsidP="00621464">
            <w:pPr>
              <w:pStyle w:val="3c"/>
              <w:jc w:val="center"/>
            </w:pPr>
            <w:r w:rsidRPr="00411934">
              <w:t>590147.62</w:t>
            </w:r>
          </w:p>
        </w:tc>
        <w:tc>
          <w:tcPr>
            <w:tcW w:w="1575" w:type="pct"/>
            <w:noWrap/>
            <w:hideMark/>
          </w:tcPr>
          <w:p w:rsidR="00CF14CD" w:rsidRPr="00411934" w:rsidRDefault="00CF14CD" w:rsidP="00621464">
            <w:pPr>
              <w:pStyle w:val="3c"/>
              <w:jc w:val="center"/>
            </w:pPr>
            <w:r w:rsidRPr="00411934">
              <w:t>1322603.94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497</w:t>
            </w:r>
          </w:p>
        </w:tc>
        <w:tc>
          <w:tcPr>
            <w:tcW w:w="1623" w:type="pct"/>
            <w:noWrap/>
            <w:hideMark/>
          </w:tcPr>
          <w:p w:rsidR="00CF14CD" w:rsidRPr="00411934" w:rsidRDefault="00CF14CD" w:rsidP="00621464">
            <w:pPr>
              <w:pStyle w:val="3c"/>
              <w:jc w:val="center"/>
            </w:pPr>
            <w:r w:rsidRPr="00411934">
              <w:t>590147.65</w:t>
            </w:r>
          </w:p>
        </w:tc>
        <w:tc>
          <w:tcPr>
            <w:tcW w:w="1575" w:type="pct"/>
            <w:noWrap/>
            <w:hideMark/>
          </w:tcPr>
          <w:p w:rsidR="00CF14CD" w:rsidRPr="00411934" w:rsidRDefault="00CF14CD" w:rsidP="00621464">
            <w:pPr>
              <w:pStyle w:val="3c"/>
              <w:jc w:val="center"/>
            </w:pPr>
            <w:r w:rsidRPr="00411934">
              <w:t>1322609.87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498</w:t>
            </w:r>
          </w:p>
        </w:tc>
        <w:tc>
          <w:tcPr>
            <w:tcW w:w="1623" w:type="pct"/>
            <w:noWrap/>
            <w:hideMark/>
          </w:tcPr>
          <w:p w:rsidR="00CF14CD" w:rsidRPr="00411934" w:rsidRDefault="00CF14CD" w:rsidP="00621464">
            <w:pPr>
              <w:pStyle w:val="3c"/>
              <w:jc w:val="center"/>
            </w:pPr>
            <w:r w:rsidRPr="00411934">
              <w:t>590143.15</w:t>
            </w:r>
          </w:p>
        </w:tc>
        <w:tc>
          <w:tcPr>
            <w:tcW w:w="1575" w:type="pct"/>
            <w:noWrap/>
            <w:hideMark/>
          </w:tcPr>
          <w:p w:rsidR="00CF14CD" w:rsidRPr="00411934" w:rsidRDefault="00CF14CD" w:rsidP="00621464">
            <w:pPr>
              <w:pStyle w:val="3c"/>
              <w:jc w:val="center"/>
            </w:pPr>
            <w:r w:rsidRPr="00411934">
              <w:t>1322617.23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499</w:t>
            </w:r>
          </w:p>
        </w:tc>
        <w:tc>
          <w:tcPr>
            <w:tcW w:w="1623" w:type="pct"/>
            <w:noWrap/>
            <w:hideMark/>
          </w:tcPr>
          <w:p w:rsidR="00CF14CD" w:rsidRPr="00411934" w:rsidRDefault="00CF14CD" w:rsidP="00621464">
            <w:pPr>
              <w:pStyle w:val="3c"/>
              <w:jc w:val="center"/>
            </w:pPr>
            <w:r w:rsidRPr="00411934">
              <w:t>590139.72</w:t>
            </w:r>
          </w:p>
        </w:tc>
        <w:tc>
          <w:tcPr>
            <w:tcW w:w="1575" w:type="pct"/>
            <w:noWrap/>
            <w:hideMark/>
          </w:tcPr>
          <w:p w:rsidR="00CF14CD" w:rsidRPr="00411934" w:rsidRDefault="00CF14CD" w:rsidP="00621464">
            <w:pPr>
              <w:pStyle w:val="3c"/>
              <w:jc w:val="center"/>
            </w:pPr>
            <w:r w:rsidRPr="00411934">
              <w:t>1322621.51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500</w:t>
            </w:r>
          </w:p>
        </w:tc>
        <w:tc>
          <w:tcPr>
            <w:tcW w:w="1623" w:type="pct"/>
            <w:noWrap/>
            <w:hideMark/>
          </w:tcPr>
          <w:p w:rsidR="00CF14CD" w:rsidRPr="00411934" w:rsidRDefault="00CF14CD" w:rsidP="00621464">
            <w:pPr>
              <w:pStyle w:val="3c"/>
              <w:jc w:val="center"/>
            </w:pPr>
            <w:r w:rsidRPr="00411934">
              <w:t>590139.99</w:t>
            </w:r>
          </w:p>
        </w:tc>
        <w:tc>
          <w:tcPr>
            <w:tcW w:w="1575" w:type="pct"/>
            <w:noWrap/>
            <w:hideMark/>
          </w:tcPr>
          <w:p w:rsidR="00CF14CD" w:rsidRPr="00411934" w:rsidRDefault="00CF14CD" w:rsidP="00621464">
            <w:pPr>
              <w:pStyle w:val="3c"/>
              <w:jc w:val="center"/>
            </w:pPr>
            <w:r w:rsidRPr="00411934">
              <w:t>1322621.64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501</w:t>
            </w:r>
          </w:p>
        </w:tc>
        <w:tc>
          <w:tcPr>
            <w:tcW w:w="1623" w:type="pct"/>
            <w:noWrap/>
            <w:hideMark/>
          </w:tcPr>
          <w:p w:rsidR="00CF14CD" w:rsidRPr="00411934" w:rsidRDefault="00CF14CD" w:rsidP="00621464">
            <w:pPr>
              <w:pStyle w:val="3c"/>
              <w:jc w:val="center"/>
            </w:pPr>
            <w:r w:rsidRPr="00411934">
              <w:t>590140</w:t>
            </w:r>
          </w:p>
        </w:tc>
        <w:tc>
          <w:tcPr>
            <w:tcW w:w="1575" w:type="pct"/>
            <w:noWrap/>
            <w:hideMark/>
          </w:tcPr>
          <w:p w:rsidR="00CF14CD" w:rsidRPr="00411934" w:rsidRDefault="00CF14CD" w:rsidP="00621464">
            <w:pPr>
              <w:pStyle w:val="3c"/>
              <w:jc w:val="center"/>
            </w:pPr>
            <w:r w:rsidRPr="00411934">
              <w:t>1322621.65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502</w:t>
            </w:r>
          </w:p>
        </w:tc>
        <w:tc>
          <w:tcPr>
            <w:tcW w:w="1623" w:type="pct"/>
            <w:noWrap/>
            <w:hideMark/>
          </w:tcPr>
          <w:p w:rsidR="00CF14CD" w:rsidRPr="00411934" w:rsidRDefault="00CF14CD" w:rsidP="00621464">
            <w:pPr>
              <w:pStyle w:val="3c"/>
              <w:jc w:val="center"/>
            </w:pPr>
            <w:r w:rsidRPr="00411934">
              <w:t>590145.12</w:t>
            </w:r>
          </w:p>
        </w:tc>
        <w:tc>
          <w:tcPr>
            <w:tcW w:w="1575" w:type="pct"/>
            <w:noWrap/>
            <w:hideMark/>
          </w:tcPr>
          <w:p w:rsidR="00CF14CD" w:rsidRPr="00411934" w:rsidRDefault="00CF14CD" w:rsidP="00621464">
            <w:pPr>
              <w:pStyle w:val="3c"/>
              <w:jc w:val="center"/>
            </w:pPr>
            <w:r w:rsidRPr="00411934">
              <w:t>1322624.66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503</w:t>
            </w:r>
          </w:p>
        </w:tc>
        <w:tc>
          <w:tcPr>
            <w:tcW w:w="1623" w:type="pct"/>
            <w:noWrap/>
            <w:hideMark/>
          </w:tcPr>
          <w:p w:rsidR="00CF14CD" w:rsidRPr="00411934" w:rsidRDefault="00CF14CD" w:rsidP="00621464">
            <w:pPr>
              <w:pStyle w:val="3c"/>
              <w:jc w:val="center"/>
            </w:pPr>
            <w:r w:rsidRPr="00411934">
              <w:t>590145.59</w:t>
            </w:r>
          </w:p>
        </w:tc>
        <w:tc>
          <w:tcPr>
            <w:tcW w:w="1575" w:type="pct"/>
            <w:noWrap/>
            <w:hideMark/>
          </w:tcPr>
          <w:p w:rsidR="00CF14CD" w:rsidRPr="00411934" w:rsidRDefault="00CF14CD" w:rsidP="00621464">
            <w:pPr>
              <w:pStyle w:val="3c"/>
              <w:jc w:val="center"/>
            </w:pPr>
            <w:r w:rsidRPr="00411934">
              <w:t>1322625.03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504</w:t>
            </w:r>
          </w:p>
        </w:tc>
        <w:tc>
          <w:tcPr>
            <w:tcW w:w="1623" w:type="pct"/>
            <w:noWrap/>
            <w:hideMark/>
          </w:tcPr>
          <w:p w:rsidR="00CF14CD" w:rsidRPr="00411934" w:rsidRDefault="00CF14CD" w:rsidP="00621464">
            <w:pPr>
              <w:pStyle w:val="3c"/>
              <w:jc w:val="center"/>
            </w:pPr>
            <w:r w:rsidRPr="00411934">
              <w:t>590148.64</w:t>
            </w:r>
          </w:p>
        </w:tc>
        <w:tc>
          <w:tcPr>
            <w:tcW w:w="1575" w:type="pct"/>
            <w:noWrap/>
            <w:hideMark/>
          </w:tcPr>
          <w:p w:rsidR="00CF14CD" w:rsidRPr="00411934" w:rsidRDefault="00CF14CD" w:rsidP="00621464">
            <w:pPr>
              <w:pStyle w:val="3c"/>
              <w:jc w:val="center"/>
            </w:pPr>
            <w:r w:rsidRPr="00411934">
              <w:t>1322628.38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505</w:t>
            </w:r>
          </w:p>
        </w:tc>
        <w:tc>
          <w:tcPr>
            <w:tcW w:w="1623" w:type="pct"/>
            <w:noWrap/>
            <w:hideMark/>
          </w:tcPr>
          <w:p w:rsidR="00CF14CD" w:rsidRPr="00411934" w:rsidRDefault="00CF14CD" w:rsidP="00621464">
            <w:pPr>
              <w:pStyle w:val="3c"/>
              <w:jc w:val="center"/>
            </w:pPr>
            <w:r w:rsidRPr="00411934">
              <w:t>590148.89</w:t>
            </w:r>
          </w:p>
        </w:tc>
        <w:tc>
          <w:tcPr>
            <w:tcW w:w="1575" w:type="pct"/>
            <w:noWrap/>
            <w:hideMark/>
          </w:tcPr>
          <w:p w:rsidR="00CF14CD" w:rsidRPr="00411934" w:rsidRDefault="00CF14CD" w:rsidP="00621464">
            <w:pPr>
              <w:pStyle w:val="3c"/>
              <w:jc w:val="center"/>
            </w:pPr>
            <w:r w:rsidRPr="00411934">
              <w:t>1322628.72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506</w:t>
            </w:r>
          </w:p>
        </w:tc>
        <w:tc>
          <w:tcPr>
            <w:tcW w:w="1623" w:type="pct"/>
            <w:noWrap/>
            <w:hideMark/>
          </w:tcPr>
          <w:p w:rsidR="00CF14CD" w:rsidRPr="00411934" w:rsidRDefault="00CF14CD" w:rsidP="00621464">
            <w:pPr>
              <w:pStyle w:val="3c"/>
              <w:jc w:val="center"/>
            </w:pPr>
            <w:r w:rsidRPr="00411934">
              <w:t>590148.95</w:t>
            </w:r>
          </w:p>
        </w:tc>
        <w:tc>
          <w:tcPr>
            <w:tcW w:w="1575" w:type="pct"/>
            <w:noWrap/>
            <w:hideMark/>
          </w:tcPr>
          <w:p w:rsidR="00CF14CD" w:rsidRPr="00411934" w:rsidRDefault="00CF14CD" w:rsidP="00621464">
            <w:pPr>
              <w:pStyle w:val="3c"/>
              <w:jc w:val="center"/>
            </w:pPr>
            <w:r w:rsidRPr="00411934">
              <w:t>1322628.83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507</w:t>
            </w:r>
          </w:p>
        </w:tc>
        <w:tc>
          <w:tcPr>
            <w:tcW w:w="1623" w:type="pct"/>
            <w:noWrap/>
            <w:hideMark/>
          </w:tcPr>
          <w:p w:rsidR="00CF14CD" w:rsidRPr="00411934" w:rsidRDefault="00CF14CD" w:rsidP="00621464">
            <w:pPr>
              <w:pStyle w:val="3c"/>
              <w:jc w:val="center"/>
            </w:pPr>
            <w:r w:rsidRPr="00411934">
              <w:t>590149.59</w:t>
            </w:r>
          </w:p>
        </w:tc>
        <w:tc>
          <w:tcPr>
            <w:tcW w:w="1575" w:type="pct"/>
            <w:noWrap/>
            <w:hideMark/>
          </w:tcPr>
          <w:p w:rsidR="00CF14CD" w:rsidRPr="00411934" w:rsidRDefault="00CF14CD" w:rsidP="00621464">
            <w:pPr>
              <w:pStyle w:val="3c"/>
              <w:jc w:val="center"/>
            </w:pPr>
            <w:r w:rsidRPr="00411934">
              <w:t>1322630.12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508</w:t>
            </w:r>
          </w:p>
        </w:tc>
        <w:tc>
          <w:tcPr>
            <w:tcW w:w="1623" w:type="pct"/>
            <w:noWrap/>
            <w:hideMark/>
          </w:tcPr>
          <w:p w:rsidR="00CF14CD" w:rsidRPr="00411934" w:rsidRDefault="00CF14CD" w:rsidP="00621464">
            <w:pPr>
              <w:pStyle w:val="3c"/>
              <w:jc w:val="center"/>
            </w:pPr>
            <w:r w:rsidRPr="00411934">
              <w:t>590146.11</w:t>
            </w:r>
          </w:p>
        </w:tc>
        <w:tc>
          <w:tcPr>
            <w:tcW w:w="1575" w:type="pct"/>
            <w:noWrap/>
            <w:hideMark/>
          </w:tcPr>
          <w:p w:rsidR="00CF14CD" w:rsidRPr="00411934" w:rsidRDefault="00CF14CD" w:rsidP="00621464">
            <w:pPr>
              <w:pStyle w:val="3c"/>
              <w:jc w:val="center"/>
            </w:pPr>
            <w:r w:rsidRPr="00411934">
              <w:t>1322632.11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509</w:t>
            </w:r>
          </w:p>
        </w:tc>
        <w:tc>
          <w:tcPr>
            <w:tcW w:w="1623" w:type="pct"/>
            <w:noWrap/>
            <w:hideMark/>
          </w:tcPr>
          <w:p w:rsidR="00CF14CD" w:rsidRPr="00411934" w:rsidRDefault="00CF14CD" w:rsidP="00621464">
            <w:pPr>
              <w:pStyle w:val="3c"/>
              <w:jc w:val="center"/>
            </w:pPr>
            <w:r w:rsidRPr="00411934">
              <w:t>590139.21</w:t>
            </w:r>
          </w:p>
        </w:tc>
        <w:tc>
          <w:tcPr>
            <w:tcW w:w="1575" w:type="pct"/>
            <w:noWrap/>
            <w:hideMark/>
          </w:tcPr>
          <w:p w:rsidR="00CF14CD" w:rsidRPr="00411934" w:rsidRDefault="00CF14CD" w:rsidP="00621464">
            <w:pPr>
              <w:pStyle w:val="3c"/>
              <w:jc w:val="center"/>
            </w:pPr>
            <w:r w:rsidRPr="00411934">
              <w:t>1322636.04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510</w:t>
            </w:r>
          </w:p>
        </w:tc>
        <w:tc>
          <w:tcPr>
            <w:tcW w:w="1623" w:type="pct"/>
            <w:noWrap/>
            <w:hideMark/>
          </w:tcPr>
          <w:p w:rsidR="00CF14CD" w:rsidRPr="00411934" w:rsidRDefault="00CF14CD" w:rsidP="00621464">
            <w:pPr>
              <w:pStyle w:val="3c"/>
              <w:jc w:val="center"/>
            </w:pPr>
            <w:r w:rsidRPr="00411934">
              <w:t>590081.03</w:t>
            </w:r>
          </w:p>
        </w:tc>
        <w:tc>
          <w:tcPr>
            <w:tcW w:w="1575" w:type="pct"/>
            <w:noWrap/>
            <w:hideMark/>
          </w:tcPr>
          <w:p w:rsidR="00CF14CD" w:rsidRPr="00411934" w:rsidRDefault="00CF14CD" w:rsidP="00621464">
            <w:pPr>
              <w:pStyle w:val="3c"/>
              <w:jc w:val="center"/>
            </w:pPr>
            <w:r w:rsidRPr="00411934">
              <w:t>1322669.49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511</w:t>
            </w:r>
          </w:p>
        </w:tc>
        <w:tc>
          <w:tcPr>
            <w:tcW w:w="1623" w:type="pct"/>
            <w:noWrap/>
            <w:hideMark/>
          </w:tcPr>
          <w:p w:rsidR="00CF14CD" w:rsidRPr="00411934" w:rsidRDefault="00CF14CD" w:rsidP="00621464">
            <w:pPr>
              <w:pStyle w:val="3c"/>
              <w:jc w:val="center"/>
            </w:pPr>
            <w:r w:rsidRPr="00411934">
              <w:t>590078.28</w:t>
            </w:r>
          </w:p>
        </w:tc>
        <w:tc>
          <w:tcPr>
            <w:tcW w:w="1575" w:type="pct"/>
            <w:noWrap/>
            <w:hideMark/>
          </w:tcPr>
          <w:p w:rsidR="00CF14CD" w:rsidRPr="00411934" w:rsidRDefault="00CF14CD" w:rsidP="00621464">
            <w:pPr>
              <w:pStyle w:val="3c"/>
              <w:jc w:val="center"/>
            </w:pPr>
            <w:r w:rsidRPr="00411934">
              <w:t>1322664.14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512</w:t>
            </w:r>
          </w:p>
        </w:tc>
        <w:tc>
          <w:tcPr>
            <w:tcW w:w="1623" w:type="pct"/>
            <w:noWrap/>
            <w:hideMark/>
          </w:tcPr>
          <w:p w:rsidR="00CF14CD" w:rsidRPr="00411934" w:rsidRDefault="00CF14CD" w:rsidP="00621464">
            <w:pPr>
              <w:pStyle w:val="3c"/>
              <w:jc w:val="center"/>
            </w:pPr>
            <w:r w:rsidRPr="00411934">
              <w:t>590026.88</w:t>
            </w:r>
          </w:p>
        </w:tc>
        <w:tc>
          <w:tcPr>
            <w:tcW w:w="1575" w:type="pct"/>
            <w:noWrap/>
            <w:hideMark/>
          </w:tcPr>
          <w:p w:rsidR="00CF14CD" w:rsidRPr="00411934" w:rsidRDefault="00CF14CD" w:rsidP="00621464">
            <w:pPr>
              <w:pStyle w:val="3c"/>
              <w:jc w:val="center"/>
            </w:pPr>
            <w:r w:rsidRPr="00411934">
              <w:t>1322564.09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513</w:t>
            </w:r>
          </w:p>
        </w:tc>
        <w:tc>
          <w:tcPr>
            <w:tcW w:w="1623" w:type="pct"/>
            <w:noWrap/>
            <w:hideMark/>
          </w:tcPr>
          <w:p w:rsidR="00CF14CD" w:rsidRPr="00411934" w:rsidRDefault="00CF14CD" w:rsidP="00621464">
            <w:pPr>
              <w:pStyle w:val="3c"/>
              <w:jc w:val="center"/>
            </w:pPr>
            <w:r w:rsidRPr="00411934">
              <w:t>590001.37</w:t>
            </w:r>
          </w:p>
        </w:tc>
        <w:tc>
          <w:tcPr>
            <w:tcW w:w="1575" w:type="pct"/>
            <w:noWrap/>
            <w:hideMark/>
          </w:tcPr>
          <w:p w:rsidR="00CF14CD" w:rsidRPr="00411934" w:rsidRDefault="00CF14CD" w:rsidP="00621464">
            <w:pPr>
              <w:pStyle w:val="3c"/>
              <w:jc w:val="center"/>
            </w:pPr>
            <w:r w:rsidRPr="00411934">
              <w:t>1322539.38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514</w:t>
            </w:r>
          </w:p>
        </w:tc>
        <w:tc>
          <w:tcPr>
            <w:tcW w:w="1623" w:type="pct"/>
            <w:noWrap/>
            <w:hideMark/>
          </w:tcPr>
          <w:p w:rsidR="00CF14CD" w:rsidRPr="00411934" w:rsidRDefault="00CF14CD" w:rsidP="00621464">
            <w:pPr>
              <w:pStyle w:val="3c"/>
              <w:jc w:val="center"/>
            </w:pPr>
            <w:r w:rsidRPr="00411934">
              <w:t>589969.37</w:t>
            </w:r>
          </w:p>
        </w:tc>
        <w:tc>
          <w:tcPr>
            <w:tcW w:w="1575" w:type="pct"/>
            <w:noWrap/>
            <w:hideMark/>
          </w:tcPr>
          <w:p w:rsidR="00CF14CD" w:rsidRPr="00411934" w:rsidRDefault="00CF14CD" w:rsidP="00621464">
            <w:pPr>
              <w:pStyle w:val="3c"/>
              <w:jc w:val="center"/>
            </w:pPr>
            <w:r w:rsidRPr="00411934">
              <w:t>1322514.8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515</w:t>
            </w:r>
          </w:p>
        </w:tc>
        <w:tc>
          <w:tcPr>
            <w:tcW w:w="1623" w:type="pct"/>
            <w:noWrap/>
            <w:hideMark/>
          </w:tcPr>
          <w:p w:rsidR="00CF14CD" w:rsidRPr="00411934" w:rsidRDefault="00CF14CD" w:rsidP="00621464">
            <w:pPr>
              <w:pStyle w:val="3c"/>
              <w:jc w:val="center"/>
            </w:pPr>
            <w:r w:rsidRPr="00411934">
              <w:t>589910.95</w:t>
            </w:r>
          </w:p>
        </w:tc>
        <w:tc>
          <w:tcPr>
            <w:tcW w:w="1575" w:type="pct"/>
            <w:noWrap/>
            <w:hideMark/>
          </w:tcPr>
          <w:p w:rsidR="00CF14CD" w:rsidRPr="00411934" w:rsidRDefault="00CF14CD" w:rsidP="00621464">
            <w:pPr>
              <w:pStyle w:val="3c"/>
              <w:jc w:val="center"/>
            </w:pPr>
            <w:r w:rsidRPr="00411934">
              <w:t>1322566.08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516</w:t>
            </w:r>
          </w:p>
        </w:tc>
        <w:tc>
          <w:tcPr>
            <w:tcW w:w="1623" w:type="pct"/>
            <w:noWrap/>
            <w:hideMark/>
          </w:tcPr>
          <w:p w:rsidR="00CF14CD" w:rsidRPr="00411934" w:rsidRDefault="00CF14CD" w:rsidP="00621464">
            <w:pPr>
              <w:pStyle w:val="3c"/>
              <w:jc w:val="center"/>
            </w:pPr>
            <w:r w:rsidRPr="00411934">
              <w:t>589887.56</w:t>
            </w:r>
          </w:p>
        </w:tc>
        <w:tc>
          <w:tcPr>
            <w:tcW w:w="1575" w:type="pct"/>
            <w:noWrap/>
            <w:hideMark/>
          </w:tcPr>
          <w:p w:rsidR="00CF14CD" w:rsidRPr="00411934" w:rsidRDefault="00CF14CD" w:rsidP="00621464">
            <w:pPr>
              <w:pStyle w:val="3c"/>
              <w:jc w:val="center"/>
            </w:pPr>
            <w:r w:rsidRPr="00411934">
              <w:t>1322550.3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517</w:t>
            </w:r>
          </w:p>
        </w:tc>
        <w:tc>
          <w:tcPr>
            <w:tcW w:w="1623" w:type="pct"/>
            <w:noWrap/>
            <w:hideMark/>
          </w:tcPr>
          <w:p w:rsidR="00CF14CD" w:rsidRPr="00411934" w:rsidRDefault="00CF14CD" w:rsidP="00621464">
            <w:pPr>
              <w:pStyle w:val="3c"/>
              <w:jc w:val="center"/>
            </w:pPr>
            <w:r w:rsidRPr="00411934">
              <w:t>589874.3</w:t>
            </w:r>
          </w:p>
        </w:tc>
        <w:tc>
          <w:tcPr>
            <w:tcW w:w="1575" w:type="pct"/>
            <w:noWrap/>
            <w:hideMark/>
          </w:tcPr>
          <w:p w:rsidR="00CF14CD" w:rsidRPr="00411934" w:rsidRDefault="00CF14CD" w:rsidP="00621464">
            <w:pPr>
              <w:pStyle w:val="3c"/>
              <w:jc w:val="center"/>
            </w:pPr>
            <w:r w:rsidRPr="00411934">
              <w:t>1322560.14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518</w:t>
            </w:r>
          </w:p>
        </w:tc>
        <w:tc>
          <w:tcPr>
            <w:tcW w:w="1623" w:type="pct"/>
            <w:noWrap/>
            <w:hideMark/>
          </w:tcPr>
          <w:p w:rsidR="00CF14CD" w:rsidRPr="00411934" w:rsidRDefault="00CF14CD" w:rsidP="00621464">
            <w:pPr>
              <w:pStyle w:val="3c"/>
              <w:jc w:val="center"/>
            </w:pPr>
            <w:r w:rsidRPr="00411934">
              <w:t>589856.85</w:t>
            </w:r>
          </w:p>
        </w:tc>
        <w:tc>
          <w:tcPr>
            <w:tcW w:w="1575" w:type="pct"/>
            <w:noWrap/>
            <w:hideMark/>
          </w:tcPr>
          <w:p w:rsidR="00CF14CD" w:rsidRPr="00411934" w:rsidRDefault="00CF14CD" w:rsidP="00621464">
            <w:pPr>
              <w:pStyle w:val="3c"/>
              <w:jc w:val="center"/>
            </w:pPr>
            <w:r w:rsidRPr="00411934">
              <w:t>1322549.48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519</w:t>
            </w:r>
          </w:p>
        </w:tc>
        <w:tc>
          <w:tcPr>
            <w:tcW w:w="1623" w:type="pct"/>
            <w:noWrap/>
            <w:hideMark/>
          </w:tcPr>
          <w:p w:rsidR="00CF14CD" w:rsidRPr="00411934" w:rsidRDefault="00CF14CD" w:rsidP="00621464">
            <w:pPr>
              <w:pStyle w:val="3c"/>
              <w:jc w:val="center"/>
            </w:pPr>
            <w:r w:rsidRPr="00411934">
              <w:t>589831.48</w:t>
            </w:r>
          </w:p>
        </w:tc>
        <w:tc>
          <w:tcPr>
            <w:tcW w:w="1575" w:type="pct"/>
            <w:noWrap/>
            <w:hideMark/>
          </w:tcPr>
          <w:p w:rsidR="00CF14CD" w:rsidRPr="00411934" w:rsidRDefault="00CF14CD" w:rsidP="00621464">
            <w:pPr>
              <w:pStyle w:val="3c"/>
              <w:jc w:val="center"/>
            </w:pPr>
            <w:r w:rsidRPr="00411934">
              <w:t>1322520.89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520</w:t>
            </w:r>
          </w:p>
        </w:tc>
        <w:tc>
          <w:tcPr>
            <w:tcW w:w="1623" w:type="pct"/>
            <w:noWrap/>
            <w:hideMark/>
          </w:tcPr>
          <w:p w:rsidR="00CF14CD" w:rsidRPr="00411934" w:rsidRDefault="00CF14CD" w:rsidP="00621464">
            <w:pPr>
              <w:pStyle w:val="3c"/>
              <w:jc w:val="center"/>
            </w:pPr>
            <w:r w:rsidRPr="00411934">
              <w:t>589821.73</w:t>
            </w:r>
          </w:p>
        </w:tc>
        <w:tc>
          <w:tcPr>
            <w:tcW w:w="1575" w:type="pct"/>
            <w:noWrap/>
            <w:hideMark/>
          </w:tcPr>
          <w:p w:rsidR="00CF14CD" w:rsidRPr="00411934" w:rsidRDefault="00CF14CD" w:rsidP="00621464">
            <w:pPr>
              <w:pStyle w:val="3c"/>
              <w:jc w:val="center"/>
            </w:pPr>
            <w:r w:rsidRPr="00411934">
              <w:t>1322508.87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521</w:t>
            </w:r>
          </w:p>
        </w:tc>
        <w:tc>
          <w:tcPr>
            <w:tcW w:w="1623" w:type="pct"/>
            <w:noWrap/>
            <w:hideMark/>
          </w:tcPr>
          <w:p w:rsidR="00CF14CD" w:rsidRPr="00411934" w:rsidRDefault="00CF14CD" w:rsidP="00621464">
            <w:pPr>
              <w:pStyle w:val="3c"/>
              <w:jc w:val="center"/>
            </w:pPr>
            <w:r w:rsidRPr="00411934">
              <w:t>589802.56</w:t>
            </w:r>
          </w:p>
        </w:tc>
        <w:tc>
          <w:tcPr>
            <w:tcW w:w="1575" w:type="pct"/>
            <w:noWrap/>
            <w:hideMark/>
          </w:tcPr>
          <w:p w:rsidR="00CF14CD" w:rsidRPr="00411934" w:rsidRDefault="00CF14CD" w:rsidP="00621464">
            <w:pPr>
              <w:pStyle w:val="3c"/>
              <w:jc w:val="center"/>
            </w:pPr>
            <w:r w:rsidRPr="00411934">
              <w:t>1322488.25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522</w:t>
            </w:r>
          </w:p>
        </w:tc>
        <w:tc>
          <w:tcPr>
            <w:tcW w:w="1623" w:type="pct"/>
            <w:noWrap/>
            <w:hideMark/>
          </w:tcPr>
          <w:p w:rsidR="00CF14CD" w:rsidRPr="00411934" w:rsidRDefault="00CF14CD" w:rsidP="00621464">
            <w:pPr>
              <w:pStyle w:val="3c"/>
              <w:jc w:val="center"/>
            </w:pPr>
            <w:r w:rsidRPr="00411934">
              <w:t>589763.73</w:t>
            </w:r>
          </w:p>
        </w:tc>
        <w:tc>
          <w:tcPr>
            <w:tcW w:w="1575" w:type="pct"/>
            <w:noWrap/>
            <w:hideMark/>
          </w:tcPr>
          <w:p w:rsidR="00CF14CD" w:rsidRPr="00411934" w:rsidRDefault="00CF14CD" w:rsidP="00621464">
            <w:pPr>
              <w:pStyle w:val="3c"/>
              <w:jc w:val="center"/>
            </w:pPr>
            <w:r w:rsidRPr="00411934">
              <w:t>1322511.97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523</w:t>
            </w:r>
          </w:p>
        </w:tc>
        <w:tc>
          <w:tcPr>
            <w:tcW w:w="1623" w:type="pct"/>
            <w:noWrap/>
            <w:hideMark/>
          </w:tcPr>
          <w:p w:rsidR="00CF14CD" w:rsidRPr="00411934" w:rsidRDefault="00CF14CD" w:rsidP="00621464">
            <w:pPr>
              <w:pStyle w:val="3c"/>
              <w:jc w:val="center"/>
            </w:pPr>
            <w:r w:rsidRPr="00411934">
              <w:t>589740.29</w:t>
            </w:r>
          </w:p>
        </w:tc>
        <w:tc>
          <w:tcPr>
            <w:tcW w:w="1575" w:type="pct"/>
            <w:noWrap/>
            <w:hideMark/>
          </w:tcPr>
          <w:p w:rsidR="00CF14CD" w:rsidRPr="00411934" w:rsidRDefault="00CF14CD" w:rsidP="00621464">
            <w:pPr>
              <w:pStyle w:val="3c"/>
              <w:jc w:val="center"/>
            </w:pPr>
            <w:r w:rsidRPr="00411934">
              <w:t>1322544.21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524</w:t>
            </w:r>
          </w:p>
        </w:tc>
        <w:tc>
          <w:tcPr>
            <w:tcW w:w="1623" w:type="pct"/>
            <w:noWrap/>
            <w:hideMark/>
          </w:tcPr>
          <w:p w:rsidR="00CF14CD" w:rsidRPr="00411934" w:rsidRDefault="00CF14CD" w:rsidP="00621464">
            <w:pPr>
              <w:pStyle w:val="3c"/>
              <w:jc w:val="center"/>
            </w:pPr>
            <w:r w:rsidRPr="00411934">
              <w:t>589778.98</w:t>
            </w:r>
          </w:p>
        </w:tc>
        <w:tc>
          <w:tcPr>
            <w:tcW w:w="1575" w:type="pct"/>
            <w:noWrap/>
            <w:hideMark/>
          </w:tcPr>
          <w:p w:rsidR="00CF14CD" w:rsidRPr="00411934" w:rsidRDefault="00CF14CD" w:rsidP="00621464">
            <w:pPr>
              <w:pStyle w:val="3c"/>
              <w:jc w:val="center"/>
            </w:pPr>
            <w:r w:rsidRPr="00411934">
              <w:t>1322573.95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525</w:t>
            </w:r>
          </w:p>
        </w:tc>
        <w:tc>
          <w:tcPr>
            <w:tcW w:w="1623" w:type="pct"/>
            <w:noWrap/>
            <w:hideMark/>
          </w:tcPr>
          <w:p w:rsidR="00CF14CD" w:rsidRPr="00411934" w:rsidRDefault="00CF14CD" w:rsidP="00621464">
            <w:pPr>
              <w:pStyle w:val="3c"/>
              <w:jc w:val="center"/>
            </w:pPr>
            <w:r w:rsidRPr="00411934">
              <w:t>589844.63</w:t>
            </w:r>
          </w:p>
        </w:tc>
        <w:tc>
          <w:tcPr>
            <w:tcW w:w="1575" w:type="pct"/>
            <w:noWrap/>
            <w:hideMark/>
          </w:tcPr>
          <w:p w:rsidR="00CF14CD" w:rsidRPr="00411934" w:rsidRDefault="00CF14CD" w:rsidP="00621464">
            <w:pPr>
              <w:pStyle w:val="3c"/>
              <w:jc w:val="center"/>
            </w:pPr>
            <w:r w:rsidRPr="00411934">
              <w:t>1322624.41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526</w:t>
            </w:r>
          </w:p>
        </w:tc>
        <w:tc>
          <w:tcPr>
            <w:tcW w:w="1623" w:type="pct"/>
            <w:noWrap/>
            <w:hideMark/>
          </w:tcPr>
          <w:p w:rsidR="00CF14CD" w:rsidRPr="00411934" w:rsidRDefault="00CF14CD" w:rsidP="00621464">
            <w:pPr>
              <w:pStyle w:val="3c"/>
              <w:jc w:val="center"/>
            </w:pPr>
            <w:r w:rsidRPr="00411934">
              <w:t>589849.18</w:t>
            </w:r>
          </w:p>
        </w:tc>
        <w:tc>
          <w:tcPr>
            <w:tcW w:w="1575" w:type="pct"/>
            <w:noWrap/>
            <w:hideMark/>
          </w:tcPr>
          <w:p w:rsidR="00CF14CD" w:rsidRPr="00411934" w:rsidRDefault="00CF14CD" w:rsidP="00621464">
            <w:pPr>
              <w:pStyle w:val="3c"/>
              <w:jc w:val="center"/>
            </w:pPr>
            <w:r w:rsidRPr="00411934">
              <w:t>1322637.1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527</w:t>
            </w:r>
          </w:p>
        </w:tc>
        <w:tc>
          <w:tcPr>
            <w:tcW w:w="1623" w:type="pct"/>
            <w:noWrap/>
            <w:hideMark/>
          </w:tcPr>
          <w:p w:rsidR="00CF14CD" w:rsidRPr="00411934" w:rsidRDefault="00CF14CD" w:rsidP="00621464">
            <w:pPr>
              <w:pStyle w:val="3c"/>
              <w:jc w:val="center"/>
            </w:pPr>
            <w:r w:rsidRPr="00411934">
              <w:t>589831.96</w:t>
            </w:r>
          </w:p>
        </w:tc>
        <w:tc>
          <w:tcPr>
            <w:tcW w:w="1575" w:type="pct"/>
            <w:noWrap/>
            <w:hideMark/>
          </w:tcPr>
          <w:p w:rsidR="00CF14CD" w:rsidRPr="00411934" w:rsidRDefault="00CF14CD" w:rsidP="00621464">
            <w:pPr>
              <w:pStyle w:val="3c"/>
              <w:jc w:val="center"/>
            </w:pPr>
            <w:r w:rsidRPr="00411934">
              <w:t>1322666.81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528</w:t>
            </w:r>
          </w:p>
        </w:tc>
        <w:tc>
          <w:tcPr>
            <w:tcW w:w="1623" w:type="pct"/>
            <w:noWrap/>
            <w:hideMark/>
          </w:tcPr>
          <w:p w:rsidR="00CF14CD" w:rsidRPr="00411934" w:rsidRDefault="00CF14CD" w:rsidP="00621464">
            <w:pPr>
              <w:pStyle w:val="3c"/>
              <w:jc w:val="center"/>
            </w:pPr>
            <w:r w:rsidRPr="00411934">
              <w:t>589858.85</w:t>
            </w:r>
          </w:p>
        </w:tc>
        <w:tc>
          <w:tcPr>
            <w:tcW w:w="1575" w:type="pct"/>
            <w:noWrap/>
            <w:hideMark/>
          </w:tcPr>
          <w:p w:rsidR="00CF14CD" w:rsidRPr="00411934" w:rsidRDefault="00CF14CD" w:rsidP="00621464">
            <w:pPr>
              <w:pStyle w:val="3c"/>
              <w:jc w:val="center"/>
            </w:pPr>
            <w:r w:rsidRPr="00411934">
              <w:t>1322701.15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529</w:t>
            </w:r>
          </w:p>
        </w:tc>
        <w:tc>
          <w:tcPr>
            <w:tcW w:w="1623" w:type="pct"/>
            <w:noWrap/>
            <w:hideMark/>
          </w:tcPr>
          <w:p w:rsidR="00CF14CD" w:rsidRPr="00411934" w:rsidRDefault="00CF14CD" w:rsidP="00621464">
            <w:pPr>
              <w:pStyle w:val="3c"/>
              <w:jc w:val="center"/>
            </w:pPr>
            <w:r w:rsidRPr="00411934">
              <w:t>589874.47</w:t>
            </w:r>
          </w:p>
        </w:tc>
        <w:tc>
          <w:tcPr>
            <w:tcW w:w="1575" w:type="pct"/>
            <w:noWrap/>
            <w:hideMark/>
          </w:tcPr>
          <w:p w:rsidR="00CF14CD" w:rsidRPr="00411934" w:rsidRDefault="00CF14CD" w:rsidP="00621464">
            <w:pPr>
              <w:pStyle w:val="3c"/>
              <w:jc w:val="center"/>
            </w:pPr>
            <w:r w:rsidRPr="00411934">
              <w:t>1322720.53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530</w:t>
            </w:r>
          </w:p>
        </w:tc>
        <w:tc>
          <w:tcPr>
            <w:tcW w:w="1623" w:type="pct"/>
            <w:noWrap/>
            <w:hideMark/>
          </w:tcPr>
          <w:p w:rsidR="00CF14CD" w:rsidRPr="00411934" w:rsidRDefault="00CF14CD" w:rsidP="00621464">
            <w:pPr>
              <w:pStyle w:val="3c"/>
              <w:jc w:val="center"/>
            </w:pPr>
            <w:r w:rsidRPr="00411934">
              <w:t>589877.48</w:t>
            </w:r>
          </w:p>
        </w:tc>
        <w:tc>
          <w:tcPr>
            <w:tcW w:w="1575" w:type="pct"/>
            <w:noWrap/>
            <w:hideMark/>
          </w:tcPr>
          <w:p w:rsidR="00CF14CD" w:rsidRPr="00411934" w:rsidRDefault="00CF14CD" w:rsidP="00621464">
            <w:pPr>
              <w:pStyle w:val="3c"/>
              <w:jc w:val="center"/>
            </w:pPr>
            <w:r w:rsidRPr="00411934">
              <w:t>1322736.47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531</w:t>
            </w:r>
          </w:p>
        </w:tc>
        <w:tc>
          <w:tcPr>
            <w:tcW w:w="1623" w:type="pct"/>
            <w:noWrap/>
            <w:hideMark/>
          </w:tcPr>
          <w:p w:rsidR="00CF14CD" w:rsidRPr="00411934" w:rsidRDefault="00CF14CD" w:rsidP="00621464">
            <w:pPr>
              <w:pStyle w:val="3c"/>
              <w:jc w:val="center"/>
            </w:pPr>
            <w:r w:rsidRPr="00411934">
              <w:t>589878.27</w:t>
            </w:r>
          </w:p>
        </w:tc>
        <w:tc>
          <w:tcPr>
            <w:tcW w:w="1575" w:type="pct"/>
            <w:noWrap/>
            <w:hideMark/>
          </w:tcPr>
          <w:p w:rsidR="00CF14CD" w:rsidRPr="00411934" w:rsidRDefault="00CF14CD" w:rsidP="00621464">
            <w:pPr>
              <w:pStyle w:val="3c"/>
              <w:jc w:val="center"/>
            </w:pPr>
            <w:r w:rsidRPr="00411934">
              <w:t>1322748.19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532</w:t>
            </w:r>
          </w:p>
        </w:tc>
        <w:tc>
          <w:tcPr>
            <w:tcW w:w="1623" w:type="pct"/>
            <w:noWrap/>
            <w:hideMark/>
          </w:tcPr>
          <w:p w:rsidR="00CF14CD" w:rsidRPr="00411934" w:rsidRDefault="00CF14CD" w:rsidP="00621464">
            <w:pPr>
              <w:pStyle w:val="3c"/>
              <w:jc w:val="center"/>
            </w:pPr>
            <w:r w:rsidRPr="00411934">
              <w:t>589930.81</w:t>
            </w:r>
          </w:p>
        </w:tc>
        <w:tc>
          <w:tcPr>
            <w:tcW w:w="1575" w:type="pct"/>
            <w:noWrap/>
            <w:hideMark/>
          </w:tcPr>
          <w:p w:rsidR="00CF14CD" w:rsidRPr="00411934" w:rsidRDefault="00CF14CD" w:rsidP="00621464">
            <w:pPr>
              <w:pStyle w:val="3c"/>
              <w:jc w:val="center"/>
            </w:pPr>
            <w:r w:rsidRPr="00411934">
              <w:t>1322779.45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533</w:t>
            </w:r>
          </w:p>
        </w:tc>
        <w:tc>
          <w:tcPr>
            <w:tcW w:w="1623" w:type="pct"/>
            <w:noWrap/>
            <w:hideMark/>
          </w:tcPr>
          <w:p w:rsidR="00CF14CD" w:rsidRPr="00411934" w:rsidRDefault="00CF14CD" w:rsidP="00621464">
            <w:pPr>
              <w:pStyle w:val="3c"/>
              <w:jc w:val="center"/>
            </w:pPr>
            <w:r w:rsidRPr="00411934">
              <w:t>589935.96</w:t>
            </w:r>
          </w:p>
        </w:tc>
        <w:tc>
          <w:tcPr>
            <w:tcW w:w="1575" w:type="pct"/>
            <w:noWrap/>
            <w:hideMark/>
          </w:tcPr>
          <w:p w:rsidR="00CF14CD" w:rsidRPr="00411934" w:rsidRDefault="00CF14CD" w:rsidP="00621464">
            <w:pPr>
              <w:pStyle w:val="3c"/>
              <w:jc w:val="center"/>
            </w:pPr>
            <w:r w:rsidRPr="00411934">
              <w:t>1322782.52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534</w:t>
            </w:r>
          </w:p>
        </w:tc>
        <w:tc>
          <w:tcPr>
            <w:tcW w:w="1623" w:type="pct"/>
            <w:noWrap/>
            <w:hideMark/>
          </w:tcPr>
          <w:p w:rsidR="00CF14CD" w:rsidRPr="00411934" w:rsidRDefault="00CF14CD" w:rsidP="00621464">
            <w:pPr>
              <w:pStyle w:val="3c"/>
              <w:jc w:val="center"/>
            </w:pPr>
            <w:r w:rsidRPr="00411934">
              <w:t>589936.34</w:t>
            </w:r>
          </w:p>
        </w:tc>
        <w:tc>
          <w:tcPr>
            <w:tcW w:w="1575" w:type="pct"/>
            <w:noWrap/>
            <w:hideMark/>
          </w:tcPr>
          <w:p w:rsidR="00CF14CD" w:rsidRPr="00411934" w:rsidRDefault="00CF14CD" w:rsidP="00621464">
            <w:pPr>
              <w:pStyle w:val="3c"/>
              <w:jc w:val="center"/>
            </w:pPr>
            <w:r w:rsidRPr="00411934">
              <w:t>1322782.74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535</w:t>
            </w:r>
          </w:p>
        </w:tc>
        <w:tc>
          <w:tcPr>
            <w:tcW w:w="1623" w:type="pct"/>
            <w:noWrap/>
            <w:hideMark/>
          </w:tcPr>
          <w:p w:rsidR="00CF14CD" w:rsidRPr="00411934" w:rsidRDefault="00CF14CD" w:rsidP="00621464">
            <w:pPr>
              <w:pStyle w:val="3c"/>
              <w:jc w:val="center"/>
            </w:pPr>
            <w:r w:rsidRPr="00411934">
              <w:t>589939.82</w:t>
            </w:r>
          </w:p>
        </w:tc>
        <w:tc>
          <w:tcPr>
            <w:tcW w:w="1575" w:type="pct"/>
            <w:noWrap/>
            <w:hideMark/>
          </w:tcPr>
          <w:p w:rsidR="00CF14CD" w:rsidRPr="00411934" w:rsidRDefault="00CF14CD" w:rsidP="00621464">
            <w:pPr>
              <w:pStyle w:val="3c"/>
              <w:jc w:val="center"/>
            </w:pPr>
            <w:r w:rsidRPr="00411934">
              <w:t>1322787.2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536</w:t>
            </w:r>
          </w:p>
        </w:tc>
        <w:tc>
          <w:tcPr>
            <w:tcW w:w="1623" w:type="pct"/>
            <w:noWrap/>
            <w:hideMark/>
          </w:tcPr>
          <w:p w:rsidR="00CF14CD" w:rsidRPr="00411934" w:rsidRDefault="00CF14CD" w:rsidP="00621464">
            <w:pPr>
              <w:pStyle w:val="3c"/>
              <w:jc w:val="center"/>
            </w:pPr>
            <w:r w:rsidRPr="00411934">
              <w:t>589940.1</w:t>
            </w:r>
          </w:p>
        </w:tc>
        <w:tc>
          <w:tcPr>
            <w:tcW w:w="1575" w:type="pct"/>
            <w:noWrap/>
            <w:hideMark/>
          </w:tcPr>
          <w:p w:rsidR="00CF14CD" w:rsidRPr="00411934" w:rsidRDefault="00CF14CD" w:rsidP="00621464">
            <w:pPr>
              <w:pStyle w:val="3c"/>
              <w:jc w:val="center"/>
            </w:pPr>
            <w:r w:rsidRPr="00411934">
              <w:t>1322787.55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537</w:t>
            </w:r>
          </w:p>
        </w:tc>
        <w:tc>
          <w:tcPr>
            <w:tcW w:w="1623" w:type="pct"/>
            <w:noWrap/>
            <w:hideMark/>
          </w:tcPr>
          <w:p w:rsidR="00CF14CD" w:rsidRPr="00411934" w:rsidRDefault="00CF14CD" w:rsidP="00621464">
            <w:pPr>
              <w:pStyle w:val="3c"/>
              <w:jc w:val="center"/>
            </w:pPr>
            <w:r w:rsidRPr="00411934">
              <w:t>589944.61</w:t>
            </w:r>
          </w:p>
        </w:tc>
        <w:tc>
          <w:tcPr>
            <w:tcW w:w="1575" w:type="pct"/>
            <w:noWrap/>
            <w:hideMark/>
          </w:tcPr>
          <w:p w:rsidR="00CF14CD" w:rsidRPr="00411934" w:rsidRDefault="00CF14CD" w:rsidP="00621464">
            <w:pPr>
              <w:pStyle w:val="3c"/>
              <w:jc w:val="center"/>
            </w:pPr>
            <w:r w:rsidRPr="00411934">
              <w:t>1322790.86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538</w:t>
            </w:r>
          </w:p>
        </w:tc>
        <w:tc>
          <w:tcPr>
            <w:tcW w:w="1623" w:type="pct"/>
            <w:noWrap/>
            <w:hideMark/>
          </w:tcPr>
          <w:p w:rsidR="00CF14CD" w:rsidRPr="00411934" w:rsidRDefault="00CF14CD" w:rsidP="00621464">
            <w:pPr>
              <w:pStyle w:val="3c"/>
              <w:jc w:val="center"/>
            </w:pPr>
            <w:r w:rsidRPr="00411934">
              <w:t>589985.92</w:t>
            </w:r>
          </w:p>
        </w:tc>
        <w:tc>
          <w:tcPr>
            <w:tcW w:w="1575" w:type="pct"/>
            <w:noWrap/>
            <w:hideMark/>
          </w:tcPr>
          <w:p w:rsidR="00CF14CD" w:rsidRPr="00411934" w:rsidRDefault="00CF14CD" w:rsidP="00621464">
            <w:pPr>
              <w:pStyle w:val="3c"/>
              <w:jc w:val="center"/>
            </w:pPr>
            <w:r w:rsidRPr="00411934">
              <w:t>1322821.08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539</w:t>
            </w:r>
          </w:p>
        </w:tc>
        <w:tc>
          <w:tcPr>
            <w:tcW w:w="1623" w:type="pct"/>
            <w:noWrap/>
            <w:hideMark/>
          </w:tcPr>
          <w:p w:rsidR="00CF14CD" w:rsidRPr="00411934" w:rsidRDefault="00CF14CD" w:rsidP="00621464">
            <w:pPr>
              <w:pStyle w:val="3c"/>
              <w:jc w:val="center"/>
            </w:pPr>
            <w:r w:rsidRPr="00411934">
              <w:t>590001.73</w:t>
            </w:r>
          </w:p>
        </w:tc>
        <w:tc>
          <w:tcPr>
            <w:tcW w:w="1575" w:type="pct"/>
            <w:noWrap/>
            <w:hideMark/>
          </w:tcPr>
          <w:p w:rsidR="00CF14CD" w:rsidRPr="00411934" w:rsidRDefault="00CF14CD" w:rsidP="00621464">
            <w:pPr>
              <w:pStyle w:val="3c"/>
              <w:jc w:val="center"/>
            </w:pPr>
            <w:r w:rsidRPr="00411934">
              <w:t>1322798.84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540</w:t>
            </w:r>
          </w:p>
        </w:tc>
        <w:tc>
          <w:tcPr>
            <w:tcW w:w="1623" w:type="pct"/>
            <w:noWrap/>
            <w:hideMark/>
          </w:tcPr>
          <w:p w:rsidR="00CF14CD" w:rsidRPr="00411934" w:rsidRDefault="00CF14CD" w:rsidP="00621464">
            <w:pPr>
              <w:pStyle w:val="3c"/>
              <w:jc w:val="center"/>
            </w:pPr>
            <w:r w:rsidRPr="00411934">
              <w:t>590020.1</w:t>
            </w:r>
          </w:p>
        </w:tc>
        <w:tc>
          <w:tcPr>
            <w:tcW w:w="1575" w:type="pct"/>
            <w:noWrap/>
            <w:hideMark/>
          </w:tcPr>
          <w:p w:rsidR="00CF14CD" w:rsidRPr="00411934" w:rsidRDefault="00CF14CD" w:rsidP="00621464">
            <w:pPr>
              <w:pStyle w:val="3c"/>
              <w:jc w:val="center"/>
            </w:pPr>
            <w:r w:rsidRPr="00411934">
              <w:t>1322778.85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541</w:t>
            </w:r>
          </w:p>
        </w:tc>
        <w:tc>
          <w:tcPr>
            <w:tcW w:w="1623" w:type="pct"/>
            <w:noWrap/>
            <w:hideMark/>
          </w:tcPr>
          <w:p w:rsidR="00CF14CD" w:rsidRPr="00411934" w:rsidRDefault="00CF14CD" w:rsidP="00621464">
            <w:pPr>
              <w:pStyle w:val="3c"/>
              <w:jc w:val="center"/>
            </w:pPr>
            <w:r w:rsidRPr="00411934">
              <w:t>590068.49</w:t>
            </w:r>
          </w:p>
        </w:tc>
        <w:tc>
          <w:tcPr>
            <w:tcW w:w="1575" w:type="pct"/>
            <w:noWrap/>
            <w:hideMark/>
          </w:tcPr>
          <w:p w:rsidR="00CF14CD" w:rsidRPr="00411934" w:rsidRDefault="00CF14CD" w:rsidP="00621464">
            <w:pPr>
              <w:pStyle w:val="3c"/>
              <w:jc w:val="center"/>
            </w:pPr>
            <w:r w:rsidRPr="00411934">
              <w:t>1322782.28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542</w:t>
            </w:r>
          </w:p>
        </w:tc>
        <w:tc>
          <w:tcPr>
            <w:tcW w:w="1623" w:type="pct"/>
            <w:noWrap/>
            <w:hideMark/>
          </w:tcPr>
          <w:p w:rsidR="00CF14CD" w:rsidRPr="00411934" w:rsidRDefault="00CF14CD" w:rsidP="00621464">
            <w:pPr>
              <w:pStyle w:val="3c"/>
              <w:jc w:val="center"/>
            </w:pPr>
            <w:r w:rsidRPr="00411934">
              <w:t>590074.04</w:t>
            </w:r>
          </w:p>
        </w:tc>
        <w:tc>
          <w:tcPr>
            <w:tcW w:w="1575" w:type="pct"/>
            <w:noWrap/>
            <w:hideMark/>
          </w:tcPr>
          <w:p w:rsidR="00CF14CD" w:rsidRPr="00411934" w:rsidRDefault="00CF14CD" w:rsidP="00621464">
            <w:pPr>
              <w:pStyle w:val="3c"/>
              <w:jc w:val="center"/>
            </w:pPr>
            <w:r w:rsidRPr="00411934">
              <w:t>1322775.34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543</w:t>
            </w:r>
          </w:p>
        </w:tc>
        <w:tc>
          <w:tcPr>
            <w:tcW w:w="1623" w:type="pct"/>
            <w:noWrap/>
            <w:hideMark/>
          </w:tcPr>
          <w:p w:rsidR="00CF14CD" w:rsidRPr="00411934" w:rsidRDefault="00CF14CD" w:rsidP="00621464">
            <w:pPr>
              <w:pStyle w:val="3c"/>
              <w:jc w:val="center"/>
            </w:pPr>
            <w:r w:rsidRPr="00411934">
              <w:t>590084.05</w:t>
            </w:r>
          </w:p>
        </w:tc>
        <w:tc>
          <w:tcPr>
            <w:tcW w:w="1575" w:type="pct"/>
            <w:noWrap/>
            <w:hideMark/>
          </w:tcPr>
          <w:p w:rsidR="00CF14CD" w:rsidRPr="00411934" w:rsidRDefault="00CF14CD" w:rsidP="00621464">
            <w:pPr>
              <w:pStyle w:val="3c"/>
              <w:jc w:val="center"/>
            </w:pPr>
            <w:r w:rsidRPr="00411934">
              <w:t>1322774.07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544</w:t>
            </w:r>
          </w:p>
        </w:tc>
        <w:tc>
          <w:tcPr>
            <w:tcW w:w="1623" w:type="pct"/>
            <w:noWrap/>
            <w:hideMark/>
          </w:tcPr>
          <w:p w:rsidR="00CF14CD" w:rsidRPr="00411934" w:rsidRDefault="00CF14CD" w:rsidP="00621464">
            <w:pPr>
              <w:pStyle w:val="3c"/>
              <w:jc w:val="center"/>
            </w:pPr>
            <w:r w:rsidRPr="00411934">
              <w:t>590111.36</w:t>
            </w:r>
          </w:p>
        </w:tc>
        <w:tc>
          <w:tcPr>
            <w:tcW w:w="1575" w:type="pct"/>
            <w:noWrap/>
            <w:hideMark/>
          </w:tcPr>
          <w:p w:rsidR="00CF14CD" w:rsidRPr="00411934" w:rsidRDefault="00CF14CD" w:rsidP="00621464">
            <w:pPr>
              <w:pStyle w:val="3c"/>
              <w:jc w:val="center"/>
            </w:pPr>
            <w:r w:rsidRPr="00411934">
              <w:t>1322777.83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545</w:t>
            </w:r>
          </w:p>
        </w:tc>
        <w:tc>
          <w:tcPr>
            <w:tcW w:w="1623" w:type="pct"/>
            <w:noWrap/>
            <w:hideMark/>
          </w:tcPr>
          <w:p w:rsidR="00CF14CD" w:rsidRPr="00411934" w:rsidRDefault="00CF14CD" w:rsidP="00621464">
            <w:pPr>
              <w:pStyle w:val="3c"/>
              <w:jc w:val="center"/>
            </w:pPr>
            <w:r w:rsidRPr="00411934">
              <w:t>590113.21</w:t>
            </w:r>
          </w:p>
        </w:tc>
        <w:tc>
          <w:tcPr>
            <w:tcW w:w="1575" w:type="pct"/>
            <w:noWrap/>
            <w:hideMark/>
          </w:tcPr>
          <w:p w:rsidR="00CF14CD" w:rsidRPr="00411934" w:rsidRDefault="00CF14CD" w:rsidP="00621464">
            <w:pPr>
              <w:pStyle w:val="3c"/>
              <w:jc w:val="center"/>
            </w:pPr>
            <w:r w:rsidRPr="00411934">
              <w:t>1322792.59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546</w:t>
            </w:r>
          </w:p>
        </w:tc>
        <w:tc>
          <w:tcPr>
            <w:tcW w:w="1623" w:type="pct"/>
            <w:noWrap/>
            <w:hideMark/>
          </w:tcPr>
          <w:p w:rsidR="00CF14CD" w:rsidRPr="00411934" w:rsidRDefault="00CF14CD" w:rsidP="00621464">
            <w:pPr>
              <w:pStyle w:val="3c"/>
              <w:jc w:val="center"/>
            </w:pPr>
            <w:r w:rsidRPr="00411934">
              <w:t>590127.91</w:t>
            </w:r>
          </w:p>
        </w:tc>
        <w:tc>
          <w:tcPr>
            <w:tcW w:w="1575" w:type="pct"/>
            <w:noWrap/>
            <w:hideMark/>
          </w:tcPr>
          <w:p w:rsidR="00CF14CD" w:rsidRPr="00411934" w:rsidRDefault="00CF14CD" w:rsidP="00621464">
            <w:pPr>
              <w:pStyle w:val="3c"/>
              <w:jc w:val="center"/>
            </w:pPr>
            <w:r w:rsidRPr="00411934">
              <w:t>1322801.38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547</w:t>
            </w:r>
          </w:p>
        </w:tc>
        <w:tc>
          <w:tcPr>
            <w:tcW w:w="1623" w:type="pct"/>
            <w:noWrap/>
            <w:hideMark/>
          </w:tcPr>
          <w:p w:rsidR="00CF14CD" w:rsidRPr="00411934" w:rsidRDefault="00CF14CD" w:rsidP="00621464">
            <w:pPr>
              <w:pStyle w:val="3c"/>
              <w:jc w:val="center"/>
            </w:pPr>
            <w:r w:rsidRPr="00411934">
              <w:t>590136.65</w:t>
            </w:r>
          </w:p>
        </w:tc>
        <w:tc>
          <w:tcPr>
            <w:tcW w:w="1575" w:type="pct"/>
            <w:noWrap/>
            <w:hideMark/>
          </w:tcPr>
          <w:p w:rsidR="00CF14CD" w:rsidRPr="00411934" w:rsidRDefault="00CF14CD" w:rsidP="00621464">
            <w:pPr>
              <w:pStyle w:val="3c"/>
              <w:jc w:val="center"/>
            </w:pPr>
            <w:r w:rsidRPr="00411934">
              <w:t>1322798.47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548</w:t>
            </w:r>
          </w:p>
        </w:tc>
        <w:tc>
          <w:tcPr>
            <w:tcW w:w="1623" w:type="pct"/>
            <w:noWrap/>
            <w:hideMark/>
          </w:tcPr>
          <w:p w:rsidR="00CF14CD" w:rsidRPr="00411934" w:rsidRDefault="00CF14CD" w:rsidP="00621464">
            <w:pPr>
              <w:pStyle w:val="3c"/>
              <w:jc w:val="center"/>
            </w:pPr>
            <w:r w:rsidRPr="00411934">
              <w:t>590148.31</w:t>
            </w:r>
          </w:p>
        </w:tc>
        <w:tc>
          <w:tcPr>
            <w:tcW w:w="1575" w:type="pct"/>
            <w:noWrap/>
            <w:hideMark/>
          </w:tcPr>
          <w:p w:rsidR="00CF14CD" w:rsidRPr="00411934" w:rsidRDefault="00CF14CD" w:rsidP="00621464">
            <w:pPr>
              <w:pStyle w:val="3c"/>
              <w:jc w:val="center"/>
            </w:pPr>
            <w:r w:rsidRPr="00411934">
              <w:t>1322801.22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549</w:t>
            </w:r>
          </w:p>
        </w:tc>
        <w:tc>
          <w:tcPr>
            <w:tcW w:w="1623" w:type="pct"/>
            <w:noWrap/>
            <w:hideMark/>
          </w:tcPr>
          <w:p w:rsidR="00CF14CD" w:rsidRPr="00411934" w:rsidRDefault="00CF14CD" w:rsidP="00621464">
            <w:pPr>
              <w:pStyle w:val="3c"/>
              <w:jc w:val="center"/>
            </w:pPr>
            <w:r w:rsidRPr="00411934">
              <w:t>590163.93</w:t>
            </w:r>
          </w:p>
        </w:tc>
        <w:tc>
          <w:tcPr>
            <w:tcW w:w="1575" w:type="pct"/>
            <w:noWrap/>
            <w:hideMark/>
          </w:tcPr>
          <w:p w:rsidR="00CF14CD" w:rsidRPr="00411934" w:rsidRDefault="00CF14CD" w:rsidP="00621464">
            <w:pPr>
              <w:pStyle w:val="3c"/>
              <w:jc w:val="center"/>
            </w:pPr>
            <w:r w:rsidRPr="00411934">
              <w:t>1322815.98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550</w:t>
            </w:r>
          </w:p>
        </w:tc>
        <w:tc>
          <w:tcPr>
            <w:tcW w:w="1623" w:type="pct"/>
            <w:noWrap/>
            <w:hideMark/>
          </w:tcPr>
          <w:p w:rsidR="00CF14CD" w:rsidRPr="00411934" w:rsidRDefault="00CF14CD" w:rsidP="00621464">
            <w:pPr>
              <w:pStyle w:val="3c"/>
              <w:jc w:val="center"/>
            </w:pPr>
            <w:r w:rsidRPr="00411934">
              <w:t>590173.39</w:t>
            </w:r>
          </w:p>
        </w:tc>
        <w:tc>
          <w:tcPr>
            <w:tcW w:w="1575" w:type="pct"/>
            <w:noWrap/>
            <w:hideMark/>
          </w:tcPr>
          <w:p w:rsidR="00CF14CD" w:rsidRPr="00411934" w:rsidRDefault="00CF14CD" w:rsidP="00621464">
            <w:pPr>
              <w:pStyle w:val="3c"/>
              <w:jc w:val="center"/>
            </w:pPr>
            <w:r w:rsidRPr="00411934">
              <w:t>1322827.17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551</w:t>
            </w:r>
          </w:p>
        </w:tc>
        <w:tc>
          <w:tcPr>
            <w:tcW w:w="1623" w:type="pct"/>
            <w:noWrap/>
            <w:hideMark/>
          </w:tcPr>
          <w:p w:rsidR="00CF14CD" w:rsidRPr="00411934" w:rsidRDefault="00CF14CD" w:rsidP="00621464">
            <w:pPr>
              <w:pStyle w:val="3c"/>
              <w:jc w:val="center"/>
            </w:pPr>
            <w:r w:rsidRPr="00411934">
              <w:t>590186.82</w:t>
            </w:r>
          </w:p>
        </w:tc>
        <w:tc>
          <w:tcPr>
            <w:tcW w:w="1575" w:type="pct"/>
            <w:noWrap/>
            <w:hideMark/>
          </w:tcPr>
          <w:p w:rsidR="00CF14CD" w:rsidRPr="00411934" w:rsidRDefault="00CF14CD" w:rsidP="00621464">
            <w:pPr>
              <w:pStyle w:val="3c"/>
              <w:jc w:val="center"/>
            </w:pPr>
            <w:r w:rsidRPr="00411934">
              <w:t>1322846.99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552</w:t>
            </w:r>
          </w:p>
        </w:tc>
        <w:tc>
          <w:tcPr>
            <w:tcW w:w="1623" w:type="pct"/>
            <w:noWrap/>
            <w:hideMark/>
          </w:tcPr>
          <w:p w:rsidR="00CF14CD" w:rsidRPr="00411934" w:rsidRDefault="00CF14CD" w:rsidP="00621464">
            <w:pPr>
              <w:pStyle w:val="3c"/>
              <w:jc w:val="center"/>
            </w:pPr>
            <w:r w:rsidRPr="00411934">
              <w:t>590208.49</w:t>
            </w:r>
          </w:p>
        </w:tc>
        <w:tc>
          <w:tcPr>
            <w:tcW w:w="1575" w:type="pct"/>
            <w:noWrap/>
            <w:hideMark/>
          </w:tcPr>
          <w:p w:rsidR="00CF14CD" w:rsidRPr="00411934" w:rsidRDefault="00CF14CD" w:rsidP="00621464">
            <w:pPr>
              <w:pStyle w:val="3c"/>
              <w:jc w:val="center"/>
            </w:pPr>
            <w:r w:rsidRPr="00411934">
              <w:t>1322868.52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553</w:t>
            </w:r>
          </w:p>
        </w:tc>
        <w:tc>
          <w:tcPr>
            <w:tcW w:w="1623" w:type="pct"/>
            <w:noWrap/>
            <w:hideMark/>
          </w:tcPr>
          <w:p w:rsidR="00CF14CD" w:rsidRPr="00411934" w:rsidRDefault="00CF14CD" w:rsidP="00621464">
            <w:pPr>
              <w:pStyle w:val="3c"/>
              <w:jc w:val="center"/>
            </w:pPr>
            <w:r w:rsidRPr="00411934">
              <w:t>590231.86</w:t>
            </w:r>
          </w:p>
        </w:tc>
        <w:tc>
          <w:tcPr>
            <w:tcW w:w="1575" w:type="pct"/>
            <w:noWrap/>
            <w:hideMark/>
          </w:tcPr>
          <w:p w:rsidR="00CF14CD" w:rsidRPr="00411934" w:rsidRDefault="00CF14CD" w:rsidP="00621464">
            <w:pPr>
              <w:pStyle w:val="3c"/>
              <w:jc w:val="center"/>
            </w:pPr>
            <w:r w:rsidRPr="00411934">
              <w:t>1322898.8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554</w:t>
            </w:r>
          </w:p>
        </w:tc>
        <w:tc>
          <w:tcPr>
            <w:tcW w:w="1623" w:type="pct"/>
            <w:noWrap/>
            <w:hideMark/>
          </w:tcPr>
          <w:p w:rsidR="00CF14CD" w:rsidRPr="00411934" w:rsidRDefault="00CF14CD" w:rsidP="00621464">
            <w:pPr>
              <w:pStyle w:val="3c"/>
              <w:jc w:val="center"/>
            </w:pPr>
            <w:r w:rsidRPr="00411934">
              <w:t>590237.47</w:t>
            </w:r>
          </w:p>
        </w:tc>
        <w:tc>
          <w:tcPr>
            <w:tcW w:w="1575" w:type="pct"/>
            <w:noWrap/>
            <w:hideMark/>
          </w:tcPr>
          <w:p w:rsidR="00CF14CD" w:rsidRPr="00411934" w:rsidRDefault="00CF14CD" w:rsidP="00621464">
            <w:pPr>
              <w:pStyle w:val="3c"/>
              <w:jc w:val="center"/>
            </w:pPr>
            <w:r w:rsidRPr="00411934">
              <w:t>1322903.79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555</w:t>
            </w:r>
          </w:p>
        </w:tc>
        <w:tc>
          <w:tcPr>
            <w:tcW w:w="1623" w:type="pct"/>
            <w:noWrap/>
            <w:hideMark/>
          </w:tcPr>
          <w:p w:rsidR="00CF14CD" w:rsidRPr="00411934" w:rsidRDefault="00CF14CD" w:rsidP="00621464">
            <w:pPr>
              <w:pStyle w:val="3c"/>
              <w:jc w:val="center"/>
            </w:pPr>
            <w:r w:rsidRPr="00411934">
              <w:t>590244.14</w:t>
            </w:r>
          </w:p>
        </w:tc>
        <w:tc>
          <w:tcPr>
            <w:tcW w:w="1575" w:type="pct"/>
            <w:noWrap/>
            <w:hideMark/>
          </w:tcPr>
          <w:p w:rsidR="00CF14CD" w:rsidRPr="00411934" w:rsidRDefault="00CF14CD" w:rsidP="00621464">
            <w:pPr>
              <w:pStyle w:val="3c"/>
              <w:jc w:val="center"/>
            </w:pPr>
            <w:r w:rsidRPr="00411934">
              <w:t>1322911.44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556</w:t>
            </w:r>
          </w:p>
        </w:tc>
        <w:tc>
          <w:tcPr>
            <w:tcW w:w="1623" w:type="pct"/>
            <w:noWrap/>
            <w:hideMark/>
          </w:tcPr>
          <w:p w:rsidR="00CF14CD" w:rsidRPr="00411934" w:rsidRDefault="00CF14CD" w:rsidP="00621464">
            <w:pPr>
              <w:pStyle w:val="3c"/>
              <w:jc w:val="center"/>
            </w:pPr>
            <w:r w:rsidRPr="00411934">
              <w:t>590245.34</w:t>
            </w:r>
          </w:p>
        </w:tc>
        <w:tc>
          <w:tcPr>
            <w:tcW w:w="1575" w:type="pct"/>
            <w:noWrap/>
            <w:hideMark/>
          </w:tcPr>
          <w:p w:rsidR="00CF14CD" w:rsidRPr="00411934" w:rsidRDefault="00CF14CD" w:rsidP="00621464">
            <w:pPr>
              <w:pStyle w:val="3c"/>
              <w:jc w:val="center"/>
            </w:pPr>
            <w:r w:rsidRPr="00411934">
              <w:t>1322920.41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557</w:t>
            </w:r>
          </w:p>
        </w:tc>
        <w:tc>
          <w:tcPr>
            <w:tcW w:w="1623" w:type="pct"/>
            <w:noWrap/>
            <w:hideMark/>
          </w:tcPr>
          <w:p w:rsidR="00CF14CD" w:rsidRPr="00411934" w:rsidRDefault="00CF14CD" w:rsidP="00621464">
            <w:pPr>
              <w:pStyle w:val="3c"/>
              <w:jc w:val="center"/>
            </w:pPr>
            <w:r w:rsidRPr="00411934">
              <w:t>590244.26</w:t>
            </w:r>
          </w:p>
        </w:tc>
        <w:tc>
          <w:tcPr>
            <w:tcW w:w="1575" w:type="pct"/>
            <w:noWrap/>
            <w:hideMark/>
          </w:tcPr>
          <w:p w:rsidR="00CF14CD" w:rsidRPr="00411934" w:rsidRDefault="00CF14CD" w:rsidP="00621464">
            <w:pPr>
              <w:pStyle w:val="3c"/>
              <w:jc w:val="center"/>
            </w:pPr>
            <w:r w:rsidRPr="00411934">
              <w:t>1322934.84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558</w:t>
            </w:r>
          </w:p>
        </w:tc>
        <w:tc>
          <w:tcPr>
            <w:tcW w:w="1623" w:type="pct"/>
            <w:noWrap/>
            <w:hideMark/>
          </w:tcPr>
          <w:p w:rsidR="00CF14CD" w:rsidRPr="00411934" w:rsidRDefault="00CF14CD" w:rsidP="00621464">
            <w:pPr>
              <w:pStyle w:val="3c"/>
              <w:jc w:val="center"/>
            </w:pPr>
            <w:r w:rsidRPr="00411934">
              <w:t>590238.85</w:t>
            </w:r>
          </w:p>
        </w:tc>
        <w:tc>
          <w:tcPr>
            <w:tcW w:w="1575" w:type="pct"/>
            <w:noWrap/>
            <w:hideMark/>
          </w:tcPr>
          <w:p w:rsidR="00CF14CD" w:rsidRPr="00411934" w:rsidRDefault="00CF14CD" w:rsidP="00621464">
            <w:pPr>
              <w:pStyle w:val="3c"/>
              <w:jc w:val="center"/>
            </w:pPr>
            <w:r w:rsidRPr="00411934">
              <w:t>1322943.56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559</w:t>
            </w:r>
          </w:p>
        </w:tc>
        <w:tc>
          <w:tcPr>
            <w:tcW w:w="1623" w:type="pct"/>
            <w:noWrap/>
            <w:hideMark/>
          </w:tcPr>
          <w:p w:rsidR="00CF14CD" w:rsidRPr="00411934" w:rsidRDefault="00CF14CD" w:rsidP="00621464">
            <w:pPr>
              <w:pStyle w:val="3c"/>
              <w:jc w:val="center"/>
            </w:pPr>
            <w:r w:rsidRPr="00411934">
              <w:t>590230</w:t>
            </w:r>
          </w:p>
        </w:tc>
        <w:tc>
          <w:tcPr>
            <w:tcW w:w="1575" w:type="pct"/>
            <w:noWrap/>
            <w:hideMark/>
          </w:tcPr>
          <w:p w:rsidR="00CF14CD" w:rsidRPr="00411934" w:rsidRDefault="00CF14CD" w:rsidP="00621464">
            <w:pPr>
              <w:pStyle w:val="3c"/>
              <w:jc w:val="center"/>
            </w:pPr>
            <w:r w:rsidRPr="00411934">
              <w:t>1322945.95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560</w:t>
            </w:r>
          </w:p>
        </w:tc>
        <w:tc>
          <w:tcPr>
            <w:tcW w:w="1623" w:type="pct"/>
            <w:noWrap/>
            <w:hideMark/>
          </w:tcPr>
          <w:p w:rsidR="00CF14CD" w:rsidRPr="00411934" w:rsidRDefault="00CF14CD" w:rsidP="00621464">
            <w:pPr>
              <w:pStyle w:val="3c"/>
              <w:jc w:val="center"/>
            </w:pPr>
            <w:r w:rsidRPr="00411934">
              <w:t>590227.84</w:t>
            </w:r>
          </w:p>
        </w:tc>
        <w:tc>
          <w:tcPr>
            <w:tcW w:w="1575" w:type="pct"/>
            <w:noWrap/>
            <w:hideMark/>
          </w:tcPr>
          <w:p w:rsidR="00CF14CD" w:rsidRPr="00411934" w:rsidRDefault="00CF14CD" w:rsidP="00621464">
            <w:pPr>
              <w:pStyle w:val="3c"/>
              <w:jc w:val="center"/>
            </w:pPr>
            <w:r w:rsidRPr="00411934">
              <w:t>1322952.6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561</w:t>
            </w:r>
          </w:p>
        </w:tc>
        <w:tc>
          <w:tcPr>
            <w:tcW w:w="1623" w:type="pct"/>
            <w:noWrap/>
            <w:hideMark/>
          </w:tcPr>
          <w:p w:rsidR="00CF14CD" w:rsidRPr="00411934" w:rsidRDefault="00CF14CD" w:rsidP="00621464">
            <w:pPr>
              <w:pStyle w:val="3c"/>
              <w:jc w:val="center"/>
            </w:pPr>
            <w:r w:rsidRPr="00411934">
              <w:t>590234.53</w:t>
            </w:r>
          </w:p>
        </w:tc>
        <w:tc>
          <w:tcPr>
            <w:tcW w:w="1575" w:type="pct"/>
            <w:noWrap/>
            <w:hideMark/>
          </w:tcPr>
          <w:p w:rsidR="00CF14CD" w:rsidRPr="00411934" w:rsidRDefault="00CF14CD" w:rsidP="00621464">
            <w:pPr>
              <w:pStyle w:val="3c"/>
              <w:jc w:val="center"/>
            </w:pPr>
            <w:r w:rsidRPr="00411934">
              <w:t>1322965.87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562</w:t>
            </w:r>
          </w:p>
        </w:tc>
        <w:tc>
          <w:tcPr>
            <w:tcW w:w="1623" w:type="pct"/>
            <w:noWrap/>
            <w:hideMark/>
          </w:tcPr>
          <w:p w:rsidR="00CF14CD" w:rsidRPr="00411934" w:rsidRDefault="00CF14CD" w:rsidP="00621464">
            <w:pPr>
              <w:pStyle w:val="3c"/>
              <w:jc w:val="center"/>
            </w:pPr>
            <w:r w:rsidRPr="00411934">
              <w:t>590243.38</w:t>
            </w:r>
          </w:p>
        </w:tc>
        <w:tc>
          <w:tcPr>
            <w:tcW w:w="1575" w:type="pct"/>
            <w:noWrap/>
            <w:hideMark/>
          </w:tcPr>
          <w:p w:rsidR="00CF14CD" w:rsidRPr="00411934" w:rsidRDefault="00CF14CD" w:rsidP="00621464">
            <w:pPr>
              <w:pStyle w:val="3c"/>
              <w:jc w:val="center"/>
            </w:pPr>
            <w:r w:rsidRPr="00411934">
              <w:t>1322968.06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563</w:t>
            </w:r>
          </w:p>
        </w:tc>
        <w:tc>
          <w:tcPr>
            <w:tcW w:w="1623" w:type="pct"/>
            <w:noWrap/>
            <w:hideMark/>
          </w:tcPr>
          <w:p w:rsidR="00CF14CD" w:rsidRPr="00411934" w:rsidRDefault="00CF14CD" w:rsidP="00621464">
            <w:pPr>
              <w:pStyle w:val="3c"/>
              <w:jc w:val="center"/>
            </w:pPr>
            <w:r w:rsidRPr="00411934">
              <w:t>590251.14</w:t>
            </w:r>
          </w:p>
        </w:tc>
        <w:tc>
          <w:tcPr>
            <w:tcW w:w="1575" w:type="pct"/>
            <w:noWrap/>
            <w:hideMark/>
          </w:tcPr>
          <w:p w:rsidR="00CF14CD" w:rsidRPr="00411934" w:rsidRDefault="00CF14CD" w:rsidP="00621464">
            <w:pPr>
              <w:pStyle w:val="3c"/>
              <w:jc w:val="center"/>
            </w:pPr>
            <w:r w:rsidRPr="00411934">
              <w:t>1322965.8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564</w:t>
            </w:r>
          </w:p>
        </w:tc>
        <w:tc>
          <w:tcPr>
            <w:tcW w:w="1623" w:type="pct"/>
            <w:noWrap/>
            <w:hideMark/>
          </w:tcPr>
          <w:p w:rsidR="00CF14CD" w:rsidRPr="00411934" w:rsidRDefault="00CF14CD" w:rsidP="00621464">
            <w:pPr>
              <w:pStyle w:val="3c"/>
              <w:jc w:val="center"/>
            </w:pPr>
            <w:r w:rsidRPr="00411934">
              <w:t>590259.87</w:t>
            </w:r>
          </w:p>
        </w:tc>
        <w:tc>
          <w:tcPr>
            <w:tcW w:w="1575" w:type="pct"/>
            <w:noWrap/>
            <w:hideMark/>
          </w:tcPr>
          <w:p w:rsidR="00CF14CD" w:rsidRPr="00411934" w:rsidRDefault="00CF14CD" w:rsidP="00621464">
            <w:pPr>
              <w:pStyle w:val="3c"/>
              <w:jc w:val="center"/>
            </w:pPr>
            <w:r w:rsidRPr="00411934">
              <w:t>1322953.6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565</w:t>
            </w:r>
          </w:p>
        </w:tc>
        <w:tc>
          <w:tcPr>
            <w:tcW w:w="1623" w:type="pct"/>
            <w:noWrap/>
            <w:hideMark/>
          </w:tcPr>
          <w:p w:rsidR="00CF14CD" w:rsidRPr="00411934" w:rsidRDefault="00CF14CD" w:rsidP="00621464">
            <w:pPr>
              <w:pStyle w:val="3c"/>
              <w:jc w:val="center"/>
            </w:pPr>
            <w:r w:rsidRPr="00411934">
              <w:t>590267.61</w:t>
            </w:r>
          </w:p>
        </w:tc>
        <w:tc>
          <w:tcPr>
            <w:tcW w:w="1575" w:type="pct"/>
            <w:noWrap/>
            <w:hideMark/>
          </w:tcPr>
          <w:p w:rsidR="00CF14CD" w:rsidRPr="00411934" w:rsidRDefault="00CF14CD" w:rsidP="00621464">
            <w:pPr>
              <w:pStyle w:val="3c"/>
              <w:jc w:val="center"/>
            </w:pPr>
            <w:r w:rsidRPr="00411934">
              <w:t>1322941.33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566</w:t>
            </w:r>
          </w:p>
        </w:tc>
        <w:tc>
          <w:tcPr>
            <w:tcW w:w="1623" w:type="pct"/>
            <w:noWrap/>
            <w:hideMark/>
          </w:tcPr>
          <w:p w:rsidR="00CF14CD" w:rsidRPr="00411934" w:rsidRDefault="00CF14CD" w:rsidP="00621464">
            <w:pPr>
              <w:pStyle w:val="3c"/>
              <w:jc w:val="center"/>
            </w:pPr>
            <w:r w:rsidRPr="00411934">
              <w:t>590271.27</w:t>
            </w:r>
          </w:p>
        </w:tc>
        <w:tc>
          <w:tcPr>
            <w:tcW w:w="1575" w:type="pct"/>
            <w:noWrap/>
            <w:hideMark/>
          </w:tcPr>
          <w:p w:rsidR="00CF14CD" w:rsidRPr="00411934" w:rsidRDefault="00CF14CD" w:rsidP="00621464">
            <w:pPr>
              <w:pStyle w:val="3c"/>
              <w:jc w:val="center"/>
            </w:pPr>
            <w:r w:rsidRPr="00411934">
              <w:t>1322926.05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567</w:t>
            </w:r>
          </w:p>
        </w:tc>
        <w:tc>
          <w:tcPr>
            <w:tcW w:w="1623" w:type="pct"/>
            <w:noWrap/>
            <w:hideMark/>
          </w:tcPr>
          <w:p w:rsidR="00CF14CD" w:rsidRPr="00411934" w:rsidRDefault="00CF14CD" w:rsidP="00621464">
            <w:pPr>
              <w:pStyle w:val="3c"/>
              <w:jc w:val="center"/>
            </w:pPr>
            <w:r w:rsidRPr="00411934">
              <w:t>590301.88</w:t>
            </w:r>
          </w:p>
        </w:tc>
        <w:tc>
          <w:tcPr>
            <w:tcW w:w="1575" w:type="pct"/>
            <w:noWrap/>
            <w:hideMark/>
          </w:tcPr>
          <w:p w:rsidR="00CF14CD" w:rsidRPr="00411934" w:rsidRDefault="00CF14CD" w:rsidP="00621464">
            <w:pPr>
              <w:pStyle w:val="3c"/>
              <w:jc w:val="center"/>
            </w:pPr>
            <w:r w:rsidRPr="00411934">
              <w:t>1322889.99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568</w:t>
            </w:r>
          </w:p>
        </w:tc>
        <w:tc>
          <w:tcPr>
            <w:tcW w:w="1623" w:type="pct"/>
            <w:noWrap/>
            <w:hideMark/>
          </w:tcPr>
          <w:p w:rsidR="00CF14CD" w:rsidRPr="00411934" w:rsidRDefault="00CF14CD" w:rsidP="00621464">
            <w:pPr>
              <w:pStyle w:val="3c"/>
              <w:jc w:val="center"/>
            </w:pPr>
            <w:r w:rsidRPr="00411934">
              <w:t>590302.15</w:t>
            </w:r>
          </w:p>
        </w:tc>
        <w:tc>
          <w:tcPr>
            <w:tcW w:w="1575" w:type="pct"/>
            <w:noWrap/>
            <w:hideMark/>
          </w:tcPr>
          <w:p w:rsidR="00CF14CD" w:rsidRPr="00411934" w:rsidRDefault="00CF14CD" w:rsidP="00621464">
            <w:pPr>
              <w:pStyle w:val="3c"/>
              <w:jc w:val="center"/>
            </w:pPr>
            <w:r w:rsidRPr="00411934">
              <w:t>1322889.62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569</w:t>
            </w:r>
          </w:p>
        </w:tc>
        <w:tc>
          <w:tcPr>
            <w:tcW w:w="1623" w:type="pct"/>
            <w:noWrap/>
            <w:hideMark/>
          </w:tcPr>
          <w:p w:rsidR="00CF14CD" w:rsidRPr="00411934" w:rsidRDefault="00CF14CD" w:rsidP="00621464">
            <w:pPr>
              <w:pStyle w:val="3c"/>
              <w:jc w:val="center"/>
            </w:pPr>
            <w:r w:rsidRPr="00411934">
              <w:t>590299.89</w:t>
            </w:r>
          </w:p>
        </w:tc>
        <w:tc>
          <w:tcPr>
            <w:tcW w:w="1575" w:type="pct"/>
            <w:noWrap/>
            <w:hideMark/>
          </w:tcPr>
          <w:p w:rsidR="00CF14CD" w:rsidRPr="00411934" w:rsidRDefault="00CF14CD" w:rsidP="00621464">
            <w:pPr>
              <w:pStyle w:val="3c"/>
              <w:jc w:val="center"/>
            </w:pPr>
            <w:r w:rsidRPr="00411934">
              <w:t>1322886.51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570</w:t>
            </w:r>
          </w:p>
        </w:tc>
        <w:tc>
          <w:tcPr>
            <w:tcW w:w="1623" w:type="pct"/>
            <w:noWrap/>
            <w:hideMark/>
          </w:tcPr>
          <w:p w:rsidR="00CF14CD" w:rsidRPr="00411934" w:rsidRDefault="00CF14CD" w:rsidP="00621464">
            <w:pPr>
              <w:pStyle w:val="3c"/>
              <w:jc w:val="center"/>
            </w:pPr>
            <w:r w:rsidRPr="00411934">
              <w:t>590296.2</w:t>
            </w:r>
          </w:p>
        </w:tc>
        <w:tc>
          <w:tcPr>
            <w:tcW w:w="1575" w:type="pct"/>
            <w:noWrap/>
            <w:hideMark/>
          </w:tcPr>
          <w:p w:rsidR="00CF14CD" w:rsidRPr="00411934" w:rsidRDefault="00CF14CD" w:rsidP="00621464">
            <w:pPr>
              <w:pStyle w:val="3c"/>
              <w:jc w:val="center"/>
            </w:pPr>
            <w:r w:rsidRPr="00411934">
              <w:t>1322882.37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571</w:t>
            </w:r>
          </w:p>
        </w:tc>
        <w:tc>
          <w:tcPr>
            <w:tcW w:w="1623" w:type="pct"/>
            <w:noWrap/>
            <w:hideMark/>
          </w:tcPr>
          <w:p w:rsidR="00CF14CD" w:rsidRPr="00411934" w:rsidRDefault="00CF14CD" w:rsidP="00621464">
            <w:pPr>
              <w:pStyle w:val="3c"/>
              <w:jc w:val="center"/>
            </w:pPr>
            <w:r w:rsidRPr="00411934">
              <w:t>590290.28</w:t>
            </w:r>
          </w:p>
        </w:tc>
        <w:tc>
          <w:tcPr>
            <w:tcW w:w="1575" w:type="pct"/>
            <w:noWrap/>
            <w:hideMark/>
          </w:tcPr>
          <w:p w:rsidR="00CF14CD" w:rsidRPr="00411934" w:rsidRDefault="00CF14CD" w:rsidP="00621464">
            <w:pPr>
              <w:pStyle w:val="3c"/>
              <w:jc w:val="center"/>
            </w:pPr>
            <w:r w:rsidRPr="00411934">
              <w:t>1322879.52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572</w:t>
            </w:r>
          </w:p>
        </w:tc>
        <w:tc>
          <w:tcPr>
            <w:tcW w:w="1623" w:type="pct"/>
            <w:noWrap/>
            <w:hideMark/>
          </w:tcPr>
          <w:p w:rsidR="00CF14CD" w:rsidRPr="00411934" w:rsidRDefault="00CF14CD" w:rsidP="00621464">
            <w:pPr>
              <w:pStyle w:val="3c"/>
              <w:jc w:val="center"/>
            </w:pPr>
            <w:r w:rsidRPr="00411934">
              <w:t>590285.48</w:t>
            </w:r>
          </w:p>
        </w:tc>
        <w:tc>
          <w:tcPr>
            <w:tcW w:w="1575" w:type="pct"/>
            <w:noWrap/>
            <w:hideMark/>
          </w:tcPr>
          <w:p w:rsidR="00CF14CD" w:rsidRPr="00411934" w:rsidRDefault="00CF14CD" w:rsidP="00621464">
            <w:pPr>
              <w:pStyle w:val="3c"/>
              <w:jc w:val="center"/>
            </w:pPr>
            <w:r w:rsidRPr="00411934">
              <w:t>1322876.19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573</w:t>
            </w:r>
          </w:p>
        </w:tc>
        <w:tc>
          <w:tcPr>
            <w:tcW w:w="1623" w:type="pct"/>
            <w:noWrap/>
            <w:hideMark/>
          </w:tcPr>
          <w:p w:rsidR="00CF14CD" w:rsidRPr="00411934" w:rsidRDefault="00CF14CD" w:rsidP="00621464">
            <w:pPr>
              <w:pStyle w:val="3c"/>
              <w:jc w:val="center"/>
            </w:pPr>
            <w:r w:rsidRPr="00411934">
              <w:t>590283.07</w:t>
            </w:r>
          </w:p>
        </w:tc>
        <w:tc>
          <w:tcPr>
            <w:tcW w:w="1575" w:type="pct"/>
            <w:noWrap/>
            <w:hideMark/>
          </w:tcPr>
          <w:p w:rsidR="00CF14CD" w:rsidRPr="00411934" w:rsidRDefault="00CF14CD" w:rsidP="00621464">
            <w:pPr>
              <w:pStyle w:val="3c"/>
              <w:jc w:val="center"/>
            </w:pPr>
            <w:r w:rsidRPr="00411934">
              <w:t>1322872.52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574</w:t>
            </w:r>
          </w:p>
        </w:tc>
        <w:tc>
          <w:tcPr>
            <w:tcW w:w="1623" w:type="pct"/>
            <w:noWrap/>
            <w:hideMark/>
          </w:tcPr>
          <w:p w:rsidR="00CF14CD" w:rsidRPr="00411934" w:rsidRDefault="00CF14CD" w:rsidP="00621464">
            <w:pPr>
              <w:pStyle w:val="3c"/>
              <w:jc w:val="center"/>
            </w:pPr>
            <w:r w:rsidRPr="00411934">
              <w:t>590279.37</w:t>
            </w:r>
          </w:p>
        </w:tc>
        <w:tc>
          <w:tcPr>
            <w:tcW w:w="1575" w:type="pct"/>
            <w:noWrap/>
            <w:hideMark/>
          </w:tcPr>
          <w:p w:rsidR="00CF14CD" w:rsidRPr="00411934" w:rsidRDefault="00CF14CD" w:rsidP="00621464">
            <w:pPr>
              <w:pStyle w:val="3c"/>
              <w:jc w:val="center"/>
            </w:pPr>
            <w:r w:rsidRPr="00411934">
              <w:t>1322867.1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575</w:t>
            </w:r>
          </w:p>
        </w:tc>
        <w:tc>
          <w:tcPr>
            <w:tcW w:w="1623" w:type="pct"/>
            <w:noWrap/>
            <w:hideMark/>
          </w:tcPr>
          <w:p w:rsidR="00CF14CD" w:rsidRPr="00411934" w:rsidRDefault="00CF14CD" w:rsidP="00621464">
            <w:pPr>
              <w:pStyle w:val="3c"/>
              <w:jc w:val="center"/>
            </w:pPr>
            <w:r w:rsidRPr="00411934">
              <w:t>590276.17</w:t>
            </w:r>
          </w:p>
        </w:tc>
        <w:tc>
          <w:tcPr>
            <w:tcW w:w="1575" w:type="pct"/>
            <w:noWrap/>
            <w:hideMark/>
          </w:tcPr>
          <w:p w:rsidR="00CF14CD" w:rsidRPr="00411934" w:rsidRDefault="00CF14CD" w:rsidP="00621464">
            <w:pPr>
              <w:pStyle w:val="3c"/>
              <w:jc w:val="center"/>
            </w:pPr>
            <w:r w:rsidRPr="00411934">
              <w:t>1322864.88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576</w:t>
            </w:r>
          </w:p>
        </w:tc>
        <w:tc>
          <w:tcPr>
            <w:tcW w:w="1623" w:type="pct"/>
            <w:noWrap/>
            <w:hideMark/>
          </w:tcPr>
          <w:p w:rsidR="00CF14CD" w:rsidRPr="00411934" w:rsidRDefault="00CF14CD" w:rsidP="00621464">
            <w:pPr>
              <w:pStyle w:val="3c"/>
              <w:jc w:val="center"/>
            </w:pPr>
            <w:r w:rsidRPr="00411934">
              <w:t>590274.88</w:t>
            </w:r>
          </w:p>
        </w:tc>
        <w:tc>
          <w:tcPr>
            <w:tcW w:w="1575" w:type="pct"/>
            <w:noWrap/>
            <w:hideMark/>
          </w:tcPr>
          <w:p w:rsidR="00CF14CD" w:rsidRPr="00411934" w:rsidRDefault="00CF14CD" w:rsidP="00621464">
            <w:pPr>
              <w:pStyle w:val="3c"/>
              <w:jc w:val="center"/>
            </w:pPr>
            <w:r w:rsidRPr="00411934">
              <w:t>1322861.85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577</w:t>
            </w:r>
          </w:p>
        </w:tc>
        <w:tc>
          <w:tcPr>
            <w:tcW w:w="1623" w:type="pct"/>
            <w:noWrap/>
            <w:hideMark/>
          </w:tcPr>
          <w:p w:rsidR="00CF14CD" w:rsidRPr="00411934" w:rsidRDefault="00CF14CD" w:rsidP="00621464">
            <w:pPr>
              <w:pStyle w:val="3c"/>
              <w:jc w:val="center"/>
            </w:pPr>
            <w:r w:rsidRPr="00411934">
              <w:t>590274.7</w:t>
            </w:r>
          </w:p>
        </w:tc>
        <w:tc>
          <w:tcPr>
            <w:tcW w:w="1575" w:type="pct"/>
            <w:noWrap/>
            <w:hideMark/>
          </w:tcPr>
          <w:p w:rsidR="00CF14CD" w:rsidRPr="00411934" w:rsidRDefault="00CF14CD" w:rsidP="00621464">
            <w:pPr>
              <w:pStyle w:val="3c"/>
              <w:jc w:val="center"/>
            </w:pPr>
            <w:r w:rsidRPr="00411934">
              <w:t>1322858.01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578</w:t>
            </w:r>
          </w:p>
        </w:tc>
        <w:tc>
          <w:tcPr>
            <w:tcW w:w="1623" w:type="pct"/>
            <w:noWrap/>
            <w:hideMark/>
          </w:tcPr>
          <w:p w:rsidR="00CF14CD" w:rsidRPr="00411934" w:rsidRDefault="00CF14CD" w:rsidP="00621464">
            <w:pPr>
              <w:pStyle w:val="3c"/>
              <w:jc w:val="center"/>
            </w:pPr>
            <w:r w:rsidRPr="00411934">
              <w:t>590273.08</w:t>
            </w:r>
          </w:p>
        </w:tc>
        <w:tc>
          <w:tcPr>
            <w:tcW w:w="1575" w:type="pct"/>
            <w:noWrap/>
            <w:hideMark/>
          </w:tcPr>
          <w:p w:rsidR="00CF14CD" w:rsidRPr="00411934" w:rsidRDefault="00CF14CD" w:rsidP="00621464">
            <w:pPr>
              <w:pStyle w:val="3c"/>
              <w:jc w:val="center"/>
            </w:pPr>
            <w:r w:rsidRPr="00411934">
              <w:t>1322853.06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579</w:t>
            </w:r>
          </w:p>
        </w:tc>
        <w:tc>
          <w:tcPr>
            <w:tcW w:w="1623" w:type="pct"/>
            <w:noWrap/>
            <w:hideMark/>
          </w:tcPr>
          <w:p w:rsidR="00CF14CD" w:rsidRPr="00411934" w:rsidRDefault="00CF14CD" w:rsidP="00621464">
            <w:pPr>
              <w:pStyle w:val="3c"/>
              <w:jc w:val="center"/>
            </w:pPr>
            <w:r w:rsidRPr="00411934">
              <w:t>590271</w:t>
            </w:r>
          </w:p>
        </w:tc>
        <w:tc>
          <w:tcPr>
            <w:tcW w:w="1575" w:type="pct"/>
            <w:noWrap/>
            <w:hideMark/>
          </w:tcPr>
          <w:p w:rsidR="00CF14CD" w:rsidRPr="00411934" w:rsidRDefault="00CF14CD" w:rsidP="00621464">
            <w:pPr>
              <w:pStyle w:val="3c"/>
              <w:jc w:val="center"/>
            </w:pPr>
            <w:r w:rsidRPr="00411934">
              <w:t>1322851.95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580</w:t>
            </w:r>
          </w:p>
        </w:tc>
        <w:tc>
          <w:tcPr>
            <w:tcW w:w="1623" w:type="pct"/>
            <w:noWrap/>
            <w:hideMark/>
          </w:tcPr>
          <w:p w:rsidR="00CF14CD" w:rsidRPr="00411934" w:rsidRDefault="00CF14CD" w:rsidP="00621464">
            <w:pPr>
              <w:pStyle w:val="3c"/>
              <w:jc w:val="center"/>
            </w:pPr>
            <w:r w:rsidRPr="00411934">
              <w:t>590268.12</w:t>
            </w:r>
          </w:p>
        </w:tc>
        <w:tc>
          <w:tcPr>
            <w:tcW w:w="1575" w:type="pct"/>
            <w:noWrap/>
            <w:hideMark/>
          </w:tcPr>
          <w:p w:rsidR="00CF14CD" w:rsidRPr="00411934" w:rsidRDefault="00CF14CD" w:rsidP="00621464">
            <w:pPr>
              <w:pStyle w:val="3c"/>
              <w:jc w:val="center"/>
            </w:pPr>
            <w:r w:rsidRPr="00411934">
              <w:t>1322851.33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581</w:t>
            </w:r>
          </w:p>
        </w:tc>
        <w:tc>
          <w:tcPr>
            <w:tcW w:w="1623" w:type="pct"/>
            <w:noWrap/>
            <w:hideMark/>
          </w:tcPr>
          <w:p w:rsidR="00CF14CD" w:rsidRPr="00411934" w:rsidRDefault="00CF14CD" w:rsidP="00621464">
            <w:pPr>
              <w:pStyle w:val="3c"/>
              <w:jc w:val="center"/>
            </w:pPr>
            <w:r w:rsidRPr="00411934">
              <w:t>590265.41</w:t>
            </w:r>
          </w:p>
        </w:tc>
        <w:tc>
          <w:tcPr>
            <w:tcW w:w="1575" w:type="pct"/>
            <w:noWrap/>
            <w:hideMark/>
          </w:tcPr>
          <w:p w:rsidR="00CF14CD" w:rsidRPr="00411934" w:rsidRDefault="00CF14CD" w:rsidP="00621464">
            <w:pPr>
              <w:pStyle w:val="3c"/>
              <w:jc w:val="center"/>
            </w:pPr>
            <w:r w:rsidRPr="00411934">
              <w:t>1322851.66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582</w:t>
            </w:r>
          </w:p>
        </w:tc>
        <w:tc>
          <w:tcPr>
            <w:tcW w:w="1623" w:type="pct"/>
            <w:noWrap/>
            <w:hideMark/>
          </w:tcPr>
          <w:p w:rsidR="00CF14CD" w:rsidRPr="00411934" w:rsidRDefault="00CF14CD" w:rsidP="00621464">
            <w:pPr>
              <w:pStyle w:val="3c"/>
              <w:jc w:val="center"/>
            </w:pPr>
            <w:r w:rsidRPr="00411934">
              <w:t>590263.19</w:t>
            </w:r>
          </w:p>
        </w:tc>
        <w:tc>
          <w:tcPr>
            <w:tcW w:w="1575" w:type="pct"/>
            <w:noWrap/>
            <w:hideMark/>
          </w:tcPr>
          <w:p w:rsidR="00CF14CD" w:rsidRPr="00411934" w:rsidRDefault="00CF14CD" w:rsidP="00621464">
            <w:pPr>
              <w:pStyle w:val="3c"/>
              <w:jc w:val="center"/>
            </w:pPr>
            <w:r w:rsidRPr="00411934">
              <w:t>1322854.39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583</w:t>
            </w:r>
          </w:p>
        </w:tc>
        <w:tc>
          <w:tcPr>
            <w:tcW w:w="1623" w:type="pct"/>
            <w:noWrap/>
            <w:hideMark/>
          </w:tcPr>
          <w:p w:rsidR="00CF14CD" w:rsidRPr="00411934" w:rsidRDefault="00CF14CD" w:rsidP="00621464">
            <w:pPr>
              <w:pStyle w:val="3c"/>
              <w:jc w:val="center"/>
            </w:pPr>
            <w:r w:rsidRPr="00411934">
              <w:t>590261.28</w:t>
            </w:r>
          </w:p>
        </w:tc>
        <w:tc>
          <w:tcPr>
            <w:tcW w:w="1575" w:type="pct"/>
            <w:noWrap/>
            <w:hideMark/>
          </w:tcPr>
          <w:p w:rsidR="00CF14CD" w:rsidRPr="00411934" w:rsidRDefault="00CF14CD" w:rsidP="00621464">
            <w:pPr>
              <w:pStyle w:val="3c"/>
              <w:jc w:val="center"/>
            </w:pPr>
            <w:r w:rsidRPr="00411934">
              <w:t>1322855.2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584</w:t>
            </w:r>
          </w:p>
        </w:tc>
        <w:tc>
          <w:tcPr>
            <w:tcW w:w="1623" w:type="pct"/>
            <w:noWrap/>
            <w:hideMark/>
          </w:tcPr>
          <w:p w:rsidR="00CF14CD" w:rsidRPr="00411934" w:rsidRDefault="00CF14CD" w:rsidP="00621464">
            <w:pPr>
              <w:pStyle w:val="3c"/>
              <w:jc w:val="center"/>
            </w:pPr>
            <w:r w:rsidRPr="00411934">
              <w:t>590258.89</w:t>
            </w:r>
          </w:p>
        </w:tc>
        <w:tc>
          <w:tcPr>
            <w:tcW w:w="1575" w:type="pct"/>
            <w:noWrap/>
            <w:hideMark/>
          </w:tcPr>
          <w:p w:rsidR="00CF14CD" w:rsidRPr="00411934" w:rsidRDefault="00CF14CD" w:rsidP="00621464">
            <w:pPr>
              <w:pStyle w:val="3c"/>
              <w:jc w:val="center"/>
            </w:pPr>
            <w:r w:rsidRPr="00411934">
              <w:t>1322855.05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585</w:t>
            </w:r>
          </w:p>
        </w:tc>
        <w:tc>
          <w:tcPr>
            <w:tcW w:w="1623" w:type="pct"/>
            <w:noWrap/>
            <w:hideMark/>
          </w:tcPr>
          <w:p w:rsidR="00CF14CD" w:rsidRPr="00411934" w:rsidRDefault="00CF14CD" w:rsidP="00621464">
            <w:pPr>
              <w:pStyle w:val="3c"/>
              <w:jc w:val="center"/>
            </w:pPr>
            <w:r w:rsidRPr="00411934">
              <w:t>590256.8</w:t>
            </w:r>
          </w:p>
        </w:tc>
        <w:tc>
          <w:tcPr>
            <w:tcW w:w="1575" w:type="pct"/>
            <w:noWrap/>
            <w:hideMark/>
          </w:tcPr>
          <w:p w:rsidR="00CF14CD" w:rsidRPr="00411934" w:rsidRDefault="00CF14CD" w:rsidP="00621464">
            <w:pPr>
              <w:pStyle w:val="3c"/>
              <w:jc w:val="center"/>
            </w:pPr>
            <w:r w:rsidRPr="00411934">
              <w:t>1322851.07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586</w:t>
            </w:r>
          </w:p>
        </w:tc>
        <w:tc>
          <w:tcPr>
            <w:tcW w:w="1623" w:type="pct"/>
            <w:noWrap/>
            <w:hideMark/>
          </w:tcPr>
          <w:p w:rsidR="00CF14CD" w:rsidRPr="00411934" w:rsidRDefault="00CF14CD" w:rsidP="00621464">
            <w:pPr>
              <w:pStyle w:val="3c"/>
              <w:jc w:val="center"/>
            </w:pPr>
            <w:r w:rsidRPr="00411934">
              <w:t>590254.39</w:t>
            </w:r>
          </w:p>
        </w:tc>
        <w:tc>
          <w:tcPr>
            <w:tcW w:w="1575" w:type="pct"/>
            <w:noWrap/>
            <w:hideMark/>
          </w:tcPr>
          <w:p w:rsidR="00CF14CD" w:rsidRPr="00411934" w:rsidRDefault="00CF14CD" w:rsidP="00621464">
            <w:pPr>
              <w:pStyle w:val="3c"/>
              <w:jc w:val="center"/>
            </w:pPr>
            <w:r w:rsidRPr="00411934">
              <w:t>1322847.72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587</w:t>
            </w:r>
          </w:p>
        </w:tc>
        <w:tc>
          <w:tcPr>
            <w:tcW w:w="1623" w:type="pct"/>
            <w:noWrap/>
            <w:hideMark/>
          </w:tcPr>
          <w:p w:rsidR="00CF14CD" w:rsidRPr="00411934" w:rsidRDefault="00CF14CD" w:rsidP="00621464">
            <w:pPr>
              <w:pStyle w:val="3c"/>
              <w:jc w:val="center"/>
            </w:pPr>
            <w:r w:rsidRPr="00411934">
              <w:t>590250.85</w:t>
            </w:r>
          </w:p>
        </w:tc>
        <w:tc>
          <w:tcPr>
            <w:tcW w:w="1575" w:type="pct"/>
            <w:noWrap/>
            <w:hideMark/>
          </w:tcPr>
          <w:p w:rsidR="00CF14CD" w:rsidRPr="00411934" w:rsidRDefault="00CF14CD" w:rsidP="00621464">
            <w:pPr>
              <w:pStyle w:val="3c"/>
              <w:jc w:val="center"/>
            </w:pPr>
            <w:r w:rsidRPr="00411934">
              <w:t>1322843.42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588</w:t>
            </w:r>
          </w:p>
        </w:tc>
        <w:tc>
          <w:tcPr>
            <w:tcW w:w="1623" w:type="pct"/>
            <w:noWrap/>
            <w:hideMark/>
          </w:tcPr>
          <w:p w:rsidR="00CF14CD" w:rsidRPr="00411934" w:rsidRDefault="00CF14CD" w:rsidP="00621464">
            <w:pPr>
              <w:pStyle w:val="3c"/>
              <w:jc w:val="center"/>
            </w:pPr>
            <w:r w:rsidRPr="00411934">
              <w:t>590247.01</w:t>
            </w:r>
          </w:p>
        </w:tc>
        <w:tc>
          <w:tcPr>
            <w:tcW w:w="1575" w:type="pct"/>
            <w:noWrap/>
            <w:hideMark/>
          </w:tcPr>
          <w:p w:rsidR="00CF14CD" w:rsidRPr="00411934" w:rsidRDefault="00CF14CD" w:rsidP="00621464">
            <w:pPr>
              <w:pStyle w:val="3c"/>
              <w:jc w:val="center"/>
            </w:pPr>
            <w:r w:rsidRPr="00411934">
              <w:t>1322840.4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589</w:t>
            </w:r>
          </w:p>
        </w:tc>
        <w:tc>
          <w:tcPr>
            <w:tcW w:w="1623" w:type="pct"/>
            <w:noWrap/>
            <w:hideMark/>
          </w:tcPr>
          <w:p w:rsidR="00CF14CD" w:rsidRPr="00411934" w:rsidRDefault="00CF14CD" w:rsidP="00621464">
            <w:pPr>
              <w:pStyle w:val="3c"/>
              <w:jc w:val="center"/>
            </w:pPr>
            <w:r w:rsidRPr="00411934">
              <w:t>590243.81</w:t>
            </w:r>
          </w:p>
        </w:tc>
        <w:tc>
          <w:tcPr>
            <w:tcW w:w="1575" w:type="pct"/>
            <w:noWrap/>
            <w:hideMark/>
          </w:tcPr>
          <w:p w:rsidR="00CF14CD" w:rsidRPr="00411934" w:rsidRDefault="00CF14CD" w:rsidP="00621464">
            <w:pPr>
              <w:pStyle w:val="3c"/>
              <w:jc w:val="center"/>
            </w:pPr>
            <w:r w:rsidRPr="00411934">
              <w:t>1322838.34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590</w:t>
            </w:r>
          </w:p>
        </w:tc>
        <w:tc>
          <w:tcPr>
            <w:tcW w:w="1623" w:type="pct"/>
            <w:noWrap/>
            <w:hideMark/>
          </w:tcPr>
          <w:p w:rsidR="00CF14CD" w:rsidRPr="00411934" w:rsidRDefault="00CF14CD" w:rsidP="00621464">
            <w:pPr>
              <w:pStyle w:val="3c"/>
              <w:jc w:val="center"/>
            </w:pPr>
            <w:r w:rsidRPr="00411934">
              <w:t>590242.84</w:t>
            </w:r>
          </w:p>
        </w:tc>
        <w:tc>
          <w:tcPr>
            <w:tcW w:w="1575" w:type="pct"/>
            <w:noWrap/>
            <w:hideMark/>
          </w:tcPr>
          <w:p w:rsidR="00CF14CD" w:rsidRPr="00411934" w:rsidRDefault="00CF14CD" w:rsidP="00621464">
            <w:pPr>
              <w:pStyle w:val="3c"/>
              <w:jc w:val="center"/>
            </w:pPr>
            <w:r w:rsidRPr="00411934">
              <w:t>1322835.47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591</w:t>
            </w:r>
          </w:p>
        </w:tc>
        <w:tc>
          <w:tcPr>
            <w:tcW w:w="1623" w:type="pct"/>
            <w:noWrap/>
            <w:hideMark/>
          </w:tcPr>
          <w:p w:rsidR="00CF14CD" w:rsidRPr="00411934" w:rsidRDefault="00CF14CD" w:rsidP="00621464">
            <w:pPr>
              <w:pStyle w:val="3c"/>
              <w:jc w:val="center"/>
            </w:pPr>
            <w:r w:rsidRPr="00411934">
              <w:t>590242.99</w:t>
            </w:r>
          </w:p>
        </w:tc>
        <w:tc>
          <w:tcPr>
            <w:tcW w:w="1575" w:type="pct"/>
            <w:noWrap/>
            <w:hideMark/>
          </w:tcPr>
          <w:p w:rsidR="00CF14CD" w:rsidRPr="00411934" w:rsidRDefault="00CF14CD" w:rsidP="00621464">
            <w:pPr>
              <w:pStyle w:val="3c"/>
              <w:jc w:val="center"/>
            </w:pPr>
            <w:r w:rsidRPr="00411934">
              <w:t>1322833.23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592</w:t>
            </w:r>
          </w:p>
        </w:tc>
        <w:tc>
          <w:tcPr>
            <w:tcW w:w="1623" w:type="pct"/>
            <w:noWrap/>
            <w:hideMark/>
          </w:tcPr>
          <w:p w:rsidR="00CF14CD" w:rsidRPr="00411934" w:rsidRDefault="00CF14CD" w:rsidP="00621464">
            <w:pPr>
              <w:pStyle w:val="3c"/>
              <w:jc w:val="center"/>
            </w:pPr>
            <w:r w:rsidRPr="00411934">
              <w:t>590243.13</w:t>
            </w:r>
          </w:p>
        </w:tc>
        <w:tc>
          <w:tcPr>
            <w:tcW w:w="1575" w:type="pct"/>
            <w:noWrap/>
            <w:hideMark/>
          </w:tcPr>
          <w:p w:rsidR="00CF14CD" w:rsidRPr="00411934" w:rsidRDefault="00CF14CD" w:rsidP="00621464">
            <w:pPr>
              <w:pStyle w:val="3c"/>
              <w:jc w:val="center"/>
            </w:pPr>
            <w:r w:rsidRPr="00411934">
              <w:t>1322829.39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593</w:t>
            </w:r>
          </w:p>
        </w:tc>
        <w:tc>
          <w:tcPr>
            <w:tcW w:w="1623" w:type="pct"/>
            <w:noWrap/>
            <w:hideMark/>
          </w:tcPr>
          <w:p w:rsidR="00CF14CD" w:rsidRPr="00411934" w:rsidRDefault="00CF14CD" w:rsidP="00621464">
            <w:pPr>
              <w:pStyle w:val="3c"/>
              <w:jc w:val="center"/>
            </w:pPr>
            <w:r w:rsidRPr="00411934">
              <w:t>590241.2</w:t>
            </w:r>
          </w:p>
        </w:tc>
        <w:tc>
          <w:tcPr>
            <w:tcW w:w="1575" w:type="pct"/>
            <w:noWrap/>
            <w:hideMark/>
          </w:tcPr>
          <w:p w:rsidR="00CF14CD" w:rsidRPr="00411934" w:rsidRDefault="00CF14CD" w:rsidP="00621464">
            <w:pPr>
              <w:pStyle w:val="3c"/>
              <w:jc w:val="center"/>
            </w:pPr>
            <w:r w:rsidRPr="00411934">
              <w:t>1322826.52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594</w:t>
            </w:r>
          </w:p>
        </w:tc>
        <w:tc>
          <w:tcPr>
            <w:tcW w:w="1623" w:type="pct"/>
            <w:noWrap/>
            <w:hideMark/>
          </w:tcPr>
          <w:p w:rsidR="00CF14CD" w:rsidRPr="00411934" w:rsidRDefault="00CF14CD" w:rsidP="00621464">
            <w:pPr>
              <w:pStyle w:val="3c"/>
              <w:jc w:val="center"/>
            </w:pPr>
            <w:r w:rsidRPr="00411934">
              <w:t>590238.79</w:t>
            </w:r>
          </w:p>
        </w:tc>
        <w:tc>
          <w:tcPr>
            <w:tcW w:w="1575" w:type="pct"/>
            <w:noWrap/>
            <w:hideMark/>
          </w:tcPr>
          <w:p w:rsidR="00CF14CD" w:rsidRPr="00411934" w:rsidRDefault="00CF14CD" w:rsidP="00621464">
            <w:pPr>
              <w:pStyle w:val="3c"/>
              <w:jc w:val="center"/>
            </w:pPr>
            <w:r w:rsidRPr="00411934">
              <w:t>1322822.86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595</w:t>
            </w:r>
          </w:p>
        </w:tc>
        <w:tc>
          <w:tcPr>
            <w:tcW w:w="1623" w:type="pct"/>
            <w:noWrap/>
            <w:hideMark/>
          </w:tcPr>
          <w:p w:rsidR="00CF14CD" w:rsidRPr="00411934" w:rsidRDefault="00CF14CD" w:rsidP="00621464">
            <w:pPr>
              <w:pStyle w:val="3c"/>
              <w:jc w:val="center"/>
            </w:pPr>
            <w:r w:rsidRPr="00411934">
              <w:t>590236.86</w:t>
            </w:r>
          </w:p>
        </w:tc>
        <w:tc>
          <w:tcPr>
            <w:tcW w:w="1575" w:type="pct"/>
            <w:noWrap/>
            <w:hideMark/>
          </w:tcPr>
          <w:p w:rsidR="00CF14CD" w:rsidRPr="00411934" w:rsidRDefault="00CF14CD" w:rsidP="00621464">
            <w:pPr>
              <w:pStyle w:val="3c"/>
              <w:jc w:val="center"/>
            </w:pPr>
            <w:r w:rsidRPr="00411934">
              <w:t>1322820.31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596</w:t>
            </w:r>
          </w:p>
        </w:tc>
        <w:tc>
          <w:tcPr>
            <w:tcW w:w="1623" w:type="pct"/>
            <w:noWrap/>
            <w:hideMark/>
          </w:tcPr>
          <w:p w:rsidR="00CF14CD" w:rsidRPr="00411934" w:rsidRDefault="00CF14CD" w:rsidP="00621464">
            <w:pPr>
              <w:pStyle w:val="3c"/>
              <w:jc w:val="center"/>
            </w:pPr>
            <w:r w:rsidRPr="00411934">
              <w:t>590234.93</w:t>
            </w:r>
          </w:p>
        </w:tc>
        <w:tc>
          <w:tcPr>
            <w:tcW w:w="1575" w:type="pct"/>
            <w:noWrap/>
            <w:hideMark/>
          </w:tcPr>
          <w:p w:rsidR="00CF14CD" w:rsidRPr="00411934" w:rsidRDefault="00CF14CD" w:rsidP="00621464">
            <w:pPr>
              <w:pStyle w:val="3c"/>
              <w:jc w:val="center"/>
            </w:pPr>
            <w:r w:rsidRPr="00411934">
              <w:t>1322818.24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597</w:t>
            </w:r>
          </w:p>
        </w:tc>
        <w:tc>
          <w:tcPr>
            <w:tcW w:w="1623" w:type="pct"/>
            <w:noWrap/>
            <w:hideMark/>
          </w:tcPr>
          <w:p w:rsidR="00CF14CD" w:rsidRPr="00411934" w:rsidRDefault="00CF14CD" w:rsidP="00621464">
            <w:pPr>
              <w:pStyle w:val="3c"/>
              <w:jc w:val="center"/>
            </w:pPr>
            <w:r w:rsidRPr="00411934">
              <w:t>590233.17</w:t>
            </w:r>
          </w:p>
        </w:tc>
        <w:tc>
          <w:tcPr>
            <w:tcW w:w="1575" w:type="pct"/>
            <w:noWrap/>
            <w:hideMark/>
          </w:tcPr>
          <w:p w:rsidR="00CF14CD" w:rsidRPr="00411934" w:rsidRDefault="00CF14CD" w:rsidP="00621464">
            <w:pPr>
              <w:pStyle w:val="3c"/>
              <w:jc w:val="center"/>
            </w:pPr>
            <w:r w:rsidRPr="00411934">
              <w:t>1322816.17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598</w:t>
            </w:r>
          </w:p>
        </w:tc>
        <w:tc>
          <w:tcPr>
            <w:tcW w:w="1623" w:type="pct"/>
            <w:noWrap/>
            <w:hideMark/>
          </w:tcPr>
          <w:p w:rsidR="00CF14CD" w:rsidRPr="00411934" w:rsidRDefault="00CF14CD" w:rsidP="00621464">
            <w:pPr>
              <w:pStyle w:val="3c"/>
              <w:jc w:val="center"/>
            </w:pPr>
            <w:r w:rsidRPr="00411934">
              <w:t>590232.35</w:t>
            </w:r>
          </w:p>
        </w:tc>
        <w:tc>
          <w:tcPr>
            <w:tcW w:w="1575" w:type="pct"/>
            <w:noWrap/>
            <w:hideMark/>
          </w:tcPr>
          <w:p w:rsidR="00CF14CD" w:rsidRPr="00411934" w:rsidRDefault="00CF14CD" w:rsidP="00621464">
            <w:pPr>
              <w:pStyle w:val="3c"/>
              <w:jc w:val="center"/>
            </w:pPr>
            <w:r w:rsidRPr="00411934">
              <w:t>1322813.13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599</w:t>
            </w:r>
          </w:p>
        </w:tc>
        <w:tc>
          <w:tcPr>
            <w:tcW w:w="1623" w:type="pct"/>
            <w:noWrap/>
            <w:hideMark/>
          </w:tcPr>
          <w:p w:rsidR="00CF14CD" w:rsidRPr="00411934" w:rsidRDefault="00CF14CD" w:rsidP="00621464">
            <w:pPr>
              <w:pStyle w:val="3c"/>
              <w:jc w:val="center"/>
            </w:pPr>
            <w:r w:rsidRPr="00411934">
              <w:t>590232.98</w:t>
            </w:r>
          </w:p>
        </w:tc>
        <w:tc>
          <w:tcPr>
            <w:tcW w:w="1575" w:type="pct"/>
            <w:noWrap/>
            <w:hideMark/>
          </w:tcPr>
          <w:p w:rsidR="00CF14CD" w:rsidRPr="00411934" w:rsidRDefault="00CF14CD" w:rsidP="00621464">
            <w:pPr>
              <w:pStyle w:val="3c"/>
              <w:jc w:val="center"/>
            </w:pPr>
            <w:r w:rsidRPr="00411934">
              <w:t>1322810.09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600</w:t>
            </w:r>
          </w:p>
        </w:tc>
        <w:tc>
          <w:tcPr>
            <w:tcW w:w="1623" w:type="pct"/>
            <w:noWrap/>
            <w:hideMark/>
          </w:tcPr>
          <w:p w:rsidR="00CF14CD" w:rsidRPr="00411934" w:rsidRDefault="00CF14CD" w:rsidP="00621464">
            <w:pPr>
              <w:pStyle w:val="3c"/>
              <w:jc w:val="center"/>
            </w:pPr>
            <w:r w:rsidRPr="00411934">
              <w:t>590233.44</w:t>
            </w:r>
          </w:p>
        </w:tc>
        <w:tc>
          <w:tcPr>
            <w:tcW w:w="1575" w:type="pct"/>
            <w:noWrap/>
            <w:hideMark/>
          </w:tcPr>
          <w:p w:rsidR="00CF14CD" w:rsidRPr="00411934" w:rsidRDefault="00CF14CD" w:rsidP="00621464">
            <w:pPr>
              <w:pStyle w:val="3c"/>
              <w:jc w:val="center"/>
            </w:pPr>
            <w:r w:rsidRPr="00411934">
              <w:t>1322806.73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601</w:t>
            </w:r>
          </w:p>
        </w:tc>
        <w:tc>
          <w:tcPr>
            <w:tcW w:w="1623" w:type="pct"/>
            <w:noWrap/>
            <w:hideMark/>
          </w:tcPr>
          <w:p w:rsidR="00CF14CD" w:rsidRPr="00411934" w:rsidRDefault="00CF14CD" w:rsidP="00621464">
            <w:pPr>
              <w:pStyle w:val="3c"/>
              <w:jc w:val="center"/>
            </w:pPr>
            <w:r w:rsidRPr="00411934">
              <w:t>590233.58</w:t>
            </w:r>
          </w:p>
        </w:tc>
        <w:tc>
          <w:tcPr>
            <w:tcW w:w="1575" w:type="pct"/>
            <w:noWrap/>
            <w:hideMark/>
          </w:tcPr>
          <w:p w:rsidR="00CF14CD" w:rsidRPr="00411934" w:rsidRDefault="00CF14CD" w:rsidP="00621464">
            <w:pPr>
              <w:pStyle w:val="3c"/>
              <w:jc w:val="center"/>
            </w:pPr>
            <w:r w:rsidRPr="00411934">
              <w:t>1322802.89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602</w:t>
            </w:r>
          </w:p>
        </w:tc>
        <w:tc>
          <w:tcPr>
            <w:tcW w:w="1623" w:type="pct"/>
            <w:noWrap/>
            <w:hideMark/>
          </w:tcPr>
          <w:p w:rsidR="00CF14CD" w:rsidRPr="00411934" w:rsidRDefault="00CF14CD" w:rsidP="00621464">
            <w:pPr>
              <w:pStyle w:val="3c"/>
              <w:jc w:val="center"/>
            </w:pPr>
            <w:r w:rsidRPr="00411934">
              <w:t>590234.05</w:t>
            </w:r>
          </w:p>
        </w:tc>
        <w:tc>
          <w:tcPr>
            <w:tcW w:w="1575" w:type="pct"/>
            <w:noWrap/>
            <w:hideMark/>
          </w:tcPr>
          <w:p w:rsidR="00CF14CD" w:rsidRPr="00411934" w:rsidRDefault="00CF14CD" w:rsidP="00621464">
            <w:pPr>
              <w:pStyle w:val="3c"/>
              <w:jc w:val="center"/>
            </w:pPr>
            <w:r w:rsidRPr="00411934">
              <w:t>1322800.81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603</w:t>
            </w:r>
          </w:p>
        </w:tc>
        <w:tc>
          <w:tcPr>
            <w:tcW w:w="1623" w:type="pct"/>
            <w:noWrap/>
            <w:hideMark/>
          </w:tcPr>
          <w:p w:rsidR="00CF14CD" w:rsidRPr="00411934" w:rsidRDefault="00CF14CD" w:rsidP="00621464">
            <w:pPr>
              <w:pStyle w:val="3c"/>
              <w:jc w:val="center"/>
            </w:pPr>
            <w:r w:rsidRPr="00411934">
              <w:t>590236.91</w:t>
            </w:r>
          </w:p>
        </w:tc>
        <w:tc>
          <w:tcPr>
            <w:tcW w:w="1575" w:type="pct"/>
            <w:noWrap/>
            <w:hideMark/>
          </w:tcPr>
          <w:p w:rsidR="00CF14CD" w:rsidRPr="00411934" w:rsidRDefault="00CF14CD" w:rsidP="00621464">
            <w:pPr>
              <w:pStyle w:val="3c"/>
              <w:jc w:val="center"/>
            </w:pPr>
            <w:r w:rsidRPr="00411934">
              <w:t>1322797.92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604</w:t>
            </w:r>
          </w:p>
        </w:tc>
        <w:tc>
          <w:tcPr>
            <w:tcW w:w="1623" w:type="pct"/>
            <w:noWrap/>
            <w:hideMark/>
          </w:tcPr>
          <w:p w:rsidR="00CF14CD" w:rsidRPr="00411934" w:rsidRDefault="00CF14CD" w:rsidP="00621464">
            <w:pPr>
              <w:pStyle w:val="3c"/>
              <w:jc w:val="center"/>
            </w:pPr>
            <w:r w:rsidRPr="00411934">
              <w:t>590244.55</w:t>
            </w:r>
          </w:p>
        </w:tc>
        <w:tc>
          <w:tcPr>
            <w:tcW w:w="1575" w:type="pct"/>
            <w:noWrap/>
            <w:hideMark/>
          </w:tcPr>
          <w:p w:rsidR="00CF14CD" w:rsidRPr="00411934" w:rsidRDefault="00CF14CD" w:rsidP="00621464">
            <w:pPr>
              <w:pStyle w:val="3c"/>
              <w:jc w:val="center"/>
            </w:pPr>
            <w:r w:rsidRPr="00411934">
              <w:t>1322794.53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605</w:t>
            </w:r>
          </w:p>
        </w:tc>
        <w:tc>
          <w:tcPr>
            <w:tcW w:w="1623" w:type="pct"/>
            <w:noWrap/>
            <w:hideMark/>
          </w:tcPr>
          <w:p w:rsidR="00CF14CD" w:rsidRPr="00411934" w:rsidRDefault="00CF14CD" w:rsidP="00621464">
            <w:pPr>
              <w:pStyle w:val="3c"/>
              <w:jc w:val="center"/>
            </w:pPr>
            <w:r w:rsidRPr="00411934">
              <w:t>590247.72</w:t>
            </w:r>
          </w:p>
        </w:tc>
        <w:tc>
          <w:tcPr>
            <w:tcW w:w="1575" w:type="pct"/>
            <w:noWrap/>
            <w:hideMark/>
          </w:tcPr>
          <w:p w:rsidR="00CF14CD" w:rsidRPr="00411934" w:rsidRDefault="00CF14CD" w:rsidP="00621464">
            <w:pPr>
              <w:pStyle w:val="3c"/>
              <w:jc w:val="center"/>
            </w:pPr>
            <w:r w:rsidRPr="00411934">
              <w:t>1322791.47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606</w:t>
            </w:r>
          </w:p>
        </w:tc>
        <w:tc>
          <w:tcPr>
            <w:tcW w:w="1623" w:type="pct"/>
            <w:noWrap/>
            <w:hideMark/>
          </w:tcPr>
          <w:p w:rsidR="00CF14CD" w:rsidRPr="00411934" w:rsidRDefault="00CF14CD" w:rsidP="00621464">
            <w:pPr>
              <w:pStyle w:val="3c"/>
              <w:jc w:val="center"/>
            </w:pPr>
            <w:r w:rsidRPr="00411934">
              <w:t>590249.13</w:t>
            </w:r>
          </w:p>
        </w:tc>
        <w:tc>
          <w:tcPr>
            <w:tcW w:w="1575" w:type="pct"/>
            <w:noWrap/>
            <w:hideMark/>
          </w:tcPr>
          <w:p w:rsidR="00CF14CD" w:rsidRPr="00411934" w:rsidRDefault="00CF14CD" w:rsidP="00621464">
            <w:pPr>
              <w:pStyle w:val="3c"/>
              <w:jc w:val="center"/>
            </w:pPr>
            <w:r w:rsidRPr="00411934">
              <w:t>1322785.07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607</w:t>
            </w:r>
          </w:p>
        </w:tc>
        <w:tc>
          <w:tcPr>
            <w:tcW w:w="1623" w:type="pct"/>
            <w:noWrap/>
            <w:hideMark/>
          </w:tcPr>
          <w:p w:rsidR="00CF14CD" w:rsidRPr="00411934" w:rsidRDefault="00CF14CD" w:rsidP="00621464">
            <w:pPr>
              <w:pStyle w:val="3c"/>
              <w:jc w:val="center"/>
            </w:pPr>
            <w:r w:rsidRPr="00411934">
              <w:t>590253.08</w:t>
            </w:r>
          </w:p>
        </w:tc>
        <w:tc>
          <w:tcPr>
            <w:tcW w:w="1575" w:type="pct"/>
            <w:noWrap/>
            <w:hideMark/>
          </w:tcPr>
          <w:p w:rsidR="00CF14CD" w:rsidRPr="00411934" w:rsidRDefault="00CF14CD" w:rsidP="00621464">
            <w:pPr>
              <w:pStyle w:val="3c"/>
              <w:jc w:val="center"/>
            </w:pPr>
            <w:r w:rsidRPr="00411934">
              <w:t>1322778.81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608</w:t>
            </w:r>
          </w:p>
        </w:tc>
        <w:tc>
          <w:tcPr>
            <w:tcW w:w="1623" w:type="pct"/>
            <w:noWrap/>
            <w:hideMark/>
          </w:tcPr>
          <w:p w:rsidR="00CF14CD" w:rsidRPr="00411934" w:rsidRDefault="00CF14CD" w:rsidP="00621464">
            <w:pPr>
              <w:pStyle w:val="3c"/>
              <w:jc w:val="center"/>
            </w:pPr>
            <w:r w:rsidRPr="00411934">
              <w:t>590259.12</w:t>
            </w:r>
          </w:p>
        </w:tc>
        <w:tc>
          <w:tcPr>
            <w:tcW w:w="1575" w:type="pct"/>
            <w:noWrap/>
            <w:hideMark/>
          </w:tcPr>
          <w:p w:rsidR="00CF14CD" w:rsidRPr="00411934" w:rsidRDefault="00CF14CD" w:rsidP="00621464">
            <w:pPr>
              <w:pStyle w:val="3c"/>
              <w:jc w:val="center"/>
            </w:pPr>
            <w:r w:rsidRPr="00411934">
              <w:t>1322774.31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609</w:t>
            </w:r>
          </w:p>
        </w:tc>
        <w:tc>
          <w:tcPr>
            <w:tcW w:w="1623" w:type="pct"/>
            <w:noWrap/>
            <w:hideMark/>
          </w:tcPr>
          <w:p w:rsidR="00CF14CD" w:rsidRPr="00411934" w:rsidRDefault="00CF14CD" w:rsidP="00621464">
            <w:pPr>
              <w:pStyle w:val="3c"/>
              <w:jc w:val="center"/>
            </w:pPr>
            <w:r w:rsidRPr="00411934">
              <w:t>590262.3</w:t>
            </w:r>
          </w:p>
        </w:tc>
        <w:tc>
          <w:tcPr>
            <w:tcW w:w="1575" w:type="pct"/>
            <w:noWrap/>
            <w:hideMark/>
          </w:tcPr>
          <w:p w:rsidR="00CF14CD" w:rsidRPr="00411934" w:rsidRDefault="00CF14CD" w:rsidP="00621464">
            <w:pPr>
              <w:pStyle w:val="3c"/>
              <w:jc w:val="center"/>
            </w:pPr>
            <w:r w:rsidRPr="00411934">
              <w:t>1322770.93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610</w:t>
            </w:r>
          </w:p>
        </w:tc>
        <w:tc>
          <w:tcPr>
            <w:tcW w:w="1623" w:type="pct"/>
            <w:noWrap/>
            <w:hideMark/>
          </w:tcPr>
          <w:p w:rsidR="00CF14CD" w:rsidRPr="00411934" w:rsidRDefault="00CF14CD" w:rsidP="00621464">
            <w:pPr>
              <w:pStyle w:val="3c"/>
              <w:jc w:val="center"/>
            </w:pPr>
            <w:r w:rsidRPr="00411934">
              <w:t>590263.88</w:t>
            </w:r>
          </w:p>
        </w:tc>
        <w:tc>
          <w:tcPr>
            <w:tcW w:w="1575" w:type="pct"/>
            <w:noWrap/>
            <w:hideMark/>
          </w:tcPr>
          <w:p w:rsidR="00CF14CD" w:rsidRPr="00411934" w:rsidRDefault="00CF14CD" w:rsidP="00621464">
            <w:pPr>
              <w:pStyle w:val="3c"/>
              <w:jc w:val="center"/>
            </w:pPr>
            <w:r w:rsidRPr="00411934">
              <w:t>1322767.73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611</w:t>
            </w:r>
          </w:p>
        </w:tc>
        <w:tc>
          <w:tcPr>
            <w:tcW w:w="1623" w:type="pct"/>
            <w:noWrap/>
            <w:hideMark/>
          </w:tcPr>
          <w:p w:rsidR="00CF14CD" w:rsidRPr="00411934" w:rsidRDefault="00CF14CD" w:rsidP="00621464">
            <w:pPr>
              <w:pStyle w:val="3c"/>
              <w:jc w:val="center"/>
            </w:pPr>
            <w:r w:rsidRPr="00411934">
              <w:t>590262.74</w:t>
            </w:r>
          </w:p>
        </w:tc>
        <w:tc>
          <w:tcPr>
            <w:tcW w:w="1575" w:type="pct"/>
            <w:noWrap/>
            <w:hideMark/>
          </w:tcPr>
          <w:p w:rsidR="00CF14CD" w:rsidRPr="00411934" w:rsidRDefault="00CF14CD" w:rsidP="00621464">
            <w:pPr>
              <w:pStyle w:val="3c"/>
              <w:jc w:val="center"/>
            </w:pPr>
            <w:r w:rsidRPr="00411934">
              <w:t>1322763.1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612</w:t>
            </w:r>
          </w:p>
        </w:tc>
        <w:tc>
          <w:tcPr>
            <w:tcW w:w="1623" w:type="pct"/>
            <w:noWrap/>
            <w:hideMark/>
          </w:tcPr>
          <w:p w:rsidR="00CF14CD" w:rsidRPr="00411934" w:rsidRDefault="00CF14CD" w:rsidP="00621464">
            <w:pPr>
              <w:pStyle w:val="3c"/>
              <w:jc w:val="center"/>
            </w:pPr>
            <w:r w:rsidRPr="00411934">
              <w:t>590259.38</w:t>
            </w:r>
          </w:p>
        </w:tc>
        <w:tc>
          <w:tcPr>
            <w:tcW w:w="1575" w:type="pct"/>
            <w:noWrap/>
            <w:hideMark/>
          </w:tcPr>
          <w:p w:rsidR="00CF14CD" w:rsidRPr="00411934" w:rsidRDefault="00CF14CD" w:rsidP="00621464">
            <w:pPr>
              <w:pStyle w:val="3c"/>
              <w:jc w:val="center"/>
            </w:pPr>
            <w:r w:rsidRPr="00411934">
              <w:t>1322761.03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613</w:t>
            </w:r>
          </w:p>
        </w:tc>
        <w:tc>
          <w:tcPr>
            <w:tcW w:w="1623" w:type="pct"/>
            <w:noWrap/>
            <w:hideMark/>
          </w:tcPr>
          <w:p w:rsidR="00CF14CD" w:rsidRPr="00411934" w:rsidRDefault="00CF14CD" w:rsidP="00621464">
            <w:pPr>
              <w:pStyle w:val="3c"/>
              <w:jc w:val="center"/>
            </w:pPr>
            <w:r w:rsidRPr="00411934">
              <w:t>590255.37</w:t>
            </w:r>
          </w:p>
        </w:tc>
        <w:tc>
          <w:tcPr>
            <w:tcW w:w="1575" w:type="pct"/>
            <w:noWrap/>
            <w:hideMark/>
          </w:tcPr>
          <w:p w:rsidR="00CF14CD" w:rsidRPr="00411934" w:rsidRDefault="00CF14CD" w:rsidP="00621464">
            <w:pPr>
              <w:pStyle w:val="3c"/>
              <w:jc w:val="center"/>
            </w:pPr>
            <w:r w:rsidRPr="00411934">
              <w:t>1322758.5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614</w:t>
            </w:r>
          </w:p>
        </w:tc>
        <w:tc>
          <w:tcPr>
            <w:tcW w:w="1623" w:type="pct"/>
            <w:noWrap/>
            <w:hideMark/>
          </w:tcPr>
          <w:p w:rsidR="00CF14CD" w:rsidRPr="00411934" w:rsidRDefault="00CF14CD" w:rsidP="00621464">
            <w:pPr>
              <w:pStyle w:val="3c"/>
              <w:jc w:val="center"/>
            </w:pPr>
            <w:r w:rsidRPr="00411934">
              <w:t>590248.01</w:t>
            </w:r>
          </w:p>
        </w:tc>
        <w:tc>
          <w:tcPr>
            <w:tcW w:w="1575" w:type="pct"/>
            <w:noWrap/>
            <w:hideMark/>
          </w:tcPr>
          <w:p w:rsidR="00CF14CD" w:rsidRPr="00411934" w:rsidRDefault="00CF14CD" w:rsidP="00621464">
            <w:pPr>
              <w:pStyle w:val="3c"/>
              <w:jc w:val="center"/>
            </w:pPr>
            <w:r w:rsidRPr="00411934">
              <w:t>1322753.26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615</w:t>
            </w:r>
          </w:p>
        </w:tc>
        <w:tc>
          <w:tcPr>
            <w:tcW w:w="1623" w:type="pct"/>
            <w:noWrap/>
            <w:hideMark/>
          </w:tcPr>
          <w:p w:rsidR="00CF14CD" w:rsidRPr="00411934" w:rsidRDefault="00CF14CD" w:rsidP="00621464">
            <w:pPr>
              <w:pStyle w:val="3c"/>
              <w:jc w:val="center"/>
            </w:pPr>
            <w:r w:rsidRPr="00411934">
              <w:t>590242.26</w:t>
            </w:r>
          </w:p>
        </w:tc>
        <w:tc>
          <w:tcPr>
            <w:tcW w:w="1575" w:type="pct"/>
            <w:noWrap/>
            <w:hideMark/>
          </w:tcPr>
          <w:p w:rsidR="00CF14CD" w:rsidRPr="00411934" w:rsidRDefault="00CF14CD" w:rsidP="00621464">
            <w:pPr>
              <w:pStyle w:val="3c"/>
              <w:jc w:val="center"/>
            </w:pPr>
            <w:r w:rsidRPr="00411934">
              <w:t>1322751.37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616</w:t>
            </w:r>
          </w:p>
        </w:tc>
        <w:tc>
          <w:tcPr>
            <w:tcW w:w="1623" w:type="pct"/>
            <w:noWrap/>
            <w:hideMark/>
          </w:tcPr>
          <w:p w:rsidR="00CF14CD" w:rsidRPr="00411934" w:rsidRDefault="00CF14CD" w:rsidP="00621464">
            <w:pPr>
              <w:pStyle w:val="3c"/>
              <w:jc w:val="center"/>
            </w:pPr>
            <w:r w:rsidRPr="00411934">
              <w:t>590236.34</w:t>
            </w:r>
          </w:p>
        </w:tc>
        <w:tc>
          <w:tcPr>
            <w:tcW w:w="1575" w:type="pct"/>
            <w:noWrap/>
            <w:hideMark/>
          </w:tcPr>
          <w:p w:rsidR="00CF14CD" w:rsidRPr="00411934" w:rsidRDefault="00CF14CD" w:rsidP="00621464">
            <w:pPr>
              <w:pStyle w:val="3c"/>
              <w:jc w:val="center"/>
            </w:pPr>
            <w:r w:rsidRPr="00411934">
              <w:t>1322748.04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617</w:t>
            </w:r>
          </w:p>
        </w:tc>
        <w:tc>
          <w:tcPr>
            <w:tcW w:w="1623" w:type="pct"/>
            <w:noWrap/>
            <w:hideMark/>
          </w:tcPr>
          <w:p w:rsidR="00CF14CD" w:rsidRPr="00411934" w:rsidRDefault="00CF14CD" w:rsidP="00621464">
            <w:pPr>
              <w:pStyle w:val="3c"/>
              <w:jc w:val="center"/>
            </w:pPr>
            <w:r w:rsidRPr="00411934">
              <w:t>590230.42</w:t>
            </w:r>
          </w:p>
        </w:tc>
        <w:tc>
          <w:tcPr>
            <w:tcW w:w="1575" w:type="pct"/>
            <w:noWrap/>
            <w:hideMark/>
          </w:tcPr>
          <w:p w:rsidR="00CF14CD" w:rsidRPr="00411934" w:rsidRDefault="00CF14CD" w:rsidP="00621464">
            <w:pPr>
              <w:pStyle w:val="3c"/>
              <w:jc w:val="center"/>
            </w:pPr>
            <w:r w:rsidRPr="00411934">
              <w:t>1322745.99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618</w:t>
            </w:r>
          </w:p>
        </w:tc>
        <w:tc>
          <w:tcPr>
            <w:tcW w:w="1623" w:type="pct"/>
            <w:noWrap/>
            <w:hideMark/>
          </w:tcPr>
          <w:p w:rsidR="00CF14CD" w:rsidRPr="00411934" w:rsidRDefault="00CF14CD" w:rsidP="00621464">
            <w:pPr>
              <w:pStyle w:val="3c"/>
              <w:jc w:val="center"/>
            </w:pPr>
            <w:r w:rsidRPr="00411934">
              <w:t>590226.43</w:t>
            </w:r>
          </w:p>
        </w:tc>
        <w:tc>
          <w:tcPr>
            <w:tcW w:w="1575" w:type="pct"/>
            <w:noWrap/>
            <w:hideMark/>
          </w:tcPr>
          <w:p w:rsidR="00CF14CD" w:rsidRPr="00411934" w:rsidRDefault="00CF14CD" w:rsidP="00621464">
            <w:pPr>
              <w:pStyle w:val="3c"/>
              <w:jc w:val="center"/>
            </w:pPr>
            <w:r w:rsidRPr="00411934">
              <w:t>1322745.21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619</w:t>
            </w:r>
          </w:p>
        </w:tc>
        <w:tc>
          <w:tcPr>
            <w:tcW w:w="1623" w:type="pct"/>
            <w:noWrap/>
            <w:hideMark/>
          </w:tcPr>
          <w:p w:rsidR="00CF14CD" w:rsidRPr="00411934" w:rsidRDefault="00CF14CD" w:rsidP="00621464">
            <w:pPr>
              <w:pStyle w:val="3c"/>
              <w:jc w:val="center"/>
            </w:pPr>
            <w:r w:rsidRPr="00411934">
              <w:t>590222.6</w:t>
            </w:r>
          </w:p>
        </w:tc>
        <w:tc>
          <w:tcPr>
            <w:tcW w:w="1575" w:type="pct"/>
            <w:noWrap/>
            <w:hideMark/>
          </w:tcPr>
          <w:p w:rsidR="00CF14CD" w:rsidRPr="00411934" w:rsidRDefault="00CF14CD" w:rsidP="00621464">
            <w:pPr>
              <w:pStyle w:val="3c"/>
              <w:jc w:val="center"/>
            </w:pPr>
            <w:r w:rsidRPr="00411934">
              <w:t>1322745.23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620</w:t>
            </w:r>
          </w:p>
        </w:tc>
        <w:tc>
          <w:tcPr>
            <w:tcW w:w="1623" w:type="pct"/>
            <w:noWrap/>
            <w:hideMark/>
          </w:tcPr>
          <w:p w:rsidR="00CF14CD" w:rsidRPr="00411934" w:rsidRDefault="00CF14CD" w:rsidP="00621464">
            <w:pPr>
              <w:pStyle w:val="3c"/>
              <w:jc w:val="center"/>
            </w:pPr>
            <w:r w:rsidRPr="00411934">
              <w:t>590216.31</w:t>
            </w:r>
          </w:p>
        </w:tc>
        <w:tc>
          <w:tcPr>
            <w:tcW w:w="1575" w:type="pct"/>
            <w:noWrap/>
            <w:hideMark/>
          </w:tcPr>
          <w:p w:rsidR="00CF14CD" w:rsidRPr="00411934" w:rsidRDefault="00CF14CD" w:rsidP="00621464">
            <w:pPr>
              <w:pStyle w:val="3c"/>
              <w:jc w:val="center"/>
            </w:pPr>
            <w:r w:rsidRPr="00411934">
              <w:t>1322746.35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621</w:t>
            </w:r>
          </w:p>
        </w:tc>
        <w:tc>
          <w:tcPr>
            <w:tcW w:w="1623" w:type="pct"/>
            <w:noWrap/>
            <w:hideMark/>
          </w:tcPr>
          <w:p w:rsidR="00CF14CD" w:rsidRPr="00411934" w:rsidRDefault="00CF14CD" w:rsidP="00621464">
            <w:pPr>
              <w:pStyle w:val="3c"/>
              <w:jc w:val="center"/>
            </w:pPr>
            <w:r w:rsidRPr="00411934">
              <w:t>590216.04</w:t>
            </w:r>
          </w:p>
        </w:tc>
        <w:tc>
          <w:tcPr>
            <w:tcW w:w="1575" w:type="pct"/>
            <w:noWrap/>
            <w:hideMark/>
          </w:tcPr>
          <w:p w:rsidR="00CF14CD" w:rsidRPr="00411934" w:rsidRDefault="00CF14CD" w:rsidP="00621464">
            <w:pPr>
              <w:pStyle w:val="3c"/>
              <w:jc w:val="center"/>
            </w:pPr>
            <w:r w:rsidRPr="00411934">
              <w:t>1322746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622</w:t>
            </w:r>
          </w:p>
        </w:tc>
        <w:tc>
          <w:tcPr>
            <w:tcW w:w="1623" w:type="pct"/>
            <w:noWrap/>
            <w:hideMark/>
          </w:tcPr>
          <w:p w:rsidR="00CF14CD" w:rsidRPr="00411934" w:rsidRDefault="00CF14CD" w:rsidP="00621464">
            <w:pPr>
              <w:pStyle w:val="3c"/>
              <w:jc w:val="center"/>
            </w:pPr>
            <w:r w:rsidRPr="00411934">
              <w:t>590211.43</w:t>
            </w:r>
          </w:p>
        </w:tc>
        <w:tc>
          <w:tcPr>
            <w:tcW w:w="1575" w:type="pct"/>
            <w:noWrap/>
            <w:hideMark/>
          </w:tcPr>
          <w:p w:rsidR="00CF14CD" w:rsidRPr="00411934" w:rsidRDefault="00CF14CD" w:rsidP="00621464">
            <w:pPr>
              <w:pStyle w:val="3c"/>
              <w:jc w:val="center"/>
            </w:pPr>
            <w:r w:rsidRPr="00411934">
              <w:t>1322744.48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623</w:t>
            </w:r>
          </w:p>
        </w:tc>
        <w:tc>
          <w:tcPr>
            <w:tcW w:w="1623" w:type="pct"/>
            <w:noWrap/>
            <w:hideMark/>
          </w:tcPr>
          <w:p w:rsidR="00CF14CD" w:rsidRPr="00411934" w:rsidRDefault="00CF14CD" w:rsidP="00621464">
            <w:pPr>
              <w:pStyle w:val="3c"/>
              <w:jc w:val="center"/>
            </w:pPr>
            <w:r w:rsidRPr="00411934">
              <w:t>590206.32</w:t>
            </w:r>
          </w:p>
        </w:tc>
        <w:tc>
          <w:tcPr>
            <w:tcW w:w="1575" w:type="pct"/>
            <w:noWrap/>
            <w:hideMark/>
          </w:tcPr>
          <w:p w:rsidR="00CF14CD" w:rsidRPr="00411934" w:rsidRDefault="00CF14CD" w:rsidP="00621464">
            <w:pPr>
              <w:pStyle w:val="3c"/>
              <w:jc w:val="center"/>
            </w:pPr>
            <w:r w:rsidRPr="00411934">
              <w:t>1322742.75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624</w:t>
            </w:r>
          </w:p>
        </w:tc>
        <w:tc>
          <w:tcPr>
            <w:tcW w:w="1623" w:type="pct"/>
            <w:noWrap/>
            <w:hideMark/>
          </w:tcPr>
          <w:p w:rsidR="00CF14CD" w:rsidRPr="00411934" w:rsidRDefault="00CF14CD" w:rsidP="00621464">
            <w:pPr>
              <w:pStyle w:val="3c"/>
              <w:jc w:val="center"/>
            </w:pPr>
            <w:r w:rsidRPr="00411934">
              <w:t>590198.95</w:t>
            </w:r>
          </w:p>
        </w:tc>
        <w:tc>
          <w:tcPr>
            <w:tcW w:w="1575" w:type="pct"/>
            <w:noWrap/>
            <w:hideMark/>
          </w:tcPr>
          <w:p w:rsidR="00CF14CD" w:rsidRPr="00411934" w:rsidRDefault="00CF14CD" w:rsidP="00621464">
            <w:pPr>
              <w:pStyle w:val="3c"/>
              <w:jc w:val="center"/>
            </w:pPr>
            <w:r w:rsidRPr="00411934">
              <w:t>1322737.35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625</w:t>
            </w:r>
          </w:p>
        </w:tc>
        <w:tc>
          <w:tcPr>
            <w:tcW w:w="1623" w:type="pct"/>
            <w:noWrap/>
            <w:hideMark/>
          </w:tcPr>
          <w:p w:rsidR="00CF14CD" w:rsidRPr="00411934" w:rsidRDefault="00CF14CD" w:rsidP="00621464">
            <w:pPr>
              <w:pStyle w:val="3c"/>
              <w:jc w:val="center"/>
            </w:pPr>
            <w:r w:rsidRPr="00411934">
              <w:t>590190.94</w:t>
            </w:r>
          </w:p>
        </w:tc>
        <w:tc>
          <w:tcPr>
            <w:tcW w:w="1575" w:type="pct"/>
            <w:noWrap/>
            <w:hideMark/>
          </w:tcPr>
          <w:p w:rsidR="00CF14CD" w:rsidRPr="00411934" w:rsidRDefault="00CF14CD" w:rsidP="00621464">
            <w:pPr>
              <w:pStyle w:val="3c"/>
              <w:jc w:val="center"/>
            </w:pPr>
            <w:r w:rsidRPr="00411934">
              <w:t>1322730.36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626</w:t>
            </w:r>
          </w:p>
        </w:tc>
        <w:tc>
          <w:tcPr>
            <w:tcW w:w="1623" w:type="pct"/>
            <w:noWrap/>
            <w:hideMark/>
          </w:tcPr>
          <w:p w:rsidR="00CF14CD" w:rsidRPr="00411934" w:rsidRDefault="00CF14CD" w:rsidP="00621464">
            <w:pPr>
              <w:pStyle w:val="3c"/>
              <w:jc w:val="center"/>
            </w:pPr>
            <w:r w:rsidRPr="00411934">
              <w:t>590184.68</w:t>
            </w:r>
          </w:p>
        </w:tc>
        <w:tc>
          <w:tcPr>
            <w:tcW w:w="1575" w:type="pct"/>
            <w:noWrap/>
            <w:hideMark/>
          </w:tcPr>
          <w:p w:rsidR="00CF14CD" w:rsidRPr="00411934" w:rsidRDefault="00CF14CD" w:rsidP="00621464">
            <w:pPr>
              <w:pStyle w:val="3c"/>
              <w:jc w:val="center"/>
            </w:pPr>
            <w:r w:rsidRPr="00411934">
              <w:t>1322723.99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627</w:t>
            </w:r>
          </w:p>
        </w:tc>
        <w:tc>
          <w:tcPr>
            <w:tcW w:w="1623" w:type="pct"/>
            <w:noWrap/>
            <w:hideMark/>
          </w:tcPr>
          <w:p w:rsidR="00CF14CD" w:rsidRPr="00411934" w:rsidRDefault="00CF14CD" w:rsidP="00621464">
            <w:pPr>
              <w:pStyle w:val="3c"/>
              <w:jc w:val="center"/>
            </w:pPr>
            <w:r w:rsidRPr="00411934">
              <w:t>590181</w:t>
            </w:r>
          </w:p>
        </w:tc>
        <w:tc>
          <w:tcPr>
            <w:tcW w:w="1575" w:type="pct"/>
            <w:noWrap/>
            <w:hideMark/>
          </w:tcPr>
          <w:p w:rsidR="00CF14CD" w:rsidRPr="00411934" w:rsidRDefault="00CF14CD" w:rsidP="00621464">
            <w:pPr>
              <w:pStyle w:val="3c"/>
              <w:jc w:val="center"/>
            </w:pPr>
            <w:r w:rsidRPr="00411934">
              <w:t>1322720.17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628</w:t>
            </w:r>
          </w:p>
        </w:tc>
        <w:tc>
          <w:tcPr>
            <w:tcW w:w="1623" w:type="pct"/>
            <w:noWrap/>
            <w:hideMark/>
          </w:tcPr>
          <w:p w:rsidR="00CF14CD" w:rsidRPr="00411934" w:rsidRDefault="00CF14CD" w:rsidP="00621464">
            <w:pPr>
              <w:pStyle w:val="3c"/>
              <w:jc w:val="center"/>
            </w:pPr>
            <w:r w:rsidRPr="00411934">
              <w:t>590175.87</w:t>
            </w:r>
          </w:p>
        </w:tc>
        <w:tc>
          <w:tcPr>
            <w:tcW w:w="1575" w:type="pct"/>
            <w:noWrap/>
            <w:hideMark/>
          </w:tcPr>
          <w:p w:rsidR="00CF14CD" w:rsidRPr="00411934" w:rsidRDefault="00CF14CD" w:rsidP="00621464">
            <w:pPr>
              <w:pStyle w:val="3c"/>
              <w:jc w:val="center"/>
            </w:pPr>
            <w:r w:rsidRPr="00411934">
              <w:t>1322715.72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629</w:t>
            </w:r>
          </w:p>
        </w:tc>
        <w:tc>
          <w:tcPr>
            <w:tcW w:w="1623" w:type="pct"/>
            <w:noWrap/>
            <w:hideMark/>
          </w:tcPr>
          <w:p w:rsidR="00CF14CD" w:rsidRPr="00411934" w:rsidRDefault="00CF14CD" w:rsidP="00621464">
            <w:pPr>
              <w:pStyle w:val="3c"/>
              <w:jc w:val="center"/>
            </w:pPr>
            <w:r w:rsidRPr="00411934">
              <w:t>590171.39</w:t>
            </w:r>
          </w:p>
        </w:tc>
        <w:tc>
          <w:tcPr>
            <w:tcW w:w="1575" w:type="pct"/>
            <w:noWrap/>
            <w:hideMark/>
          </w:tcPr>
          <w:p w:rsidR="00CF14CD" w:rsidRPr="00411934" w:rsidRDefault="00CF14CD" w:rsidP="00621464">
            <w:pPr>
              <w:pStyle w:val="3c"/>
              <w:jc w:val="center"/>
            </w:pPr>
            <w:r w:rsidRPr="00411934">
              <w:t>1322712.87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630</w:t>
            </w:r>
          </w:p>
        </w:tc>
        <w:tc>
          <w:tcPr>
            <w:tcW w:w="1623" w:type="pct"/>
            <w:noWrap/>
            <w:hideMark/>
          </w:tcPr>
          <w:p w:rsidR="00CF14CD" w:rsidRPr="00411934" w:rsidRDefault="00CF14CD" w:rsidP="00621464">
            <w:pPr>
              <w:pStyle w:val="3c"/>
              <w:jc w:val="center"/>
            </w:pPr>
            <w:r w:rsidRPr="00411934">
              <w:t>590167.55</w:t>
            </w:r>
          </w:p>
        </w:tc>
        <w:tc>
          <w:tcPr>
            <w:tcW w:w="1575" w:type="pct"/>
            <w:noWrap/>
            <w:hideMark/>
          </w:tcPr>
          <w:p w:rsidR="00CF14CD" w:rsidRPr="00411934" w:rsidRDefault="00CF14CD" w:rsidP="00621464">
            <w:pPr>
              <w:pStyle w:val="3c"/>
              <w:jc w:val="center"/>
            </w:pPr>
            <w:r w:rsidRPr="00411934">
              <w:t>1322710.49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631</w:t>
            </w:r>
          </w:p>
        </w:tc>
        <w:tc>
          <w:tcPr>
            <w:tcW w:w="1623" w:type="pct"/>
            <w:noWrap/>
            <w:hideMark/>
          </w:tcPr>
          <w:p w:rsidR="00CF14CD" w:rsidRPr="00411934" w:rsidRDefault="00CF14CD" w:rsidP="00621464">
            <w:pPr>
              <w:pStyle w:val="3c"/>
              <w:jc w:val="center"/>
            </w:pPr>
            <w:r w:rsidRPr="00411934">
              <w:t>590163.25</w:t>
            </w:r>
          </w:p>
        </w:tc>
        <w:tc>
          <w:tcPr>
            <w:tcW w:w="1575" w:type="pct"/>
            <w:noWrap/>
            <w:hideMark/>
          </w:tcPr>
          <w:p w:rsidR="00CF14CD" w:rsidRPr="00411934" w:rsidRDefault="00CF14CD" w:rsidP="00621464">
            <w:pPr>
              <w:pStyle w:val="3c"/>
              <w:jc w:val="center"/>
            </w:pPr>
            <w:r w:rsidRPr="00411934">
              <w:t>1322707.03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632</w:t>
            </w:r>
          </w:p>
        </w:tc>
        <w:tc>
          <w:tcPr>
            <w:tcW w:w="1623" w:type="pct"/>
            <w:noWrap/>
            <w:hideMark/>
          </w:tcPr>
          <w:p w:rsidR="00CF14CD" w:rsidRPr="00411934" w:rsidRDefault="00CF14CD" w:rsidP="00621464">
            <w:pPr>
              <w:pStyle w:val="3c"/>
              <w:jc w:val="center"/>
            </w:pPr>
            <w:r w:rsidRPr="00411934">
              <w:t>590160.91</w:t>
            </w:r>
          </w:p>
        </w:tc>
        <w:tc>
          <w:tcPr>
            <w:tcW w:w="1575" w:type="pct"/>
            <w:noWrap/>
            <w:hideMark/>
          </w:tcPr>
          <w:p w:rsidR="00CF14CD" w:rsidRPr="00411934" w:rsidRDefault="00CF14CD" w:rsidP="00621464">
            <w:pPr>
              <w:pStyle w:val="3c"/>
              <w:jc w:val="center"/>
            </w:pPr>
            <w:r w:rsidRPr="00411934">
              <w:t>1322704.23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633</w:t>
            </w:r>
          </w:p>
        </w:tc>
        <w:tc>
          <w:tcPr>
            <w:tcW w:w="1623" w:type="pct"/>
            <w:noWrap/>
            <w:hideMark/>
          </w:tcPr>
          <w:p w:rsidR="00CF14CD" w:rsidRPr="00411934" w:rsidRDefault="00CF14CD" w:rsidP="00621464">
            <w:pPr>
              <w:pStyle w:val="3c"/>
              <w:jc w:val="center"/>
            </w:pPr>
            <w:r w:rsidRPr="00411934">
              <w:t>590156.19</w:t>
            </w:r>
          </w:p>
        </w:tc>
        <w:tc>
          <w:tcPr>
            <w:tcW w:w="1575" w:type="pct"/>
            <w:noWrap/>
            <w:hideMark/>
          </w:tcPr>
          <w:p w:rsidR="00CF14CD" w:rsidRPr="00411934" w:rsidRDefault="00CF14CD" w:rsidP="00621464">
            <w:pPr>
              <w:pStyle w:val="3c"/>
              <w:jc w:val="center"/>
            </w:pPr>
            <w:r w:rsidRPr="00411934">
              <w:t>1322695.06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634</w:t>
            </w:r>
          </w:p>
        </w:tc>
        <w:tc>
          <w:tcPr>
            <w:tcW w:w="1623" w:type="pct"/>
            <w:noWrap/>
            <w:hideMark/>
          </w:tcPr>
          <w:p w:rsidR="00CF14CD" w:rsidRPr="00411934" w:rsidRDefault="00CF14CD" w:rsidP="00621464">
            <w:pPr>
              <w:pStyle w:val="3c"/>
              <w:jc w:val="center"/>
            </w:pPr>
            <w:r w:rsidRPr="00411934">
              <w:t>590145.73</w:t>
            </w:r>
          </w:p>
        </w:tc>
        <w:tc>
          <w:tcPr>
            <w:tcW w:w="1575" w:type="pct"/>
            <w:noWrap/>
            <w:hideMark/>
          </w:tcPr>
          <w:p w:rsidR="00CF14CD" w:rsidRPr="00411934" w:rsidRDefault="00CF14CD" w:rsidP="00621464">
            <w:pPr>
              <w:pStyle w:val="3c"/>
              <w:jc w:val="center"/>
            </w:pPr>
            <w:r w:rsidRPr="00411934">
              <w:t>1322687.01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635</w:t>
            </w:r>
          </w:p>
        </w:tc>
        <w:tc>
          <w:tcPr>
            <w:tcW w:w="1623" w:type="pct"/>
            <w:noWrap/>
            <w:hideMark/>
          </w:tcPr>
          <w:p w:rsidR="00CF14CD" w:rsidRPr="00411934" w:rsidRDefault="00CF14CD" w:rsidP="00621464">
            <w:pPr>
              <w:pStyle w:val="3c"/>
              <w:jc w:val="center"/>
            </w:pPr>
            <w:r w:rsidRPr="00411934">
              <w:t>590139.63</w:t>
            </w:r>
          </w:p>
        </w:tc>
        <w:tc>
          <w:tcPr>
            <w:tcW w:w="1575" w:type="pct"/>
            <w:noWrap/>
            <w:hideMark/>
          </w:tcPr>
          <w:p w:rsidR="00CF14CD" w:rsidRPr="00411934" w:rsidRDefault="00CF14CD" w:rsidP="00621464">
            <w:pPr>
              <w:pStyle w:val="3c"/>
              <w:jc w:val="center"/>
            </w:pPr>
            <w:r w:rsidRPr="00411934">
              <w:t>1322678.78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636</w:t>
            </w:r>
          </w:p>
        </w:tc>
        <w:tc>
          <w:tcPr>
            <w:tcW w:w="1623" w:type="pct"/>
            <w:noWrap/>
            <w:hideMark/>
          </w:tcPr>
          <w:p w:rsidR="00CF14CD" w:rsidRPr="00411934" w:rsidRDefault="00CF14CD" w:rsidP="00621464">
            <w:pPr>
              <w:pStyle w:val="3c"/>
              <w:jc w:val="center"/>
            </w:pPr>
            <w:r w:rsidRPr="00411934">
              <w:t>590138.68</w:t>
            </w:r>
          </w:p>
        </w:tc>
        <w:tc>
          <w:tcPr>
            <w:tcW w:w="1575" w:type="pct"/>
            <w:noWrap/>
            <w:hideMark/>
          </w:tcPr>
          <w:p w:rsidR="00CF14CD" w:rsidRPr="00411934" w:rsidRDefault="00CF14CD" w:rsidP="00621464">
            <w:pPr>
              <w:pStyle w:val="3c"/>
              <w:jc w:val="center"/>
            </w:pPr>
            <w:r w:rsidRPr="00411934">
              <w:t>1322676.6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637</w:t>
            </w:r>
          </w:p>
        </w:tc>
        <w:tc>
          <w:tcPr>
            <w:tcW w:w="1623" w:type="pct"/>
            <w:noWrap/>
            <w:hideMark/>
          </w:tcPr>
          <w:p w:rsidR="00CF14CD" w:rsidRPr="00411934" w:rsidRDefault="00CF14CD" w:rsidP="00621464">
            <w:pPr>
              <w:pStyle w:val="3c"/>
              <w:jc w:val="center"/>
            </w:pPr>
            <w:r w:rsidRPr="00411934">
              <w:t>590137.11</w:t>
            </w:r>
          </w:p>
        </w:tc>
        <w:tc>
          <w:tcPr>
            <w:tcW w:w="1575" w:type="pct"/>
            <w:noWrap/>
            <w:hideMark/>
          </w:tcPr>
          <w:p w:rsidR="00CF14CD" w:rsidRPr="00411934" w:rsidRDefault="00CF14CD" w:rsidP="00621464">
            <w:pPr>
              <w:pStyle w:val="3c"/>
              <w:jc w:val="center"/>
            </w:pPr>
            <w:r w:rsidRPr="00411934">
              <w:t>1322673.8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638</w:t>
            </w:r>
          </w:p>
        </w:tc>
        <w:tc>
          <w:tcPr>
            <w:tcW w:w="1623" w:type="pct"/>
            <w:noWrap/>
            <w:hideMark/>
          </w:tcPr>
          <w:p w:rsidR="00CF14CD" w:rsidRPr="00411934" w:rsidRDefault="00CF14CD" w:rsidP="00621464">
            <w:pPr>
              <w:pStyle w:val="3c"/>
              <w:jc w:val="center"/>
            </w:pPr>
            <w:r w:rsidRPr="00411934">
              <w:t>590137.73</w:t>
            </w:r>
          </w:p>
        </w:tc>
        <w:tc>
          <w:tcPr>
            <w:tcW w:w="1575" w:type="pct"/>
            <w:noWrap/>
            <w:hideMark/>
          </w:tcPr>
          <w:p w:rsidR="00CF14CD" w:rsidRPr="00411934" w:rsidRDefault="00CF14CD" w:rsidP="00621464">
            <w:pPr>
              <w:pStyle w:val="3c"/>
              <w:jc w:val="center"/>
            </w:pPr>
            <w:r w:rsidRPr="00411934">
              <w:t>1322672.4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639</w:t>
            </w:r>
          </w:p>
        </w:tc>
        <w:tc>
          <w:tcPr>
            <w:tcW w:w="1623" w:type="pct"/>
            <w:noWrap/>
            <w:hideMark/>
          </w:tcPr>
          <w:p w:rsidR="00CF14CD" w:rsidRPr="00411934" w:rsidRDefault="00CF14CD" w:rsidP="00621464">
            <w:pPr>
              <w:pStyle w:val="3c"/>
              <w:jc w:val="center"/>
            </w:pPr>
            <w:r w:rsidRPr="00411934">
              <w:t>590140.99</w:t>
            </w:r>
          </w:p>
        </w:tc>
        <w:tc>
          <w:tcPr>
            <w:tcW w:w="1575" w:type="pct"/>
            <w:noWrap/>
            <w:hideMark/>
          </w:tcPr>
          <w:p w:rsidR="00CF14CD" w:rsidRPr="00411934" w:rsidRDefault="00CF14CD" w:rsidP="00621464">
            <w:pPr>
              <w:pStyle w:val="3c"/>
              <w:jc w:val="center"/>
            </w:pPr>
            <w:r w:rsidRPr="00411934">
              <w:t>1322670.98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640</w:t>
            </w:r>
          </w:p>
        </w:tc>
        <w:tc>
          <w:tcPr>
            <w:tcW w:w="1623" w:type="pct"/>
            <w:noWrap/>
            <w:hideMark/>
          </w:tcPr>
          <w:p w:rsidR="00CF14CD" w:rsidRPr="00411934" w:rsidRDefault="00CF14CD" w:rsidP="00621464">
            <w:pPr>
              <w:pStyle w:val="3c"/>
              <w:jc w:val="center"/>
            </w:pPr>
            <w:r w:rsidRPr="00411934">
              <w:t>590145.31</w:t>
            </w:r>
          </w:p>
        </w:tc>
        <w:tc>
          <w:tcPr>
            <w:tcW w:w="1575" w:type="pct"/>
            <w:noWrap/>
            <w:hideMark/>
          </w:tcPr>
          <w:p w:rsidR="00CF14CD" w:rsidRPr="00411934" w:rsidRDefault="00CF14CD" w:rsidP="00621464">
            <w:pPr>
              <w:pStyle w:val="3c"/>
              <w:jc w:val="center"/>
            </w:pPr>
            <w:r w:rsidRPr="00411934">
              <w:t>1322665.5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641</w:t>
            </w:r>
          </w:p>
        </w:tc>
        <w:tc>
          <w:tcPr>
            <w:tcW w:w="1623" w:type="pct"/>
            <w:noWrap/>
            <w:hideMark/>
          </w:tcPr>
          <w:p w:rsidR="00CF14CD" w:rsidRPr="00411934" w:rsidRDefault="00CF14CD" w:rsidP="00621464">
            <w:pPr>
              <w:pStyle w:val="3c"/>
              <w:jc w:val="center"/>
            </w:pPr>
            <w:r w:rsidRPr="00411934">
              <w:t>590153.21</w:t>
            </w:r>
          </w:p>
        </w:tc>
        <w:tc>
          <w:tcPr>
            <w:tcW w:w="1575" w:type="pct"/>
            <w:noWrap/>
            <w:hideMark/>
          </w:tcPr>
          <w:p w:rsidR="00CF14CD" w:rsidRPr="00411934" w:rsidRDefault="00CF14CD" w:rsidP="00621464">
            <w:pPr>
              <w:pStyle w:val="3c"/>
              <w:jc w:val="center"/>
            </w:pPr>
            <w:r w:rsidRPr="00411934">
              <w:t>1322658.45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642</w:t>
            </w:r>
          </w:p>
        </w:tc>
        <w:tc>
          <w:tcPr>
            <w:tcW w:w="1623" w:type="pct"/>
            <w:noWrap/>
            <w:hideMark/>
          </w:tcPr>
          <w:p w:rsidR="00CF14CD" w:rsidRPr="00411934" w:rsidRDefault="00CF14CD" w:rsidP="00621464">
            <w:pPr>
              <w:pStyle w:val="3c"/>
              <w:jc w:val="center"/>
            </w:pPr>
            <w:r w:rsidRPr="00411934">
              <w:t>590156.3</w:t>
            </w:r>
          </w:p>
        </w:tc>
        <w:tc>
          <w:tcPr>
            <w:tcW w:w="1575" w:type="pct"/>
            <w:noWrap/>
            <w:hideMark/>
          </w:tcPr>
          <w:p w:rsidR="00CF14CD" w:rsidRPr="00411934" w:rsidRDefault="00CF14CD" w:rsidP="00621464">
            <w:pPr>
              <w:pStyle w:val="3c"/>
              <w:jc w:val="center"/>
            </w:pPr>
            <w:r w:rsidRPr="00411934">
              <w:t>1322653.6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643</w:t>
            </w:r>
          </w:p>
        </w:tc>
        <w:tc>
          <w:tcPr>
            <w:tcW w:w="1623" w:type="pct"/>
            <w:noWrap/>
            <w:hideMark/>
          </w:tcPr>
          <w:p w:rsidR="00CF14CD" w:rsidRPr="00411934" w:rsidRDefault="00CF14CD" w:rsidP="00621464">
            <w:pPr>
              <w:pStyle w:val="3c"/>
              <w:jc w:val="center"/>
            </w:pPr>
            <w:r w:rsidRPr="00411934">
              <w:t>590164.18</w:t>
            </w:r>
          </w:p>
        </w:tc>
        <w:tc>
          <w:tcPr>
            <w:tcW w:w="1575" w:type="pct"/>
            <w:noWrap/>
            <w:hideMark/>
          </w:tcPr>
          <w:p w:rsidR="00CF14CD" w:rsidRPr="00411934" w:rsidRDefault="00CF14CD" w:rsidP="00621464">
            <w:pPr>
              <w:pStyle w:val="3c"/>
              <w:jc w:val="center"/>
            </w:pPr>
            <w:r w:rsidRPr="00411934">
              <w:t>1322643.74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644</w:t>
            </w:r>
          </w:p>
        </w:tc>
        <w:tc>
          <w:tcPr>
            <w:tcW w:w="1623" w:type="pct"/>
            <w:noWrap/>
            <w:hideMark/>
          </w:tcPr>
          <w:p w:rsidR="00CF14CD" w:rsidRPr="00411934" w:rsidRDefault="00CF14CD" w:rsidP="00621464">
            <w:pPr>
              <w:pStyle w:val="3c"/>
              <w:jc w:val="center"/>
            </w:pPr>
            <w:r w:rsidRPr="00411934">
              <w:t>590166.35</w:t>
            </w:r>
          </w:p>
        </w:tc>
        <w:tc>
          <w:tcPr>
            <w:tcW w:w="1575" w:type="pct"/>
            <w:noWrap/>
            <w:hideMark/>
          </w:tcPr>
          <w:p w:rsidR="00CF14CD" w:rsidRPr="00411934" w:rsidRDefault="00CF14CD" w:rsidP="00621464">
            <w:pPr>
              <w:pStyle w:val="3c"/>
              <w:jc w:val="center"/>
            </w:pPr>
            <w:r w:rsidRPr="00411934">
              <w:t>1322642.33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645</w:t>
            </w:r>
          </w:p>
        </w:tc>
        <w:tc>
          <w:tcPr>
            <w:tcW w:w="1623" w:type="pct"/>
            <w:noWrap/>
            <w:hideMark/>
          </w:tcPr>
          <w:p w:rsidR="00CF14CD" w:rsidRPr="00411934" w:rsidRDefault="00CF14CD" w:rsidP="00621464">
            <w:pPr>
              <w:pStyle w:val="3c"/>
              <w:jc w:val="center"/>
            </w:pPr>
            <w:r w:rsidRPr="00411934">
              <w:t>590169.44</w:t>
            </w:r>
          </w:p>
        </w:tc>
        <w:tc>
          <w:tcPr>
            <w:tcW w:w="1575" w:type="pct"/>
            <w:noWrap/>
            <w:hideMark/>
          </w:tcPr>
          <w:p w:rsidR="00CF14CD" w:rsidRPr="00411934" w:rsidRDefault="00CF14CD" w:rsidP="00621464">
            <w:pPr>
              <w:pStyle w:val="3c"/>
              <w:jc w:val="center"/>
            </w:pPr>
            <w:r w:rsidRPr="00411934">
              <w:t>1322638.11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646</w:t>
            </w:r>
          </w:p>
        </w:tc>
        <w:tc>
          <w:tcPr>
            <w:tcW w:w="1623" w:type="pct"/>
            <w:noWrap/>
            <w:hideMark/>
          </w:tcPr>
          <w:p w:rsidR="00CF14CD" w:rsidRPr="00411934" w:rsidRDefault="00CF14CD" w:rsidP="00621464">
            <w:pPr>
              <w:pStyle w:val="3c"/>
              <w:jc w:val="center"/>
            </w:pPr>
            <w:r w:rsidRPr="00411934">
              <w:t>590172.67</w:t>
            </w:r>
          </w:p>
        </w:tc>
        <w:tc>
          <w:tcPr>
            <w:tcW w:w="1575" w:type="pct"/>
            <w:noWrap/>
            <w:hideMark/>
          </w:tcPr>
          <w:p w:rsidR="00CF14CD" w:rsidRPr="00411934" w:rsidRDefault="00CF14CD" w:rsidP="00621464">
            <w:pPr>
              <w:pStyle w:val="3c"/>
              <w:jc w:val="center"/>
            </w:pPr>
            <w:r w:rsidRPr="00411934">
              <w:t>1322631.86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647</w:t>
            </w:r>
          </w:p>
        </w:tc>
        <w:tc>
          <w:tcPr>
            <w:tcW w:w="1623" w:type="pct"/>
            <w:noWrap/>
            <w:hideMark/>
          </w:tcPr>
          <w:p w:rsidR="00CF14CD" w:rsidRPr="00411934" w:rsidRDefault="00CF14CD" w:rsidP="00621464">
            <w:pPr>
              <w:pStyle w:val="3c"/>
              <w:jc w:val="center"/>
            </w:pPr>
            <w:r w:rsidRPr="00411934">
              <w:t>590177.78</w:t>
            </w:r>
          </w:p>
        </w:tc>
        <w:tc>
          <w:tcPr>
            <w:tcW w:w="1575" w:type="pct"/>
            <w:noWrap/>
            <w:hideMark/>
          </w:tcPr>
          <w:p w:rsidR="00CF14CD" w:rsidRPr="00411934" w:rsidRDefault="00CF14CD" w:rsidP="00621464">
            <w:pPr>
              <w:pStyle w:val="3c"/>
              <w:jc w:val="center"/>
            </w:pPr>
            <w:r w:rsidRPr="00411934">
              <w:t>1322627.31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648</w:t>
            </w:r>
          </w:p>
        </w:tc>
        <w:tc>
          <w:tcPr>
            <w:tcW w:w="1623" w:type="pct"/>
            <w:noWrap/>
            <w:hideMark/>
          </w:tcPr>
          <w:p w:rsidR="00CF14CD" w:rsidRPr="00411934" w:rsidRDefault="00CF14CD" w:rsidP="00621464">
            <w:pPr>
              <w:pStyle w:val="3c"/>
              <w:jc w:val="center"/>
            </w:pPr>
            <w:r w:rsidRPr="00411934">
              <w:t>590215.93</w:t>
            </w:r>
          </w:p>
        </w:tc>
        <w:tc>
          <w:tcPr>
            <w:tcW w:w="1575" w:type="pct"/>
            <w:noWrap/>
            <w:hideMark/>
          </w:tcPr>
          <w:p w:rsidR="00CF14CD" w:rsidRPr="00411934" w:rsidRDefault="00CF14CD" w:rsidP="00621464">
            <w:pPr>
              <w:pStyle w:val="3c"/>
              <w:jc w:val="center"/>
            </w:pPr>
            <w:r w:rsidRPr="00411934">
              <w:t>1322605.3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649</w:t>
            </w:r>
          </w:p>
        </w:tc>
        <w:tc>
          <w:tcPr>
            <w:tcW w:w="1623" w:type="pct"/>
            <w:noWrap/>
            <w:hideMark/>
          </w:tcPr>
          <w:p w:rsidR="00CF14CD" w:rsidRPr="00411934" w:rsidRDefault="00CF14CD" w:rsidP="00621464">
            <w:pPr>
              <w:pStyle w:val="3c"/>
              <w:jc w:val="center"/>
            </w:pPr>
            <w:r w:rsidRPr="00411934">
              <w:t>590302.77</w:t>
            </w:r>
          </w:p>
        </w:tc>
        <w:tc>
          <w:tcPr>
            <w:tcW w:w="1575" w:type="pct"/>
            <w:noWrap/>
            <w:hideMark/>
          </w:tcPr>
          <w:p w:rsidR="00CF14CD" w:rsidRPr="00411934" w:rsidRDefault="00CF14CD" w:rsidP="00621464">
            <w:pPr>
              <w:pStyle w:val="3c"/>
              <w:jc w:val="center"/>
            </w:pPr>
            <w:r w:rsidRPr="00411934">
              <w:t>1322555.61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650</w:t>
            </w:r>
          </w:p>
        </w:tc>
        <w:tc>
          <w:tcPr>
            <w:tcW w:w="1623" w:type="pct"/>
            <w:noWrap/>
            <w:hideMark/>
          </w:tcPr>
          <w:p w:rsidR="00CF14CD" w:rsidRPr="00411934" w:rsidRDefault="00CF14CD" w:rsidP="00621464">
            <w:pPr>
              <w:pStyle w:val="3c"/>
              <w:jc w:val="center"/>
            </w:pPr>
            <w:r w:rsidRPr="00411934">
              <w:t>590320.14</w:t>
            </w:r>
          </w:p>
        </w:tc>
        <w:tc>
          <w:tcPr>
            <w:tcW w:w="1575" w:type="pct"/>
            <w:noWrap/>
            <w:hideMark/>
          </w:tcPr>
          <w:p w:rsidR="00CF14CD" w:rsidRPr="00411934" w:rsidRDefault="00CF14CD" w:rsidP="00621464">
            <w:pPr>
              <w:pStyle w:val="3c"/>
              <w:jc w:val="center"/>
            </w:pPr>
            <w:r w:rsidRPr="00411934">
              <w:t>1322546.95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651</w:t>
            </w:r>
          </w:p>
        </w:tc>
        <w:tc>
          <w:tcPr>
            <w:tcW w:w="1623" w:type="pct"/>
            <w:noWrap/>
            <w:hideMark/>
          </w:tcPr>
          <w:p w:rsidR="00CF14CD" w:rsidRPr="00411934" w:rsidRDefault="00CF14CD" w:rsidP="00621464">
            <w:pPr>
              <w:pStyle w:val="3c"/>
              <w:jc w:val="center"/>
            </w:pPr>
            <w:r w:rsidRPr="00411934">
              <w:t>590326.05</w:t>
            </w:r>
          </w:p>
        </w:tc>
        <w:tc>
          <w:tcPr>
            <w:tcW w:w="1575" w:type="pct"/>
            <w:noWrap/>
            <w:hideMark/>
          </w:tcPr>
          <w:p w:rsidR="00CF14CD" w:rsidRPr="00411934" w:rsidRDefault="00CF14CD" w:rsidP="00621464">
            <w:pPr>
              <w:pStyle w:val="3c"/>
              <w:jc w:val="center"/>
            </w:pPr>
            <w:r w:rsidRPr="00411934">
              <w:t>1322546.15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652</w:t>
            </w:r>
          </w:p>
        </w:tc>
        <w:tc>
          <w:tcPr>
            <w:tcW w:w="1623" w:type="pct"/>
            <w:noWrap/>
            <w:hideMark/>
          </w:tcPr>
          <w:p w:rsidR="00CF14CD" w:rsidRPr="00411934" w:rsidRDefault="00CF14CD" w:rsidP="00621464">
            <w:pPr>
              <w:pStyle w:val="3c"/>
              <w:jc w:val="center"/>
            </w:pPr>
            <w:r w:rsidRPr="00411934">
              <w:t>590328.7</w:t>
            </w:r>
          </w:p>
        </w:tc>
        <w:tc>
          <w:tcPr>
            <w:tcW w:w="1575" w:type="pct"/>
            <w:noWrap/>
            <w:hideMark/>
          </w:tcPr>
          <w:p w:rsidR="00CF14CD" w:rsidRPr="00411934" w:rsidRDefault="00CF14CD" w:rsidP="00621464">
            <w:pPr>
              <w:pStyle w:val="3c"/>
              <w:jc w:val="center"/>
            </w:pPr>
            <w:r w:rsidRPr="00411934">
              <w:t>1322546.6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653</w:t>
            </w:r>
          </w:p>
        </w:tc>
        <w:tc>
          <w:tcPr>
            <w:tcW w:w="1623" w:type="pct"/>
            <w:noWrap/>
            <w:hideMark/>
          </w:tcPr>
          <w:p w:rsidR="00CF14CD" w:rsidRPr="00411934" w:rsidRDefault="00CF14CD" w:rsidP="00621464">
            <w:pPr>
              <w:pStyle w:val="3c"/>
              <w:jc w:val="center"/>
            </w:pPr>
            <w:r w:rsidRPr="00411934">
              <w:t>590332.76</w:t>
            </w:r>
          </w:p>
        </w:tc>
        <w:tc>
          <w:tcPr>
            <w:tcW w:w="1575" w:type="pct"/>
            <w:noWrap/>
            <w:hideMark/>
          </w:tcPr>
          <w:p w:rsidR="00CF14CD" w:rsidRPr="00411934" w:rsidRDefault="00CF14CD" w:rsidP="00621464">
            <w:pPr>
              <w:pStyle w:val="3c"/>
              <w:jc w:val="center"/>
            </w:pPr>
            <w:r w:rsidRPr="00411934">
              <w:t>1322550.16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654</w:t>
            </w:r>
          </w:p>
        </w:tc>
        <w:tc>
          <w:tcPr>
            <w:tcW w:w="1623" w:type="pct"/>
            <w:noWrap/>
            <w:hideMark/>
          </w:tcPr>
          <w:p w:rsidR="00CF14CD" w:rsidRPr="00411934" w:rsidRDefault="00CF14CD" w:rsidP="00621464">
            <w:pPr>
              <w:pStyle w:val="3c"/>
              <w:jc w:val="center"/>
            </w:pPr>
            <w:r w:rsidRPr="00411934">
              <w:t>590336.22</w:t>
            </w:r>
          </w:p>
        </w:tc>
        <w:tc>
          <w:tcPr>
            <w:tcW w:w="1575" w:type="pct"/>
            <w:noWrap/>
            <w:hideMark/>
          </w:tcPr>
          <w:p w:rsidR="00CF14CD" w:rsidRPr="00411934" w:rsidRDefault="00CF14CD" w:rsidP="00621464">
            <w:pPr>
              <w:pStyle w:val="3c"/>
              <w:jc w:val="center"/>
            </w:pPr>
            <w:r w:rsidRPr="00411934">
              <w:t>1322557.63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655</w:t>
            </w:r>
          </w:p>
        </w:tc>
        <w:tc>
          <w:tcPr>
            <w:tcW w:w="1623" w:type="pct"/>
            <w:noWrap/>
            <w:hideMark/>
          </w:tcPr>
          <w:p w:rsidR="00CF14CD" w:rsidRPr="00411934" w:rsidRDefault="00CF14CD" w:rsidP="00621464">
            <w:pPr>
              <w:pStyle w:val="3c"/>
              <w:jc w:val="center"/>
            </w:pPr>
            <w:r w:rsidRPr="00411934">
              <w:t>590338.27</w:t>
            </w:r>
          </w:p>
        </w:tc>
        <w:tc>
          <w:tcPr>
            <w:tcW w:w="1575" w:type="pct"/>
            <w:noWrap/>
            <w:hideMark/>
          </w:tcPr>
          <w:p w:rsidR="00CF14CD" w:rsidRPr="00411934" w:rsidRDefault="00CF14CD" w:rsidP="00621464">
            <w:pPr>
              <w:pStyle w:val="3c"/>
              <w:jc w:val="center"/>
            </w:pPr>
            <w:r w:rsidRPr="00411934">
              <w:t>1322563.7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656</w:t>
            </w:r>
          </w:p>
        </w:tc>
        <w:tc>
          <w:tcPr>
            <w:tcW w:w="1623" w:type="pct"/>
            <w:noWrap/>
            <w:hideMark/>
          </w:tcPr>
          <w:p w:rsidR="00CF14CD" w:rsidRPr="00411934" w:rsidRDefault="00CF14CD" w:rsidP="00621464">
            <w:pPr>
              <w:pStyle w:val="3c"/>
              <w:jc w:val="center"/>
            </w:pPr>
            <w:r w:rsidRPr="00411934">
              <w:t>590341.41</w:t>
            </w:r>
          </w:p>
        </w:tc>
        <w:tc>
          <w:tcPr>
            <w:tcW w:w="1575" w:type="pct"/>
            <w:noWrap/>
            <w:hideMark/>
          </w:tcPr>
          <w:p w:rsidR="00CF14CD" w:rsidRPr="00411934" w:rsidRDefault="00CF14CD" w:rsidP="00621464">
            <w:pPr>
              <w:pStyle w:val="3c"/>
              <w:jc w:val="center"/>
            </w:pPr>
            <w:r w:rsidRPr="00411934">
              <w:t>1322569.76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657</w:t>
            </w:r>
          </w:p>
        </w:tc>
        <w:tc>
          <w:tcPr>
            <w:tcW w:w="1623" w:type="pct"/>
            <w:noWrap/>
            <w:hideMark/>
          </w:tcPr>
          <w:p w:rsidR="00CF14CD" w:rsidRPr="00411934" w:rsidRDefault="00CF14CD" w:rsidP="00621464">
            <w:pPr>
              <w:pStyle w:val="3c"/>
              <w:jc w:val="center"/>
            </w:pPr>
            <w:r w:rsidRPr="00411934">
              <w:t>590328.72</w:t>
            </w:r>
          </w:p>
        </w:tc>
        <w:tc>
          <w:tcPr>
            <w:tcW w:w="1575" w:type="pct"/>
            <w:noWrap/>
            <w:hideMark/>
          </w:tcPr>
          <w:p w:rsidR="00CF14CD" w:rsidRPr="00411934" w:rsidRDefault="00CF14CD" w:rsidP="00621464">
            <w:pPr>
              <w:pStyle w:val="3c"/>
              <w:jc w:val="center"/>
            </w:pPr>
            <w:r w:rsidRPr="00411934">
              <w:t>1322581.67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658</w:t>
            </w:r>
          </w:p>
        </w:tc>
        <w:tc>
          <w:tcPr>
            <w:tcW w:w="1623" w:type="pct"/>
            <w:noWrap/>
            <w:hideMark/>
          </w:tcPr>
          <w:p w:rsidR="00CF14CD" w:rsidRPr="00411934" w:rsidRDefault="00CF14CD" w:rsidP="00621464">
            <w:pPr>
              <w:pStyle w:val="3c"/>
              <w:jc w:val="center"/>
            </w:pPr>
            <w:r w:rsidRPr="00411934">
              <w:t>590318.97</w:t>
            </w:r>
          </w:p>
        </w:tc>
        <w:tc>
          <w:tcPr>
            <w:tcW w:w="1575" w:type="pct"/>
            <w:noWrap/>
            <w:hideMark/>
          </w:tcPr>
          <w:p w:rsidR="00CF14CD" w:rsidRPr="00411934" w:rsidRDefault="00CF14CD" w:rsidP="00621464">
            <w:pPr>
              <w:pStyle w:val="3c"/>
              <w:jc w:val="center"/>
            </w:pPr>
            <w:r w:rsidRPr="00411934">
              <w:t>1322591.38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659</w:t>
            </w:r>
          </w:p>
        </w:tc>
        <w:tc>
          <w:tcPr>
            <w:tcW w:w="1623" w:type="pct"/>
            <w:noWrap/>
            <w:hideMark/>
          </w:tcPr>
          <w:p w:rsidR="00CF14CD" w:rsidRPr="00411934" w:rsidRDefault="00CF14CD" w:rsidP="00621464">
            <w:pPr>
              <w:pStyle w:val="3c"/>
              <w:jc w:val="center"/>
            </w:pPr>
            <w:r w:rsidRPr="00411934">
              <w:t>590314.79</w:t>
            </w:r>
          </w:p>
        </w:tc>
        <w:tc>
          <w:tcPr>
            <w:tcW w:w="1575" w:type="pct"/>
            <w:noWrap/>
            <w:hideMark/>
          </w:tcPr>
          <w:p w:rsidR="00CF14CD" w:rsidRPr="00411934" w:rsidRDefault="00CF14CD" w:rsidP="00621464">
            <w:pPr>
              <w:pStyle w:val="3c"/>
              <w:jc w:val="center"/>
            </w:pPr>
            <w:r w:rsidRPr="00411934">
              <w:t>1322595.92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660</w:t>
            </w:r>
          </w:p>
        </w:tc>
        <w:tc>
          <w:tcPr>
            <w:tcW w:w="1623" w:type="pct"/>
            <w:noWrap/>
            <w:hideMark/>
          </w:tcPr>
          <w:p w:rsidR="00CF14CD" w:rsidRPr="00411934" w:rsidRDefault="00CF14CD" w:rsidP="00621464">
            <w:pPr>
              <w:pStyle w:val="3c"/>
              <w:jc w:val="center"/>
            </w:pPr>
            <w:r w:rsidRPr="00411934">
              <w:t>590312.47</w:t>
            </w:r>
          </w:p>
        </w:tc>
        <w:tc>
          <w:tcPr>
            <w:tcW w:w="1575" w:type="pct"/>
            <w:noWrap/>
            <w:hideMark/>
          </w:tcPr>
          <w:p w:rsidR="00CF14CD" w:rsidRPr="00411934" w:rsidRDefault="00CF14CD" w:rsidP="00621464">
            <w:pPr>
              <w:pStyle w:val="3c"/>
              <w:jc w:val="center"/>
            </w:pPr>
            <w:r w:rsidRPr="00411934">
              <w:t>1322597.33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661</w:t>
            </w:r>
          </w:p>
        </w:tc>
        <w:tc>
          <w:tcPr>
            <w:tcW w:w="1623" w:type="pct"/>
            <w:noWrap/>
            <w:hideMark/>
          </w:tcPr>
          <w:p w:rsidR="00CF14CD" w:rsidRPr="00411934" w:rsidRDefault="00CF14CD" w:rsidP="00621464">
            <w:pPr>
              <w:pStyle w:val="3c"/>
              <w:jc w:val="center"/>
            </w:pPr>
            <w:r w:rsidRPr="00411934">
              <w:t>590307.96</w:t>
            </w:r>
          </w:p>
        </w:tc>
        <w:tc>
          <w:tcPr>
            <w:tcW w:w="1575" w:type="pct"/>
            <w:noWrap/>
            <w:hideMark/>
          </w:tcPr>
          <w:p w:rsidR="00CF14CD" w:rsidRPr="00411934" w:rsidRDefault="00CF14CD" w:rsidP="00621464">
            <w:pPr>
              <w:pStyle w:val="3c"/>
              <w:jc w:val="center"/>
            </w:pPr>
            <w:r w:rsidRPr="00411934">
              <w:t>1322597.67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662</w:t>
            </w:r>
          </w:p>
        </w:tc>
        <w:tc>
          <w:tcPr>
            <w:tcW w:w="1623" w:type="pct"/>
            <w:noWrap/>
            <w:hideMark/>
          </w:tcPr>
          <w:p w:rsidR="00CF14CD" w:rsidRPr="00411934" w:rsidRDefault="00CF14CD" w:rsidP="00621464">
            <w:pPr>
              <w:pStyle w:val="3c"/>
              <w:jc w:val="center"/>
            </w:pPr>
            <w:r w:rsidRPr="00411934">
              <w:t>590304.7</w:t>
            </w:r>
          </w:p>
        </w:tc>
        <w:tc>
          <w:tcPr>
            <w:tcW w:w="1575" w:type="pct"/>
            <w:noWrap/>
            <w:hideMark/>
          </w:tcPr>
          <w:p w:rsidR="00CF14CD" w:rsidRPr="00411934" w:rsidRDefault="00CF14CD" w:rsidP="00621464">
            <w:pPr>
              <w:pStyle w:val="3c"/>
              <w:jc w:val="center"/>
            </w:pPr>
            <w:r w:rsidRPr="00411934">
              <w:t>1322599.71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663</w:t>
            </w:r>
          </w:p>
        </w:tc>
        <w:tc>
          <w:tcPr>
            <w:tcW w:w="1623" w:type="pct"/>
            <w:noWrap/>
            <w:hideMark/>
          </w:tcPr>
          <w:p w:rsidR="00CF14CD" w:rsidRPr="00411934" w:rsidRDefault="00CF14CD" w:rsidP="00621464">
            <w:pPr>
              <w:pStyle w:val="3c"/>
              <w:jc w:val="center"/>
            </w:pPr>
            <w:r w:rsidRPr="00411934">
              <w:t>590302.08</w:t>
            </w:r>
          </w:p>
        </w:tc>
        <w:tc>
          <w:tcPr>
            <w:tcW w:w="1575" w:type="pct"/>
            <w:noWrap/>
            <w:hideMark/>
          </w:tcPr>
          <w:p w:rsidR="00CF14CD" w:rsidRPr="00411934" w:rsidRDefault="00CF14CD" w:rsidP="00621464">
            <w:pPr>
              <w:pStyle w:val="3c"/>
              <w:jc w:val="center"/>
            </w:pPr>
            <w:r w:rsidRPr="00411934">
              <w:t>1322603.78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664</w:t>
            </w:r>
          </w:p>
        </w:tc>
        <w:tc>
          <w:tcPr>
            <w:tcW w:w="1623" w:type="pct"/>
            <w:noWrap/>
            <w:hideMark/>
          </w:tcPr>
          <w:p w:rsidR="00CF14CD" w:rsidRPr="00411934" w:rsidRDefault="00CF14CD" w:rsidP="00621464">
            <w:pPr>
              <w:pStyle w:val="3c"/>
              <w:jc w:val="center"/>
            </w:pPr>
            <w:r w:rsidRPr="00411934">
              <w:t>590301.79</w:t>
            </w:r>
          </w:p>
        </w:tc>
        <w:tc>
          <w:tcPr>
            <w:tcW w:w="1575" w:type="pct"/>
            <w:noWrap/>
            <w:hideMark/>
          </w:tcPr>
          <w:p w:rsidR="00CF14CD" w:rsidRPr="00411934" w:rsidRDefault="00CF14CD" w:rsidP="00621464">
            <w:pPr>
              <w:pStyle w:val="3c"/>
              <w:jc w:val="center"/>
            </w:pPr>
            <w:r w:rsidRPr="00411934">
              <w:t>1322607.52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665</w:t>
            </w:r>
          </w:p>
        </w:tc>
        <w:tc>
          <w:tcPr>
            <w:tcW w:w="1623" w:type="pct"/>
            <w:noWrap/>
            <w:hideMark/>
          </w:tcPr>
          <w:p w:rsidR="00CF14CD" w:rsidRPr="00411934" w:rsidRDefault="00CF14CD" w:rsidP="00621464">
            <w:pPr>
              <w:pStyle w:val="3c"/>
              <w:jc w:val="center"/>
            </w:pPr>
            <w:r w:rsidRPr="00411934">
              <w:t>590304.13</w:t>
            </w:r>
          </w:p>
        </w:tc>
        <w:tc>
          <w:tcPr>
            <w:tcW w:w="1575" w:type="pct"/>
            <w:noWrap/>
            <w:hideMark/>
          </w:tcPr>
          <w:p w:rsidR="00CF14CD" w:rsidRPr="00411934" w:rsidRDefault="00CF14CD" w:rsidP="00621464">
            <w:pPr>
              <w:pStyle w:val="3c"/>
              <w:jc w:val="center"/>
            </w:pPr>
            <w:r w:rsidRPr="00411934">
              <w:t>1322609.38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666</w:t>
            </w:r>
          </w:p>
        </w:tc>
        <w:tc>
          <w:tcPr>
            <w:tcW w:w="1623" w:type="pct"/>
            <w:noWrap/>
            <w:hideMark/>
          </w:tcPr>
          <w:p w:rsidR="00CF14CD" w:rsidRPr="00411934" w:rsidRDefault="00CF14CD" w:rsidP="00621464">
            <w:pPr>
              <w:pStyle w:val="3c"/>
              <w:jc w:val="center"/>
            </w:pPr>
            <w:r w:rsidRPr="00411934">
              <w:t>590307.88</w:t>
            </w:r>
          </w:p>
        </w:tc>
        <w:tc>
          <w:tcPr>
            <w:tcW w:w="1575" w:type="pct"/>
            <w:noWrap/>
            <w:hideMark/>
          </w:tcPr>
          <w:p w:rsidR="00CF14CD" w:rsidRPr="00411934" w:rsidRDefault="00CF14CD" w:rsidP="00621464">
            <w:pPr>
              <w:pStyle w:val="3c"/>
              <w:jc w:val="center"/>
            </w:pPr>
            <w:r w:rsidRPr="00411934">
              <w:t>1322614.19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667</w:t>
            </w:r>
          </w:p>
        </w:tc>
        <w:tc>
          <w:tcPr>
            <w:tcW w:w="1623" w:type="pct"/>
            <w:noWrap/>
            <w:hideMark/>
          </w:tcPr>
          <w:p w:rsidR="00CF14CD" w:rsidRPr="00411934" w:rsidRDefault="00CF14CD" w:rsidP="00621464">
            <w:pPr>
              <w:pStyle w:val="3c"/>
              <w:jc w:val="center"/>
            </w:pPr>
            <w:r w:rsidRPr="00411934">
              <w:t>590308.68</w:t>
            </w:r>
          </w:p>
        </w:tc>
        <w:tc>
          <w:tcPr>
            <w:tcW w:w="1575" w:type="pct"/>
            <w:noWrap/>
            <w:hideMark/>
          </w:tcPr>
          <w:p w:rsidR="00CF14CD" w:rsidRPr="00411934" w:rsidRDefault="00CF14CD" w:rsidP="00621464">
            <w:pPr>
              <w:pStyle w:val="3c"/>
              <w:jc w:val="center"/>
            </w:pPr>
            <w:r w:rsidRPr="00411934">
              <w:t>1322617.62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668</w:t>
            </w:r>
          </w:p>
        </w:tc>
        <w:tc>
          <w:tcPr>
            <w:tcW w:w="1623" w:type="pct"/>
            <w:noWrap/>
            <w:hideMark/>
          </w:tcPr>
          <w:p w:rsidR="00CF14CD" w:rsidRPr="00411934" w:rsidRDefault="00CF14CD" w:rsidP="00621464">
            <w:pPr>
              <w:pStyle w:val="3c"/>
              <w:jc w:val="center"/>
            </w:pPr>
            <w:r w:rsidRPr="00411934">
              <w:t>590308.54</w:t>
            </w:r>
          </w:p>
        </w:tc>
        <w:tc>
          <w:tcPr>
            <w:tcW w:w="1575" w:type="pct"/>
            <w:noWrap/>
            <w:hideMark/>
          </w:tcPr>
          <w:p w:rsidR="00CF14CD" w:rsidRPr="00411934" w:rsidRDefault="00CF14CD" w:rsidP="00621464">
            <w:pPr>
              <w:pStyle w:val="3c"/>
              <w:jc w:val="center"/>
            </w:pPr>
            <w:r w:rsidRPr="00411934">
              <w:t>1322620.73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669</w:t>
            </w:r>
          </w:p>
        </w:tc>
        <w:tc>
          <w:tcPr>
            <w:tcW w:w="1623" w:type="pct"/>
            <w:noWrap/>
            <w:hideMark/>
          </w:tcPr>
          <w:p w:rsidR="00CF14CD" w:rsidRPr="00411934" w:rsidRDefault="00CF14CD" w:rsidP="00621464">
            <w:pPr>
              <w:pStyle w:val="3c"/>
              <w:jc w:val="center"/>
            </w:pPr>
            <w:r w:rsidRPr="00411934">
              <w:t>590306.83</w:t>
            </w:r>
          </w:p>
        </w:tc>
        <w:tc>
          <w:tcPr>
            <w:tcW w:w="1575" w:type="pct"/>
            <w:noWrap/>
            <w:hideMark/>
          </w:tcPr>
          <w:p w:rsidR="00CF14CD" w:rsidRPr="00411934" w:rsidRDefault="00CF14CD" w:rsidP="00621464">
            <w:pPr>
              <w:pStyle w:val="3c"/>
              <w:jc w:val="center"/>
            </w:pPr>
            <w:r w:rsidRPr="00411934">
              <w:t>1322621.99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670</w:t>
            </w:r>
          </w:p>
        </w:tc>
        <w:tc>
          <w:tcPr>
            <w:tcW w:w="1623" w:type="pct"/>
            <w:noWrap/>
            <w:hideMark/>
          </w:tcPr>
          <w:p w:rsidR="00CF14CD" w:rsidRPr="00411934" w:rsidRDefault="00CF14CD" w:rsidP="00621464">
            <w:pPr>
              <w:pStyle w:val="3c"/>
              <w:jc w:val="center"/>
            </w:pPr>
            <w:r w:rsidRPr="00411934">
              <w:t>590304.35</w:t>
            </w:r>
          </w:p>
        </w:tc>
        <w:tc>
          <w:tcPr>
            <w:tcW w:w="1575" w:type="pct"/>
            <w:noWrap/>
            <w:hideMark/>
          </w:tcPr>
          <w:p w:rsidR="00CF14CD" w:rsidRPr="00411934" w:rsidRDefault="00CF14CD" w:rsidP="00621464">
            <w:pPr>
              <w:pStyle w:val="3c"/>
              <w:jc w:val="center"/>
            </w:pPr>
            <w:r w:rsidRPr="00411934">
              <w:t>1322622.62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671</w:t>
            </w:r>
          </w:p>
        </w:tc>
        <w:tc>
          <w:tcPr>
            <w:tcW w:w="1623" w:type="pct"/>
            <w:noWrap/>
            <w:hideMark/>
          </w:tcPr>
          <w:p w:rsidR="00CF14CD" w:rsidRPr="00411934" w:rsidRDefault="00CF14CD" w:rsidP="00621464">
            <w:pPr>
              <w:pStyle w:val="3c"/>
              <w:jc w:val="center"/>
            </w:pPr>
            <w:r w:rsidRPr="00411934">
              <w:t>590304.21</w:t>
            </w:r>
          </w:p>
        </w:tc>
        <w:tc>
          <w:tcPr>
            <w:tcW w:w="1575" w:type="pct"/>
            <w:noWrap/>
            <w:hideMark/>
          </w:tcPr>
          <w:p w:rsidR="00CF14CD" w:rsidRPr="00411934" w:rsidRDefault="00CF14CD" w:rsidP="00621464">
            <w:pPr>
              <w:pStyle w:val="3c"/>
              <w:jc w:val="center"/>
            </w:pPr>
            <w:r w:rsidRPr="00411934">
              <w:t>1322625.12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672</w:t>
            </w:r>
          </w:p>
        </w:tc>
        <w:tc>
          <w:tcPr>
            <w:tcW w:w="1623" w:type="pct"/>
            <w:noWrap/>
            <w:hideMark/>
          </w:tcPr>
          <w:p w:rsidR="00CF14CD" w:rsidRPr="00411934" w:rsidRDefault="00CF14CD" w:rsidP="00621464">
            <w:pPr>
              <w:pStyle w:val="3c"/>
              <w:jc w:val="center"/>
            </w:pPr>
            <w:r w:rsidRPr="00411934">
              <w:t>590305.85</w:t>
            </w:r>
          </w:p>
        </w:tc>
        <w:tc>
          <w:tcPr>
            <w:tcW w:w="1575" w:type="pct"/>
            <w:noWrap/>
            <w:hideMark/>
          </w:tcPr>
          <w:p w:rsidR="00CF14CD" w:rsidRPr="00411934" w:rsidRDefault="00CF14CD" w:rsidP="00621464">
            <w:pPr>
              <w:pStyle w:val="3c"/>
              <w:jc w:val="center"/>
            </w:pPr>
            <w:r w:rsidRPr="00411934">
              <w:t>1322628.15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673</w:t>
            </w:r>
          </w:p>
        </w:tc>
        <w:tc>
          <w:tcPr>
            <w:tcW w:w="1623" w:type="pct"/>
            <w:noWrap/>
            <w:hideMark/>
          </w:tcPr>
          <w:p w:rsidR="00CF14CD" w:rsidRPr="00411934" w:rsidRDefault="00CF14CD" w:rsidP="00621464">
            <w:pPr>
              <w:pStyle w:val="3c"/>
              <w:jc w:val="center"/>
            </w:pPr>
            <w:r w:rsidRPr="00411934">
              <w:t>590306.33</w:t>
            </w:r>
          </w:p>
        </w:tc>
        <w:tc>
          <w:tcPr>
            <w:tcW w:w="1575" w:type="pct"/>
            <w:noWrap/>
            <w:hideMark/>
          </w:tcPr>
          <w:p w:rsidR="00CF14CD" w:rsidRPr="00411934" w:rsidRDefault="00CF14CD" w:rsidP="00621464">
            <w:pPr>
              <w:pStyle w:val="3c"/>
              <w:jc w:val="center"/>
            </w:pPr>
            <w:r w:rsidRPr="00411934">
              <w:t>1322632.64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674</w:t>
            </w:r>
          </w:p>
        </w:tc>
        <w:tc>
          <w:tcPr>
            <w:tcW w:w="1623" w:type="pct"/>
            <w:noWrap/>
            <w:hideMark/>
          </w:tcPr>
          <w:p w:rsidR="00CF14CD" w:rsidRPr="00411934" w:rsidRDefault="00CF14CD" w:rsidP="00621464">
            <w:pPr>
              <w:pStyle w:val="3c"/>
              <w:jc w:val="center"/>
            </w:pPr>
            <w:r w:rsidRPr="00411934">
              <w:t>590312.79</w:t>
            </w:r>
          </w:p>
        </w:tc>
        <w:tc>
          <w:tcPr>
            <w:tcW w:w="1575" w:type="pct"/>
            <w:noWrap/>
            <w:hideMark/>
          </w:tcPr>
          <w:p w:rsidR="00CF14CD" w:rsidRPr="00411934" w:rsidRDefault="00CF14CD" w:rsidP="00621464">
            <w:pPr>
              <w:pStyle w:val="3c"/>
              <w:jc w:val="center"/>
            </w:pPr>
            <w:r w:rsidRPr="00411934">
              <w:t>1322638.19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675</w:t>
            </w:r>
          </w:p>
        </w:tc>
        <w:tc>
          <w:tcPr>
            <w:tcW w:w="1623" w:type="pct"/>
            <w:noWrap/>
            <w:hideMark/>
          </w:tcPr>
          <w:p w:rsidR="00CF14CD" w:rsidRPr="00411934" w:rsidRDefault="00CF14CD" w:rsidP="00621464">
            <w:pPr>
              <w:pStyle w:val="3c"/>
              <w:jc w:val="center"/>
            </w:pPr>
            <w:r w:rsidRPr="00411934">
              <w:t>590313.38</w:t>
            </w:r>
          </w:p>
        </w:tc>
        <w:tc>
          <w:tcPr>
            <w:tcW w:w="1575" w:type="pct"/>
            <w:noWrap/>
            <w:hideMark/>
          </w:tcPr>
          <w:p w:rsidR="00CF14CD" w:rsidRPr="00411934" w:rsidRDefault="00CF14CD" w:rsidP="00621464">
            <w:pPr>
              <w:pStyle w:val="3c"/>
              <w:jc w:val="center"/>
            </w:pPr>
            <w:r w:rsidRPr="00411934">
              <w:t>1322640.27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676</w:t>
            </w:r>
          </w:p>
        </w:tc>
        <w:tc>
          <w:tcPr>
            <w:tcW w:w="1623" w:type="pct"/>
            <w:noWrap/>
            <w:hideMark/>
          </w:tcPr>
          <w:p w:rsidR="00CF14CD" w:rsidRPr="00411934" w:rsidRDefault="00CF14CD" w:rsidP="00621464">
            <w:pPr>
              <w:pStyle w:val="3c"/>
              <w:jc w:val="center"/>
            </w:pPr>
            <w:r w:rsidRPr="00411934">
              <w:t>590314.03</w:t>
            </w:r>
          </w:p>
        </w:tc>
        <w:tc>
          <w:tcPr>
            <w:tcW w:w="1575" w:type="pct"/>
            <w:noWrap/>
            <w:hideMark/>
          </w:tcPr>
          <w:p w:rsidR="00CF14CD" w:rsidRPr="00411934" w:rsidRDefault="00CF14CD" w:rsidP="00621464">
            <w:pPr>
              <w:pStyle w:val="3c"/>
              <w:jc w:val="center"/>
            </w:pPr>
            <w:r w:rsidRPr="00411934">
              <w:t>1322645.88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677</w:t>
            </w:r>
          </w:p>
        </w:tc>
        <w:tc>
          <w:tcPr>
            <w:tcW w:w="1623" w:type="pct"/>
            <w:noWrap/>
            <w:hideMark/>
          </w:tcPr>
          <w:p w:rsidR="00CF14CD" w:rsidRPr="00411934" w:rsidRDefault="00CF14CD" w:rsidP="00621464">
            <w:pPr>
              <w:pStyle w:val="3c"/>
              <w:jc w:val="center"/>
            </w:pPr>
            <w:r w:rsidRPr="00411934">
              <w:t>590316.86</w:t>
            </w:r>
          </w:p>
        </w:tc>
        <w:tc>
          <w:tcPr>
            <w:tcW w:w="1575" w:type="pct"/>
            <w:noWrap/>
            <w:hideMark/>
          </w:tcPr>
          <w:p w:rsidR="00CF14CD" w:rsidRPr="00411934" w:rsidRDefault="00CF14CD" w:rsidP="00621464">
            <w:pPr>
              <w:pStyle w:val="3c"/>
              <w:jc w:val="center"/>
            </w:pPr>
            <w:r w:rsidRPr="00411934">
              <w:t>1322651.47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678</w:t>
            </w:r>
          </w:p>
        </w:tc>
        <w:tc>
          <w:tcPr>
            <w:tcW w:w="1623" w:type="pct"/>
            <w:noWrap/>
            <w:hideMark/>
          </w:tcPr>
          <w:p w:rsidR="00CF14CD" w:rsidRPr="00411934" w:rsidRDefault="00CF14CD" w:rsidP="00621464">
            <w:pPr>
              <w:pStyle w:val="3c"/>
              <w:jc w:val="center"/>
            </w:pPr>
            <w:r w:rsidRPr="00411934">
              <w:t>590317.49</w:t>
            </w:r>
          </w:p>
        </w:tc>
        <w:tc>
          <w:tcPr>
            <w:tcW w:w="1575" w:type="pct"/>
            <w:noWrap/>
            <w:hideMark/>
          </w:tcPr>
          <w:p w:rsidR="00CF14CD" w:rsidRPr="00411934" w:rsidRDefault="00CF14CD" w:rsidP="00621464">
            <w:pPr>
              <w:pStyle w:val="3c"/>
              <w:jc w:val="center"/>
            </w:pPr>
            <w:r w:rsidRPr="00411934">
              <w:t>1322653.65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679</w:t>
            </w:r>
          </w:p>
        </w:tc>
        <w:tc>
          <w:tcPr>
            <w:tcW w:w="1623" w:type="pct"/>
            <w:noWrap/>
            <w:hideMark/>
          </w:tcPr>
          <w:p w:rsidR="00CF14CD" w:rsidRPr="00411934" w:rsidRDefault="00CF14CD" w:rsidP="00621464">
            <w:pPr>
              <w:pStyle w:val="3c"/>
              <w:jc w:val="center"/>
            </w:pPr>
            <w:r w:rsidRPr="00411934">
              <w:t>590317.51</w:t>
            </w:r>
          </w:p>
        </w:tc>
        <w:tc>
          <w:tcPr>
            <w:tcW w:w="1575" w:type="pct"/>
            <w:noWrap/>
            <w:hideMark/>
          </w:tcPr>
          <w:p w:rsidR="00CF14CD" w:rsidRPr="00411934" w:rsidRDefault="00CF14CD" w:rsidP="00621464">
            <w:pPr>
              <w:pStyle w:val="3c"/>
              <w:jc w:val="center"/>
            </w:pPr>
            <w:r w:rsidRPr="00411934">
              <w:t>1322657.7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680</w:t>
            </w:r>
          </w:p>
        </w:tc>
        <w:tc>
          <w:tcPr>
            <w:tcW w:w="1623" w:type="pct"/>
            <w:noWrap/>
            <w:hideMark/>
          </w:tcPr>
          <w:p w:rsidR="00CF14CD" w:rsidRPr="00411934" w:rsidRDefault="00CF14CD" w:rsidP="00621464">
            <w:pPr>
              <w:pStyle w:val="3c"/>
              <w:jc w:val="center"/>
            </w:pPr>
            <w:r w:rsidRPr="00411934">
              <w:t>590317.54</w:t>
            </w:r>
          </w:p>
        </w:tc>
        <w:tc>
          <w:tcPr>
            <w:tcW w:w="1575" w:type="pct"/>
            <w:noWrap/>
            <w:hideMark/>
          </w:tcPr>
          <w:p w:rsidR="00CF14CD" w:rsidRPr="00411934" w:rsidRDefault="00CF14CD" w:rsidP="00621464">
            <w:pPr>
              <w:pStyle w:val="3c"/>
              <w:jc w:val="center"/>
            </w:pPr>
            <w:r w:rsidRPr="00411934">
              <w:t>1322663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681</w:t>
            </w:r>
          </w:p>
        </w:tc>
        <w:tc>
          <w:tcPr>
            <w:tcW w:w="1623" w:type="pct"/>
            <w:noWrap/>
            <w:hideMark/>
          </w:tcPr>
          <w:p w:rsidR="00CF14CD" w:rsidRPr="00411934" w:rsidRDefault="00CF14CD" w:rsidP="00621464">
            <w:pPr>
              <w:pStyle w:val="3c"/>
              <w:jc w:val="center"/>
            </w:pPr>
            <w:r w:rsidRPr="00411934">
              <w:t>590316.31</w:t>
            </w:r>
          </w:p>
        </w:tc>
        <w:tc>
          <w:tcPr>
            <w:tcW w:w="1575" w:type="pct"/>
            <w:noWrap/>
            <w:hideMark/>
          </w:tcPr>
          <w:p w:rsidR="00CF14CD" w:rsidRPr="00411934" w:rsidRDefault="00CF14CD" w:rsidP="00621464">
            <w:pPr>
              <w:pStyle w:val="3c"/>
              <w:jc w:val="center"/>
            </w:pPr>
            <w:r w:rsidRPr="00411934">
              <w:t>1322666.75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682</w:t>
            </w:r>
          </w:p>
        </w:tc>
        <w:tc>
          <w:tcPr>
            <w:tcW w:w="1623" w:type="pct"/>
            <w:noWrap/>
            <w:hideMark/>
          </w:tcPr>
          <w:p w:rsidR="00CF14CD" w:rsidRPr="00411934" w:rsidRDefault="00CF14CD" w:rsidP="00621464">
            <w:pPr>
              <w:pStyle w:val="3c"/>
              <w:jc w:val="center"/>
            </w:pPr>
            <w:r w:rsidRPr="00411934">
              <w:t>590316.96</w:t>
            </w:r>
          </w:p>
        </w:tc>
        <w:tc>
          <w:tcPr>
            <w:tcW w:w="1575" w:type="pct"/>
            <w:noWrap/>
            <w:hideMark/>
          </w:tcPr>
          <w:p w:rsidR="00CF14CD" w:rsidRPr="00411934" w:rsidRDefault="00CF14CD" w:rsidP="00621464">
            <w:pPr>
              <w:pStyle w:val="3c"/>
              <w:jc w:val="center"/>
            </w:pPr>
            <w:r w:rsidRPr="00411934">
              <w:t>1322672.05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683</w:t>
            </w:r>
          </w:p>
        </w:tc>
        <w:tc>
          <w:tcPr>
            <w:tcW w:w="1623" w:type="pct"/>
            <w:noWrap/>
            <w:hideMark/>
          </w:tcPr>
          <w:p w:rsidR="00CF14CD" w:rsidRPr="00411934" w:rsidRDefault="00CF14CD" w:rsidP="00621464">
            <w:pPr>
              <w:pStyle w:val="3c"/>
              <w:jc w:val="center"/>
            </w:pPr>
            <w:r w:rsidRPr="00411934">
              <w:t>590319.16</w:t>
            </w:r>
          </w:p>
        </w:tc>
        <w:tc>
          <w:tcPr>
            <w:tcW w:w="1575" w:type="pct"/>
            <w:noWrap/>
            <w:hideMark/>
          </w:tcPr>
          <w:p w:rsidR="00CF14CD" w:rsidRPr="00411934" w:rsidRDefault="00CF14CD" w:rsidP="00621464">
            <w:pPr>
              <w:pStyle w:val="3c"/>
              <w:jc w:val="center"/>
            </w:pPr>
            <w:r w:rsidRPr="00411934">
              <w:t>1322676.09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684</w:t>
            </w:r>
          </w:p>
        </w:tc>
        <w:tc>
          <w:tcPr>
            <w:tcW w:w="1623" w:type="pct"/>
            <w:noWrap/>
            <w:hideMark/>
          </w:tcPr>
          <w:p w:rsidR="00CF14CD" w:rsidRPr="00411934" w:rsidRDefault="00CF14CD" w:rsidP="00621464">
            <w:pPr>
              <w:pStyle w:val="3c"/>
              <w:jc w:val="center"/>
            </w:pPr>
            <w:r w:rsidRPr="00411934">
              <w:t>590319.81</w:t>
            </w:r>
          </w:p>
        </w:tc>
        <w:tc>
          <w:tcPr>
            <w:tcW w:w="1575" w:type="pct"/>
            <w:noWrap/>
            <w:hideMark/>
          </w:tcPr>
          <w:p w:rsidR="00CF14CD" w:rsidRPr="00411934" w:rsidRDefault="00CF14CD" w:rsidP="00621464">
            <w:pPr>
              <w:pStyle w:val="3c"/>
              <w:jc w:val="center"/>
            </w:pPr>
            <w:r w:rsidRPr="00411934">
              <w:t>1322682.32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685</w:t>
            </w:r>
          </w:p>
        </w:tc>
        <w:tc>
          <w:tcPr>
            <w:tcW w:w="1623" w:type="pct"/>
            <w:noWrap/>
            <w:hideMark/>
          </w:tcPr>
          <w:p w:rsidR="00CF14CD" w:rsidRPr="00411934" w:rsidRDefault="00CF14CD" w:rsidP="00621464">
            <w:pPr>
              <w:pStyle w:val="3c"/>
              <w:jc w:val="center"/>
            </w:pPr>
            <w:r w:rsidRPr="00411934">
              <w:t>590318.27</w:t>
            </w:r>
          </w:p>
        </w:tc>
        <w:tc>
          <w:tcPr>
            <w:tcW w:w="1575" w:type="pct"/>
            <w:noWrap/>
            <w:hideMark/>
          </w:tcPr>
          <w:p w:rsidR="00CF14CD" w:rsidRPr="00411934" w:rsidRDefault="00CF14CD" w:rsidP="00621464">
            <w:pPr>
              <w:pStyle w:val="3c"/>
              <w:jc w:val="center"/>
            </w:pPr>
            <w:r w:rsidRPr="00411934">
              <w:t>1322685.76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686</w:t>
            </w:r>
          </w:p>
        </w:tc>
        <w:tc>
          <w:tcPr>
            <w:tcW w:w="1623" w:type="pct"/>
            <w:noWrap/>
            <w:hideMark/>
          </w:tcPr>
          <w:p w:rsidR="00CF14CD" w:rsidRPr="00411934" w:rsidRDefault="00CF14CD" w:rsidP="00621464">
            <w:pPr>
              <w:pStyle w:val="3c"/>
              <w:jc w:val="center"/>
            </w:pPr>
            <w:r w:rsidRPr="00411934">
              <w:t>590318.92</w:t>
            </w:r>
          </w:p>
        </w:tc>
        <w:tc>
          <w:tcPr>
            <w:tcW w:w="1575" w:type="pct"/>
            <w:noWrap/>
            <w:hideMark/>
          </w:tcPr>
          <w:p w:rsidR="00CF14CD" w:rsidRPr="00411934" w:rsidRDefault="00CF14CD" w:rsidP="00621464">
            <w:pPr>
              <w:pStyle w:val="3c"/>
              <w:jc w:val="center"/>
            </w:pPr>
            <w:r w:rsidRPr="00411934">
              <w:t>1322689.8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687</w:t>
            </w:r>
          </w:p>
        </w:tc>
        <w:tc>
          <w:tcPr>
            <w:tcW w:w="1623" w:type="pct"/>
            <w:noWrap/>
            <w:hideMark/>
          </w:tcPr>
          <w:p w:rsidR="00CF14CD" w:rsidRPr="00411934" w:rsidRDefault="00CF14CD" w:rsidP="00621464">
            <w:pPr>
              <w:pStyle w:val="3c"/>
              <w:jc w:val="center"/>
            </w:pPr>
            <w:r w:rsidRPr="00411934">
              <w:t>590322.03</w:t>
            </w:r>
          </w:p>
        </w:tc>
        <w:tc>
          <w:tcPr>
            <w:tcW w:w="1575" w:type="pct"/>
            <w:noWrap/>
            <w:hideMark/>
          </w:tcPr>
          <w:p w:rsidR="00CF14CD" w:rsidRPr="00411934" w:rsidRDefault="00CF14CD" w:rsidP="00621464">
            <w:pPr>
              <w:pStyle w:val="3c"/>
              <w:jc w:val="center"/>
            </w:pPr>
            <w:r w:rsidRPr="00411934">
              <w:t>1322690.1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688</w:t>
            </w:r>
          </w:p>
        </w:tc>
        <w:tc>
          <w:tcPr>
            <w:tcW w:w="1623" w:type="pct"/>
            <w:noWrap/>
            <w:hideMark/>
          </w:tcPr>
          <w:p w:rsidR="00CF14CD" w:rsidRPr="00411934" w:rsidRDefault="00CF14CD" w:rsidP="00621464">
            <w:pPr>
              <w:pStyle w:val="3c"/>
              <w:jc w:val="center"/>
            </w:pPr>
            <w:r w:rsidRPr="00411934">
              <w:t>590329.82</w:t>
            </w:r>
          </w:p>
        </w:tc>
        <w:tc>
          <w:tcPr>
            <w:tcW w:w="1575" w:type="pct"/>
            <w:noWrap/>
            <w:hideMark/>
          </w:tcPr>
          <w:p w:rsidR="00CF14CD" w:rsidRPr="00411934" w:rsidRDefault="00CF14CD" w:rsidP="00621464">
            <w:pPr>
              <w:pStyle w:val="3c"/>
              <w:jc w:val="center"/>
            </w:pPr>
            <w:r w:rsidRPr="00411934">
              <w:t>1322693.18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689</w:t>
            </w:r>
          </w:p>
        </w:tc>
        <w:tc>
          <w:tcPr>
            <w:tcW w:w="1623" w:type="pct"/>
            <w:noWrap/>
            <w:hideMark/>
          </w:tcPr>
          <w:p w:rsidR="00CF14CD" w:rsidRPr="00411934" w:rsidRDefault="00CF14CD" w:rsidP="00621464">
            <w:pPr>
              <w:pStyle w:val="3c"/>
              <w:jc w:val="center"/>
            </w:pPr>
            <w:r w:rsidRPr="00411934">
              <w:t>590332.65</w:t>
            </w:r>
          </w:p>
        </w:tc>
        <w:tc>
          <w:tcPr>
            <w:tcW w:w="1575" w:type="pct"/>
            <w:noWrap/>
            <w:hideMark/>
          </w:tcPr>
          <w:p w:rsidR="00CF14CD" w:rsidRPr="00411934" w:rsidRDefault="00CF14CD" w:rsidP="00621464">
            <w:pPr>
              <w:pStyle w:val="3c"/>
              <w:jc w:val="center"/>
            </w:pPr>
            <w:r w:rsidRPr="00411934">
              <w:t>1322698.78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690</w:t>
            </w:r>
          </w:p>
        </w:tc>
        <w:tc>
          <w:tcPr>
            <w:tcW w:w="1623" w:type="pct"/>
            <w:noWrap/>
            <w:hideMark/>
          </w:tcPr>
          <w:p w:rsidR="00CF14CD" w:rsidRPr="00411934" w:rsidRDefault="00CF14CD" w:rsidP="00621464">
            <w:pPr>
              <w:pStyle w:val="3c"/>
              <w:jc w:val="center"/>
            </w:pPr>
            <w:r w:rsidRPr="00411934">
              <w:t>590332.36</w:t>
            </w:r>
          </w:p>
        </w:tc>
        <w:tc>
          <w:tcPr>
            <w:tcW w:w="1575" w:type="pct"/>
            <w:noWrap/>
            <w:hideMark/>
          </w:tcPr>
          <w:p w:rsidR="00CF14CD" w:rsidRPr="00411934" w:rsidRDefault="00CF14CD" w:rsidP="00621464">
            <w:pPr>
              <w:pStyle w:val="3c"/>
              <w:jc w:val="center"/>
            </w:pPr>
            <w:r w:rsidRPr="00411934">
              <w:t>1322703.76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691</w:t>
            </w:r>
          </w:p>
        </w:tc>
        <w:tc>
          <w:tcPr>
            <w:tcW w:w="1623" w:type="pct"/>
            <w:noWrap/>
            <w:hideMark/>
          </w:tcPr>
          <w:p w:rsidR="00CF14CD" w:rsidRPr="00411934" w:rsidRDefault="00CF14CD" w:rsidP="00621464">
            <w:pPr>
              <w:pStyle w:val="3c"/>
              <w:jc w:val="center"/>
            </w:pPr>
            <w:r w:rsidRPr="00411934">
              <w:t>590333</w:t>
            </w:r>
          </w:p>
        </w:tc>
        <w:tc>
          <w:tcPr>
            <w:tcW w:w="1575" w:type="pct"/>
            <w:noWrap/>
            <w:hideMark/>
          </w:tcPr>
          <w:p w:rsidR="00CF14CD" w:rsidRPr="00411934" w:rsidRDefault="00CF14CD" w:rsidP="00621464">
            <w:pPr>
              <w:pStyle w:val="3c"/>
              <w:jc w:val="center"/>
            </w:pPr>
            <w:r w:rsidRPr="00411934">
              <w:t>1322706.57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692</w:t>
            </w:r>
          </w:p>
        </w:tc>
        <w:tc>
          <w:tcPr>
            <w:tcW w:w="1623" w:type="pct"/>
            <w:noWrap/>
            <w:hideMark/>
          </w:tcPr>
          <w:p w:rsidR="00CF14CD" w:rsidRPr="00411934" w:rsidRDefault="00CF14CD" w:rsidP="00621464">
            <w:pPr>
              <w:pStyle w:val="3c"/>
              <w:jc w:val="center"/>
            </w:pPr>
            <w:r w:rsidRPr="00411934">
              <w:t>590337.42</w:t>
            </w:r>
          </w:p>
        </w:tc>
        <w:tc>
          <w:tcPr>
            <w:tcW w:w="1575" w:type="pct"/>
            <w:noWrap/>
            <w:hideMark/>
          </w:tcPr>
          <w:p w:rsidR="00CF14CD" w:rsidRPr="00411934" w:rsidRDefault="00CF14CD" w:rsidP="00621464">
            <w:pPr>
              <w:pStyle w:val="3c"/>
              <w:jc w:val="center"/>
            </w:pPr>
            <w:r w:rsidRPr="00411934">
              <w:t>1322720.57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693</w:t>
            </w:r>
          </w:p>
        </w:tc>
        <w:tc>
          <w:tcPr>
            <w:tcW w:w="1623" w:type="pct"/>
            <w:noWrap/>
            <w:hideMark/>
          </w:tcPr>
          <w:p w:rsidR="00CF14CD" w:rsidRPr="00411934" w:rsidRDefault="00CF14CD" w:rsidP="00621464">
            <w:pPr>
              <w:pStyle w:val="3c"/>
              <w:jc w:val="center"/>
            </w:pPr>
            <w:r w:rsidRPr="00411934">
              <w:t>590337.77</w:t>
            </w:r>
          </w:p>
        </w:tc>
        <w:tc>
          <w:tcPr>
            <w:tcW w:w="1575" w:type="pct"/>
            <w:noWrap/>
            <w:hideMark/>
          </w:tcPr>
          <w:p w:rsidR="00CF14CD" w:rsidRPr="00411934" w:rsidRDefault="00CF14CD" w:rsidP="00621464">
            <w:pPr>
              <w:pStyle w:val="3c"/>
              <w:jc w:val="center"/>
            </w:pPr>
            <w:r w:rsidRPr="00411934">
              <w:t>1322727.43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694</w:t>
            </w:r>
          </w:p>
        </w:tc>
        <w:tc>
          <w:tcPr>
            <w:tcW w:w="1623" w:type="pct"/>
            <w:noWrap/>
            <w:hideMark/>
          </w:tcPr>
          <w:p w:rsidR="00CF14CD" w:rsidRPr="00411934" w:rsidRDefault="00CF14CD" w:rsidP="00621464">
            <w:pPr>
              <w:pStyle w:val="3c"/>
              <w:jc w:val="center"/>
            </w:pPr>
            <w:r w:rsidRPr="00411934">
              <w:t>590335.92</w:t>
            </w:r>
          </w:p>
        </w:tc>
        <w:tc>
          <w:tcPr>
            <w:tcW w:w="1575" w:type="pct"/>
            <w:noWrap/>
            <w:hideMark/>
          </w:tcPr>
          <w:p w:rsidR="00CF14CD" w:rsidRPr="00411934" w:rsidRDefault="00CF14CD" w:rsidP="00621464">
            <w:pPr>
              <w:pStyle w:val="3c"/>
              <w:jc w:val="center"/>
            </w:pPr>
            <w:r w:rsidRPr="00411934">
              <w:t>1322731.49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695</w:t>
            </w:r>
          </w:p>
        </w:tc>
        <w:tc>
          <w:tcPr>
            <w:tcW w:w="1623" w:type="pct"/>
            <w:noWrap/>
            <w:hideMark/>
          </w:tcPr>
          <w:p w:rsidR="00CF14CD" w:rsidRPr="00411934" w:rsidRDefault="00CF14CD" w:rsidP="00621464">
            <w:pPr>
              <w:pStyle w:val="3c"/>
              <w:jc w:val="center"/>
            </w:pPr>
            <w:r w:rsidRPr="00411934">
              <w:t>590332.53</w:t>
            </w:r>
          </w:p>
        </w:tc>
        <w:tc>
          <w:tcPr>
            <w:tcW w:w="1575" w:type="pct"/>
            <w:noWrap/>
            <w:hideMark/>
          </w:tcPr>
          <w:p w:rsidR="00CF14CD" w:rsidRPr="00411934" w:rsidRDefault="00CF14CD" w:rsidP="00621464">
            <w:pPr>
              <w:pStyle w:val="3c"/>
              <w:jc w:val="center"/>
            </w:pPr>
            <w:r w:rsidRPr="00411934">
              <w:t>1322737.12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696</w:t>
            </w:r>
          </w:p>
        </w:tc>
        <w:tc>
          <w:tcPr>
            <w:tcW w:w="1623" w:type="pct"/>
            <w:noWrap/>
            <w:hideMark/>
          </w:tcPr>
          <w:p w:rsidR="00CF14CD" w:rsidRPr="00411934" w:rsidRDefault="00CF14CD" w:rsidP="00621464">
            <w:pPr>
              <w:pStyle w:val="3c"/>
              <w:jc w:val="center"/>
            </w:pPr>
            <w:r w:rsidRPr="00411934">
              <w:t>590329.14</w:t>
            </w:r>
          </w:p>
        </w:tc>
        <w:tc>
          <w:tcPr>
            <w:tcW w:w="1575" w:type="pct"/>
            <w:noWrap/>
            <w:hideMark/>
          </w:tcPr>
          <w:p w:rsidR="00CF14CD" w:rsidRPr="00411934" w:rsidRDefault="00CF14CD" w:rsidP="00621464">
            <w:pPr>
              <w:pStyle w:val="3c"/>
              <w:jc w:val="center"/>
            </w:pPr>
            <w:r w:rsidRPr="00411934">
              <w:t>1322743.68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697</w:t>
            </w:r>
          </w:p>
        </w:tc>
        <w:tc>
          <w:tcPr>
            <w:tcW w:w="1623" w:type="pct"/>
            <w:noWrap/>
            <w:hideMark/>
          </w:tcPr>
          <w:p w:rsidR="00CF14CD" w:rsidRPr="00411934" w:rsidRDefault="00CF14CD" w:rsidP="00621464">
            <w:pPr>
              <w:pStyle w:val="3c"/>
              <w:jc w:val="center"/>
            </w:pPr>
            <w:r w:rsidRPr="00411934">
              <w:t>590321.38</w:t>
            </w:r>
          </w:p>
        </w:tc>
        <w:tc>
          <w:tcPr>
            <w:tcW w:w="1575" w:type="pct"/>
            <w:noWrap/>
            <w:hideMark/>
          </w:tcPr>
          <w:p w:rsidR="00CF14CD" w:rsidRPr="00411934" w:rsidRDefault="00CF14CD" w:rsidP="00621464">
            <w:pPr>
              <w:pStyle w:val="3c"/>
              <w:jc w:val="center"/>
            </w:pPr>
            <w:r w:rsidRPr="00411934">
              <w:t>1322747.46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698</w:t>
            </w:r>
          </w:p>
        </w:tc>
        <w:tc>
          <w:tcPr>
            <w:tcW w:w="1623" w:type="pct"/>
            <w:noWrap/>
            <w:hideMark/>
          </w:tcPr>
          <w:p w:rsidR="00CF14CD" w:rsidRPr="00411934" w:rsidRDefault="00CF14CD" w:rsidP="00621464">
            <w:pPr>
              <w:pStyle w:val="3c"/>
              <w:jc w:val="center"/>
            </w:pPr>
            <w:r w:rsidRPr="00411934">
              <w:t>590316.1</w:t>
            </w:r>
          </w:p>
        </w:tc>
        <w:tc>
          <w:tcPr>
            <w:tcW w:w="1575" w:type="pct"/>
            <w:noWrap/>
            <w:hideMark/>
          </w:tcPr>
          <w:p w:rsidR="00CF14CD" w:rsidRPr="00411934" w:rsidRDefault="00CF14CD" w:rsidP="00621464">
            <w:pPr>
              <w:pStyle w:val="3c"/>
              <w:jc w:val="center"/>
            </w:pPr>
            <w:r w:rsidRPr="00411934">
              <w:t>1322749.04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699</w:t>
            </w:r>
          </w:p>
        </w:tc>
        <w:tc>
          <w:tcPr>
            <w:tcW w:w="1623" w:type="pct"/>
            <w:noWrap/>
            <w:hideMark/>
          </w:tcPr>
          <w:p w:rsidR="00CF14CD" w:rsidRPr="00411934" w:rsidRDefault="00CF14CD" w:rsidP="00621464">
            <w:pPr>
              <w:pStyle w:val="3c"/>
              <w:jc w:val="center"/>
            </w:pPr>
            <w:r w:rsidRPr="00411934">
              <w:t>590312.23</w:t>
            </w:r>
          </w:p>
        </w:tc>
        <w:tc>
          <w:tcPr>
            <w:tcW w:w="1575" w:type="pct"/>
            <w:noWrap/>
            <w:hideMark/>
          </w:tcPr>
          <w:p w:rsidR="00CF14CD" w:rsidRPr="00411934" w:rsidRDefault="00CF14CD" w:rsidP="00621464">
            <w:pPr>
              <w:pStyle w:val="3c"/>
              <w:jc w:val="center"/>
            </w:pPr>
            <w:r w:rsidRPr="00411934">
              <w:t>1322752.34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700</w:t>
            </w:r>
          </w:p>
        </w:tc>
        <w:tc>
          <w:tcPr>
            <w:tcW w:w="1623" w:type="pct"/>
            <w:noWrap/>
            <w:hideMark/>
          </w:tcPr>
          <w:p w:rsidR="00CF14CD" w:rsidRPr="00411934" w:rsidRDefault="00CF14CD" w:rsidP="00621464">
            <w:pPr>
              <w:pStyle w:val="3c"/>
              <w:jc w:val="center"/>
            </w:pPr>
            <w:r w:rsidRPr="00411934">
              <w:t>590311.31</w:t>
            </w:r>
          </w:p>
        </w:tc>
        <w:tc>
          <w:tcPr>
            <w:tcW w:w="1575" w:type="pct"/>
            <w:noWrap/>
            <w:hideMark/>
          </w:tcPr>
          <w:p w:rsidR="00CF14CD" w:rsidRPr="00411934" w:rsidRDefault="00CF14CD" w:rsidP="00621464">
            <w:pPr>
              <w:pStyle w:val="3c"/>
              <w:jc w:val="center"/>
            </w:pPr>
            <w:r w:rsidRPr="00411934">
              <w:t>1322755.3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701</w:t>
            </w:r>
          </w:p>
        </w:tc>
        <w:tc>
          <w:tcPr>
            <w:tcW w:w="1623" w:type="pct"/>
            <w:noWrap/>
            <w:hideMark/>
          </w:tcPr>
          <w:p w:rsidR="00CF14CD" w:rsidRPr="00411934" w:rsidRDefault="00CF14CD" w:rsidP="00621464">
            <w:pPr>
              <w:pStyle w:val="3c"/>
              <w:jc w:val="center"/>
            </w:pPr>
            <w:r w:rsidRPr="00411934">
              <w:t>590316.6</w:t>
            </w:r>
          </w:p>
        </w:tc>
        <w:tc>
          <w:tcPr>
            <w:tcW w:w="1575" w:type="pct"/>
            <w:noWrap/>
            <w:hideMark/>
          </w:tcPr>
          <w:p w:rsidR="00CF14CD" w:rsidRPr="00411934" w:rsidRDefault="00CF14CD" w:rsidP="00621464">
            <w:pPr>
              <w:pStyle w:val="3c"/>
              <w:jc w:val="center"/>
            </w:pPr>
            <w:r w:rsidRPr="00411934">
              <w:t>1322755.12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702</w:t>
            </w:r>
          </w:p>
        </w:tc>
        <w:tc>
          <w:tcPr>
            <w:tcW w:w="1623" w:type="pct"/>
            <w:noWrap/>
            <w:hideMark/>
          </w:tcPr>
          <w:p w:rsidR="00CF14CD" w:rsidRPr="00411934" w:rsidRDefault="00CF14CD" w:rsidP="00621464">
            <w:pPr>
              <w:pStyle w:val="3c"/>
              <w:jc w:val="center"/>
            </w:pPr>
            <w:r w:rsidRPr="00411934">
              <w:t>590320.33</w:t>
            </w:r>
          </w:p>
        </w:tc>
        <w:tc>
          <w:tcPr>
            <w:tcW w:w="1575" w:type="pct"/>
            <w:noWrap/>
            <w:hideMark/>
          </w:tcPr>
          <w:p w:rsidR="00CF14CD" w:rsidRPr="00411934" w:rsidRDefault="00CF14CD" w:rsidP="00621464">
            <w:pPr>
              <w:pStyle w:val="3c"/>
              <w:jc w:val="center"/>
            </w:pPr>
            <w:r w:rsidRPr="00411934">
              <w:t>1322754.79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703</w:t>
            </w:r>
          </w:p>
        </w:tc>
        <w:tc>
          <w:tcPr>
            <w:tcW w:w="1623" w:type="pct"/>
            <w:noWrap/>
            <w:hideMark/>
          </w:tcPr>
          <w:p w:rsidR="00CF14CD" w:rsidRPr="00411934" w:rsidRDefault="00CF14CD" w:rsidP="00621464">
            <w:pPr>
              <w:pStyle w:val="3c"/>
              <w:jc w:val="center"/>
            </w:pPr>
            <w:r w:rsidRPr="00411934">
              <w:t>590320.65</w:t>
            </w:r>
          </w:p>
        </w:tc>
        <w:tc>
          <w:tcPr>
            <w:tcW w:w="1575" w:type="pct"/>
            <w:noWrap/>
            <w:hideMark/>
          </w:tcPr>
          <w:p w:rsidR="00CF14CD" w:rsidRPr="00411934" w:rsidRDefault="00CF14CD" w:rsidP="00621464">
            <w:pPr>
              <w:pStyle w:val="3c"/>
              <w:jc w:val="center"/>
            </w:pPr>
            <w:r w:rsidRPr="00411934">
              <w:t>1322756.35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704</w:t>
            </w:r>
          </w:p>
        </w:tc>
        <w:tc>
          <w:tcPr>
            <w:tcW w:w="1623" w:type="pct"/>
            <w:noWrap/>
            <w:hideMark/>
          </w:tcPr>
          <w:p w:rsidR="00CF14CD" w:rsidRPr="00411934" w:rsidRDefault="00CF14CD" w:rsidP="00621464">
            <w:pPr>
              <w:pStyle w:val="3c"/>
              <w:jc w:val="center"/>
            </w:pPr>
            <w:r w:rsidRPr="00411934">
              <w:t>590319.57</w:t>
            </w:r>
          </w:p>
        </w:tc>
        <w:tc>
          <w:tcPr>
            <w:tcW w:w="1575" w:type="pct"/>
            <w:noWrap/>
            <w:hideMark/>
          </w:tcPr>
          <w:p w:rsidR="00CF14CD" w:rsidRPr="00411934" w:rsidRDefault="00CF14CD" w:rsidP="00621464">
            <w:pPr>
              <w:pStyle w:val="3c"/>
              <w:jc w:val="center"/>
            </w:pPr>
            <w:r w:rsidRPr="00411934">
              <w:t>1322758.07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705</w:t>
            </w:r>
          </w:p>
        </w:tc>
        <w:tc>
          <w:tcPr>
            <w:tcW w:w="1623" w:type="pct"/>
            <w:noWrap/>
            <w:hideMark/>
          </w:tcPr>
          <w:p w:rsidR="00CF14CD" w:rsidRPr="00411934" w:rsidRDefault="00CF14CD" w:rsidP="00621464">
            <w:pPr>
              <w:pStyle w:val="3c"/>
              <w:jc w:val="center"/>
            </w:pPr>
            <w:r w:rsidRPr="00411934">
              <w:t>590318.64</w:t>
            </w:r>
          </w:p>
        </w:tc>
        <w:tc>
          <w:tcPr>
            <w:tcW w:w="1575" w:type="pct"/>
            <w:noWrap/>
            <w:hideMark/>
          </w:tcPr>
          <w:p w:rsidR="00CF14CD" w:rsidRPr="00411934" w:rsidRDefault="00CF14CD" w:rsidP="00621464">
            <w:pPr>
              <w:pStyle w:val="3c"/>
              <w:jc w:val="center"/>
            </w:pPr>
            <w:r w:rsidRPr="00411934">
              <w:t>1322759.63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706</w:t>
            </w:r>
          </w:p>
        </w:tc>
        <w:tc>
          <w:tcPr>
            <w:tcW w:w="1623" w:type="pct"/>
            <w:noWrap/>
            <w:hideMark/>
          </w:tcPr>
          <w:p w:rsidR="00CF14CD" w:rsidRPr="00411934" w:rsidRDefault="00CF14CD" w:rsidP="00621464">
            <w:pPr>
              <w:pStyle w:val="3c"/>
              <w:jc w:val="center"/>
            </w:pPr>
            <w:r w:rsidRPr="00411934">
              <w:t>590319.43</w:t>
            </w:r>
          </w:p>
        </w:tc>
        <w:tc>
          <w:tcPr>
            <w:tcW w:w="1575" w:type="pct"/>
            <w:noWrap/>
            <w:hideMark/>
          </w:tcPr>
          <w:p w:rsidR="00CF14CD" w:rsidRPr="00411934" w:rsidRDefault="00CF14CD" w:rsidP="00621464">
            <w:pPr>
              <w:pStyle w:val="3c"/>
              <w:jc w:val="center"/>
            </w:pPr>
            <w:r w:rsidRPr="00411934">
              <w:t>1322761.96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707</w:t>
            </w:r>
          </w:p>
        </w:tc>
        <w:tc>
          <w:tcPr>
            <w:tcW w:w="1623" w:type="pct"/>
            <w:noWrap/>
            <w:hideMark/>
          </w:tcPr>
          <w:p w:rsidR="00CF14CD" w:rsidRPr="00411934" w:rsidRDefault="00CF14CD" w:rsidP="00621464">
            <w:pPr>
              <w:pStyle w:val="3c"/>
              <w:jc w:val="center"/>
            </w:pPr>
            <w:r w:rsidRPr="00411934">
              <w:t>590319.76</w:t>
            </w:r>
          </w:p>
        </w:tc>
        <w:tc>
          <w:tcPr>
            <w:tcW w:w="1575" w:type="pct"/>
            <w:noWrap/>
            <w:hideMark/>
          </w:tcPr>
          <w:p w:rsidR="00CF14CD" w:rsidRPr="00411934" w:rsidRDefault="00CF14CD" w:rsidP="00621464">
            <w:pPr>
              <w:pStyle w:val="3c"/>
              <w:jc w:val="center"/>
            </w:pPr>
            <w:r w:rsidRPr="00411934">
              <w:t>1322764.61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708</w:t>
            </w:r>
          </w:p>
        </w:tc>
        <w:tc>
          <w:tcPr>
            <w:tcW w:w="1623" w:type="pct"/>
            <w:noWrap/>
            <w:hideMark/>
          </w:tcPr>
          <w:p w:rsidR="00CF14CD" w:rsidRPr="00411934" w:rsidRDefault="00CF14CD" w:rsidP="00621464">
            <w:pPr>
              <w:pStyle w:val="3c"/>
              <w:jc w:val="center"/>
            </w:pPr>
            <w:r w:rsidRPr="00411934">
              <w:t>590318.38</w:t>
            </w:r>
          </w:p>
        </w:tc>
        <w:tc>
          <w:tcPr>
            <w:tcW w:w="1575" w:type="pct"/>
            <w:noWrap/>
            <w:hideMark/>
          </w:tcPr>
          <w:p w:rsidR="00CF14CD" w:rsidRPr="00411934" w:rsidRDefault="00CF14CD" w:rsidP="00621464">
            <w:pPr>
              <w:pStyle w:val="3c"/>
              <w:jc w:val="center"/>
            </w:pPr>
            <w:r w:rsidRPr="00411934">
              <w:t>1322768.67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709</w:t>
            </w:r>
          </w:p>
        </w:tc>
        <w:tc>
          <w:tcPr>
            <w:tcW w:w="1623" w:type="pct"/>
            <w:noWrap/>
            <w:hideMark/>
          </w:tcPr>
          <w:p w:rsidR="00CF14CD" w:rsidRPr="00411934" w:rsidRDefault="00CF14CD" w:rsidP="00621464">
            <w:pPr>
              <w:pStyle w:val="3c"/>
              <w:jc w:val="center"/>
            </w:pPr>
            <w:r w:rsidRPr="00411934">
              <w:t>590317.78</w:t>
            </w:r>
          </w:p>
        </w:tc>
        <w:tc>
          <w:tcPr>
            <w:tcW w:w="1575" w:type="pct"/>
            <w:noWrap/>
            <w:hideMark/>
          </w:tcPr>
          <w:p w:rsidR="00CF14CD" w:rsidRPr="00411934" w:rsidRDefault="00CF14CD" w:rsidP="00621464">
            <w:pPr>
              <w:pStyle w:val="3c"/>
              <w:jc w:val="center"/>
            </w:pPr>
            <w:r w:rsidRPr="00411934">
              <w:t>1322773.51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710</w:t>
            </w:r>
          </w:p>
        </w:tc>
        <w:tc>
          <w:tcPr>
            <w:tcW w:w="1623" w:type="pct"/>
            <w:noWrap/>
            <w:hideMark/>
          </w:tcPr>
          <w:p w:rsidR="00CF14CD" w:rsidRPr="00411934" w:rsidRDefault="00CF14CD" w:rsidP="00621464">
            <w:pPr>
              <w:pStyle w:val="3c"/>
              <w:jc w:val="center"/>
            </w:pPr>
            <w:r w:rsidRPr="00411934">
              <w:t>590316.57</w:t>
            </w:r>
          </w:p>
        </w:tc>
        <w:tc>
          <w:tcPr>
            <w:tcW w:w="1575" w:type="pct"/>
            <w:noWrap/>
            <w:hideMark/>
          </w:tcPr>
          <w:p w:rsidR="00CF14CD" w:rsidRPr="00411934" w:rsidRDefault="00CF14CD" w:rsidP="00621464">
            <w:pPr>
              <w:pStyle w:val="3c"/>
              <w:jc w:val="center"/>
            </w:pPr>
            <w:r w:rsidRPr="00411934">
              <w:t>1322779.75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711</w:t>
            </w:r>
          </w:p>
        </w:tc>
        <w:tc>
          <w:tcPr>
            <w:tcW w:w="1623" w:type="pct"/>
            <w:noWrap/>
            <w:hideMark/>
          </w:tcPr>
          <w:p w:rsidR="00CF14CD" w:rsidRPr="00411934" w:rsidRDefault="00CF14CD" w:rsidP="00621464">
            <w:pPr>
              <w:pStyle w:val="3c"/>
              <w:jc w:val="center"/>
            </w:pPr>
            <w:r w:rsidRPr="00411934">
              <w:t>590318.63</w:t>
            </w:r>
          </w:p>
        </w:tc>
        <w:tc>
          <w:tcPr>
            <w:tcW w:w="1575" w:type="pct"/>
            <w:noWrap/>
            <w:hideMark/>
          </w:tcPr>
          <w:p w:rsidR="00CF14CD" w:rsidRPr="00411934" w:rsidRDefault="00CF14CD" w:rsidP="00621464">
            <w:pPr>
              <w:pStyle w:val="3c"/>
              <w:jc w:val="center"/>
            </w:pPr>
            <w:r w:rsidRPr="00411934">
              <w:t>1322787.53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712</w:t>
            </w:r>
          </w:p>
        </w:tc>
        <w:tc>
          <w:tcPr>
            <w:tcW w:w="1623" w:type="pct"/>
            <w:noWrap/>
            <w:hideMark/>
          </w:tcPr>
          <w:p w:rsidR="00CF14CD" w:rsidRPr="00411934" w:rsidRDefault="00CF14CD" w:rsidP="00621464">
            <w:pPr>
              <w:pStyle w:val="3c"/>
              <w:jc w:val="center"/>
            </w:pPr>
            <w:r w:rsidRPr="00411934">
              <w:t>590320.22</w:t>
            </w:r>
          </w:p>
        </w:tc>
        <w:tc>
          <w:tcPr>
            <w:tcW w:w="1575" w:type="pct"/>
            <w:noWrap/>
            <w:hideMark/>
          </w:tcPr>
          <w:p w:rsidR="00CF14CD" w:rsidRPr="00411934" w:rsidRDefault="00CF14CD" w:rsidP="00621464">
            <w:pPr>
              <w:pStyle w:val="3c"/>
              <w:jc w:val="center"/>
            </w:pPr>
            <w:r w:rsidRPr="00411934">
              <w:t>1322794.53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713</w:t>
            </w:r>
          </w:p>
        </w:tc>
        <w:tc>
          <w:tcPr>
            <w:tcW w:w="1623" w:type="pct"/>
            <w:noWrap/>
            <w:hideMark/>
          </w:tcPr>
          <w:p w:rsidR="00CF14CD" w:rsidRPr="00411934" w:rsidRDefault="00CF14CD" w:rsidP="00621464">
            <w:pPr>
              <w:pStyle w:val="3c"/>
              <w:jc w:val="center"/>
            </w:pPr>
            <w:r w:rsidRPr="00411934">
              <w:t>590326.17</w:t>
            </w:r>
          </w:p>
        </w:tc>
        <w:tc>
          <w:tcPr>
            <w:tcW w:w="1575" w:type="pct"/>
            <w:noWrap/>
            <w:hideMark/>
          </w:tcPr>
          <w:p w:rsidR="00CF14CD" w:rsidRPr="00411934" w:rsidRDefault="00CF14CD" w:rsidP="00621464">
            <w:pPr>
              <w:pStyle w:val="3c"/>
              <w:jc w:val="center"/>
            </w:pPr>
            <w:r w:rsidRPr="00411934">
              <w:t>1322803.23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714</w:t>
            </w:r>
          </w:p>
        </w:tc>
        <w:tc>
          <w:tcPr>
            <w:tcW w:w="1623" w:type="pct"/>
            <w:noWrap/>
            <w:hideMark/>
          </w:tcPr>
          <w:p w:rsidR="00CF14CD" w:rsidRPr="00411934" w:rsidRDefault="00CF14CD" w:rsidP="00621464">
            <w:pPr>
              <w:pStyle w:val="3c"/>
              <w:jc w:val="center"/>
            </w:pPr>
            <w:r w:rsidRPr="00411934">
              <w:t>590331.96</w:t>
            </w:r>
          </w:p>
        </w:tc>
        <w:tc>
          <w:tcPr>
            <w:tcW w:w="1575" w:type="pct"/>
            <w:noWrap/>
            <w:hideMark/>
          </w:tcPr>
          <w:p w:rsidR="00CF14CD" w:rsidRPr="00411934" w:rsidRDefault="00CF14CD" w:rsidP="00621464">
            <w:pPr>
              <w:pStyle w:val="3c"/>
              <w:jc w:val="center"/>
            </w:pPr>
            <w:r w:rsidRPr="00411934">
              <w:t>1322810.53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715</w:t>
            </w:r>
          </w:p>
        </w:tc>
        <w:tc>
          <w:tcPr>
            <w:tcW w:w="1623" w:type="pct"/>
            <w:noWrap/>
            <w:hideMark/>
          </w:tcPr>
          <w:p w:rsidR="00CF14CD" w:rsidRPr="00411934" w:rsidRDefault="00CF14CD" w:rsidP="00621464">
            <w:pPr>
              <w:pStyle w:val="3c"/>
              <w:jc w:val="center"/>
            </w:pPr>
            <w:r w:rsidRPr="00411934">
              <w:t>590339.3</w:t>
            </w:r>
          </w:p>
        </w:tc>
        <w:tc>
          <w:tcPr>
            <w:tcW w:w="1575" w:type="pct"/>
            <w:noWrap/>
            <w:hideMark/>
          </w:tcPr>
          <w:p w:rsidR="00CF14CD" w:rsidRPr="00411934" w:rsidRDefault="00CF14CD" w:rsidP="00621464">
            <w:pPr>
              <w:pStyle w:val="3c"/>
              <w:jc w:val="center"/>
            </w:pPr>
            <w:r w:rsidRPr="00411934">
              <w:t>1322817.04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716</w:t>
            </w:r>
          </w:p>
        </w:tc>
        <w:tc>
          <w:tcPr>
            <w:tcW w:w="1623" w:type="pct"/>
            <w:noWrap/>
            <w:hideMark/>
          </w:tcPr>
          <w:p w:rsidR="00CF14CD" w:rsidRPr="00411934" w:rsidRDefault="00CF14CD" w:rsidP="00621464">
            <w:pPr>
              <w:pStyle w:val="3c"/>
              <w:jc w:val="center"/>
            </w:pPr>
            <w:r w:rsidRPr="00411934">
              <w:t>590342.42</w:t>
            </w:r>
          </w:p>
        </w:tc>
        <w:tc>
          <w:tcPr>
            <w:tcW w:w="1575" w:type="pct"/>
            <w:noWrap/>
            <w:hideMark/>
          </w:tcPr>
          <w:p w:rsidR="00CF14CD" w:rsidRPr="00411934" w:rsidRDefault="00CF14CD" w:rsidP="00621464">
            <w:pPr>
              <w:pStyle w:val="3c"/>
              <w:jc w:val="center"/>
            </w:pPr>
            <w:r w:rsidRPr="00411934">
              <w:t>1322817.8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717</w:t>
            </w:r>
          </w:p>
        </w:tc>
        <w:tc>
          <w:tcPr>
            <w:tcW w:w="1623" w:type="pct"/>
            <w:noWrap/>
            <w:hideMark/>
          </w:tcPr>
          <w:p w:rsidR="00CF14CD" w:rsidRPr="00411934" w:rsidRDefault="00CF14CD" w:rsidP="00621464">
            <w:pPr>
              <w:pStyle w:val="3c"/>
              <w:jc w:val="center"/>
            </w:pPr>
            <w:r w:rsidRPr="00411934">
              <w:t>590345.06</w:t>
            </w:r>
          </w:p>
        </w:tc>
        <w:tc>
          <w:tcPr>
            <w:tcW w:w="1575" w:type="pct"/>
            <w:noWrap/>
            <w:hideMark/>
          </w:tcPr>
          <w:p w:rsidR="00CF14CD" w:rsidRPr="00411934" w:rsidRDefault="00CF14CD" w:rsidP="00621464">
            <w:pPr>
              <w:pStyle w:val="3c"/>
              <w:jc w:val="center"/>
            </w:pPr>
            <w:r w:rsidRPr="00411934">
              <w:t>1322817.63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718</w:t>
            </w:r>
          </w:p>
        </w:tc>
        <w:tc>
          <w:tcPr>
            <w:tcW w:w="1623" w:type="pct"/>
            <w:noWrap/>
            <w:hideMark/>
          </w:tcPr>
          <w:p w:rsidR="00CF14CD" w:rsidRPr="00411934" w:rsidRDefault="00CF14CD" w:rsidP="00621464">
            <w:pPr>
              <w:pStyle w:val="3c"/>
              <w:jc w:val="center"/>
            </w:pPr>
            <w:r w:rsidRPr="00411934">
              <w:t>590353.59</w:t>
            </w:r>
          </w:p>
        </w:tc>
        <w:tc>
          <w:tcPr>
            <w:tcW w:w="1575" w:type="pct"/>
            <w:noWrap/>
            <w:hideMark/>
          </w:tcPr>
          <w:p w:rsidR="00CF14CD" w:rsidRPr="00411934" w:rsidRDefault="00CF14CD" w:rsidP="00621464">
            <w:pPr>
              <w:pStyle w:val="3c"/>
              <w:jc w:val="center"/>
            </w:pPr>
            <w:r w:rsidRPr="00411934">
              <w:t>1322817.87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719</w:t>
            </w:r>
          </w:p>
        </w:tc>
        <w:tc>
          <w:tcPr>
            <w:tcW w:w="1623" w:type="pct"/>
            <w:noWrap/>
            <w:hideMark/>
          </w:tcPr>
          <w:p w:rsidR="00CF14CD" w:rsidRPr="00411934" w:rsidRDefault="00CF14CD" w:rsidP="00621464">
            <w:pPr>
              <w:pStyle w:val="3c"/>
              <w:jc w:val="center"/>
            </w:pPr>
            <w:r w:rsidRPr="00411934">
              <w:t>590357.67</w:t>
            </w:r>
          </w:p>
        </w:tc>
        <w:tc>
          <w:tcPr>
            <w:tcW w:w="1575" w:type="pct"/>
            <w:noWrap/>
            <w:hideMark/>
          </w:tcPr>
          <w:p w:rsidR="00CF14CD" w:rsidRPr="00411934" w:rsidRDefault="00CF14CD" w:rsidP="00621464">
            <w:pPr>
              <w:pStyle w:val="3c"/>
              <w:jc w:val="center"/>
            </w:pPr>
            <w:r w:rsidRPr="00411934">
              <w:t>1322820.06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720</w:t>
            </w:r>
          </w:p>
        </w:tc>
        <w:tc>
          <w:tcPr>
            <w:tcW w:w="1623" w:type="pct"/>
            <w:noWrap/>
            <w:hideMark/>
          </w:tcPr>
          <w:p w:rsidR="00CF14CD" w:rsidRPr="00411934" w:rsidRDefault="00CF14CD" w:rsidP="00621464">
            <w:pPr>
              <w:pStyle w:val="3c"/>
              <w:jc w:val="center"/>
            </w:pPr>
            <w:r w:rsidRPr="00411934">
              <w:t>590358.46</w:t>
            </w:r>
          </w:p>
        </w:tc>
        <w:tc>
          <w:tcPr>
            <w:tcW w:w="1575" w:type="pct"/>
            <w:noWrap/>
            <w:hideMark/>
          </w:tcPr>
          <w:p w:rsidR="00CF14CD" w:rsidRPr="00411934" w:rsidRDefault="00CF14CD" w:rsidP="00621464">
            <w:pPr>
              <w:pStyle w:val="3c"/>
              <w:jc w:val="center"/>
            </w:pPr>
            <w:r w:rsidRPr="00411934">
              <w:t>1322822.87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721</w:t>
            </w:r>
          </w:p>
        </w:tc>
        <w:tc>
          <w:tcPr>
            <w:tcW w:w="1623" w:type="pct"/>
            <w:noWrap/>
            <w:hideMark/>
          </w:tcPr>
          <w:p w:rsidR="00CF14CD" w:rsidRPr="00411934" w:rsidRDefault="00CF14CD" w:rsidP="00621464">
            <w:pPr>
              <w:pStyle w:val="3c"/>
              <w:jc w:val="center"/>
            </w:pPr>
            <w:r w:rsidRPr="00411934">
              <w:t>590359.55</w:t>
            </w:r>
          </w:p>
        </w:tc>
        <w:tc>
          <w:tcPr>
            <w:tcW w:w="1575" w:type="pct"/>
            <w:noWrap/>
            <w:hideMark/>
          </w:tcPr>
          <w:p w:rsidR="00CF14CD" w:rsidRPr="00411934" w:rsidRDefault="00CF14CD" w:rsidP="00621464">
            <w:pPr>
              <w:pStyle w:val="3c"/>
              <w:jc w:val="center"/>
            </w:pPr>
            <w:r w:rsidRPr="00411934">
              <w:t>1322823.33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722</w:t>
            </w:r>
          </w:p>
        </w:tc>
        <w:tc>
          <w:tcPr>
            <w:tcW w:w="1623" w:type="pct"/>
            <w:noWrap/>
            <w:hideMark/>
          </w:tcPr>
          <w:p w:rsidR="00CF14CD" w:rsidRPr="00411934" w:rsidRDefault="00CF14CD" w:rsidP="00621464">
            <w:pPr>
              <w:pStyle w:val="3c"/>
              <w:jc w:val="center"/>
            </w:pPr>
            <w:r w:rsidRPr="00411934">
              <w:t>590361.73</w:t>
            </w:r>
          </w:p>
        </w:tc>
        <w:tc>
          <w:tcPr>
            <w:tcW w:w="1575" w:type="pct"/>
            <w:noWrap/>
            <w:hideMark/>
          </w:tcPr>
          <w:p w:rsidR="00CF14CD" w:rsidRPr="00411934" w:rsidRDefault="00CF14CD" w:rsidP="00621464">
            <w:pPr>
              <w:pStyle w:val="3c"/>
              <w:jc w:val="center"/>
            </w:pPr>
            <w:r w:rsidRPr="00411934">
              <w:t>1322823.94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723</w:t>
            </w:r>
          </w:p>
        </w:tc>
        <w:tc>
          <w:tcPr>
            <w:tcW w:w="1623" w:type="pct"/>
            <w:noWrap/>
            <w:hideMark/>
          </w:tcPr>
          <w:p w:rsidR="00CF14CD" w:rsidRPr="00411934" w:rsidRDefault="00CF14CD" w:rsidP="00621464">
            <w:pPr>
              <w:pStyle w:val="3c"/>
              <w:jc w:val="center"/>
            </w:pPr>
            <w:r w:rsidRPr="00411934">
              <w:t>590363.45</w:t>
            </w:r>
          </w:p>
        </w:tc>
        <w:tc>
          <w:tcPr>
            <w:tcW w:w="1575" w:type="pct"/>
            <w:noWrap/>
            <w:hideMark/>
          </w:tcPr>
          <w:p w:rsidR="00CF14CD" w:rsidRPr="00411934" w:rsidRDefault="00CF14CD" w:rsidP="00621464">
            <w:pPr>
              <w:pStyle w:val="3c"/>
              <w:jc w:val="center"/>
            </w:pPr>
            <w:r w:rsidRPr="00411934">
              <w:t>1322825.33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724</w:t>
            </w:r>
          </w:p>
        </w:tc>
        <w:tc>
          <w:tcPr>
            <w:tcW w:w="1623" w:type="pct"/>
            <w:noWrap/>
            <w:hideMark/>
          </w:tcPr>
          <w:p w:rsidR="00CF14CD" w:rsidRPr="00411934" w:rsidRDefault="00CF14CD" w:rsidP="00621464">
            <w:pPr>
              <w:pStyle w:val="3c"/>
              <w:jc w:val="center"/>
            </w:pPr>
            <w:r w:rsidRPr="00411934">
              <w:t>590364.87</w:t>
            </w:r>
          </w:p>
        </w:tc>
        <w:tc>
          <w:tcPr>
            <w:tcW w:w="1575" w:type="pct"/>
            <w:noWrap/>
            <w:hideMark/>
          </w:tcPr>
          <w:p w:rsidR="00CF14CD" w:rsidRPr="00411934" w:rsidRDefault="00CF14CD" w:rsidP="00621464">
            <w:pPr>
              <w:pStyle w:val="3c"/>
              <w:jc w:val="center"/>
            </w:pPr>
            <w:r w:rsidRPr="00411934">
              <w:t>1322828.6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725</w:t>
            </w:r>
          </w:p>
        </w:tc>
        <w:tc>
          <w:tcPr>
            <w:tcW w:w="1623" w:type="pct"/>
            <w:noWrap/>
            <w:hideMark/>
          </w:tcPr>
          <w:p w:rsidR="00CF14CD" w:rsidRPr="00411934" w:rsidRDefault="00CF14CD" w:rsidP="00621464">
            <w:pPr>
              <w:pStyle w:val="3c"/>
              <w:jc w:val="center"/>
            </w:pPr>
            <w:r w:rsidRPr="00411934">
              <w:t>590364.57</w:t>
            </w:r>
          </w:p>
        </w:tc>
        <w:tc>
          <w:tcPr>
            <w:tcW w:w="1575" w:type="pct"/>
            <w:noWrap/>
            <w:hideMark/>
          </w:tcPr>
          <w:p w:rsidR="00CF14CD" w:rsidRPr="00411934" w:rsidRDefault="00CF14CD" w:rsidP="00621464">
            <w:pPr>
              <w:pStyle w:val="3c"/>
              <w:jc w:val="center"/>
            </w:pPr>
            <w:r w:rsidRPr="00411934">
              <w:t>1322831.88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726</w:t>
            </w:r>
          </w:p>
        </w:tc>
        <w:tc>
          <w:tcPr>
            <w:tcW w:w="1623" w:type="pct"/>
            <w:noWrap/>
            <w:hideMark/>
          </w:tcPr>
          <w:p w:rsidR="00CF14CD" w:rsidRPr="00411934" w:rsidRDefault="00CF14CD" w:rsidP="00621464">
            <w:pPr>
              <w:pStyle w:val="3c"/>
              <w:jc w:val="center"/>
            </w:pPr>
            <w:r w:rsidRPr="00411934">
              <w:t>590365.83</w:t>
            </w:r>
          </w:p>
        </w:tc>
        <w:tc>
          <w:tcPr>
            <w:tcW w:w="1575" w:type="pct"/>
            <w:noWrap/>
            <w:hideMark/>
          </w:tcPr>
          <w:p w:rsidR="00CF14CD" w:rsidRPr="00411934" w:rsidRDefault="00CF14CD" w:rsidP="00621464">
            <w:pPr>
              <w:pStyle w:val="3c"/>
              <w:jc w:val="center"/>
            </w:pPr>
            <w:r w:rsidRPr="00411934">
              <w:t>1322835.3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727</w:t>
            </w:r>
          </w:p>
        </w:tc>
        <w:tc>
          <w:tcPr>
            <w:tcW w:w="1623" w:type="pct"/>
            <w:noWrap/>
            <w:hideMark/>
          </w:tcPr>
          <w:p w:rsidR="00CF14CD" w:rsidRPr="00411934" w:rsidRDefault="00CF14CD" w:rsidP="00621464">
            <w:pPr>
              <w:pStyle w:val="3c"/>
              <w:jc w:val="center"/>
            </w:pPr>
            <w:r w:rsidRPr="00411934">
              <w:t>590369.88</w:t>
            </w:r>
          </w:p>
        </w:tc>
        <w:tc>
          <w:tcPr>
            <w:tcW w:w="1575" w:type="pct"/>
            <w:noWrap/>
            <w:hideMark/>
          </w:tcPr>
          <w:p w:rsidR="00CF14CD" w:rsidRPr="00411934" w:rsidRDefault="00CF14CD" w:rsidP="00621464">
            <w:pPr>
              <w:pStyle w:val="3c"/>
              <w:jc w:val="center"/>
            </w:pPr>
            <w:r w:rsidRPr="00411934">
              <w:t>1322836.68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728</w:t>
            </w:r>
          </w:p>
        </w:tc>
        <w:tc>
          <w:tcPr>
            <w:tcW w:w="1623" w:type="pct"/>
            <w:noWrap/>
            <w:hideMark/>
          </w:tcPr>
          <w:p w:rsidR="00CF14CD" w:rsidRPr="00411934" w:rsidRDefault="00CF14CD" w:rsidP="00621464">
            <w:pPr>
              <w:pStyle w:val="3c"/>
              <w:jc w:val="center"/>
            </w:pPr>
            <w:r w:rsidRPr="00411934">
              <w:t>590372.99</w:t>
            </w:r>
          </w:p>
        </w:tc>
        <w:tc>
          <w:tcPr>
            <w:tcW w:w="1575" w:type="pct"/>
            <w:noWrap/>
            <w:hideMark/>
          </w:tcPr>
          <w:p w:rsidR="00CF14CD" w:rsidRPr="00411934" w:rsidRDefault="00CF14CD" w:rsidP="00621464">
            <w:pPr>
              <w:pStyle w:val="3c"/>
              <w:jc w:val="center"/>
            </w:pPr>
            <w:r w:rsidRPr="00411934">
              <w:t>1322836.82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729</w:t>
            </w:r>
          </w:p>
        </w:tc>
        <w:tc>
          <w:tcPr>
            <w:tcW w:w="1623" w:type="pct"/>
            <w:noWrap/>
            <w:hideMark/>
          </w:tcPr>
          <w:p w:rsidR="00CF14CD" w:rsidRPr="00411934" w:rsidRDefault="00CF14CD" w:rsidP="00621464">
            <w:pPr>
              <w:pStyle w:val="3c"/>
              <w:jc w:val="center"/>
            </w:pPr>
            <w:r w:rsidRPr="00411934">
              <w:t>590375.02</w:t>
            </w:r>
          </w:p>
        </w:tc>
        <w:tc>
          <w:tcPr>
            <w:tcW w:w="1575" w:type="pct"/>
            <w:noWrap/>
            <w:hideMark/>
          </w:tcPr>
          <w:p w:rsidR="00CF14CD" w:rsidRPr="00411934" w:rsidRDefault="00CF14CD" w:rsidP="00621464">
            <w:pPr>
              <w:pStyle w:val="3c"/>
              <w:jc w:val="center"/>
            </w:pPr>
            <w:r w:rsidRPr="00411934">
              <w:t>1322837.28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730</w:t>
            </w:r>
          </w:p>
        </w:tc>
        <w:tc>
          <w:tcPr>
            <w:tcW w:w="1623" w:type="pct"/>
            <w:noWrap/>
            <w:hideMark/>
          </w:tcPr>
          <w:p w:rsidR="00CF14CD" w:rsidRPr="00411934" w:rsidRDefault="00CF14CD" w:rsidP="00621464">
            <w:pPr>
              <w:pStyle w:val="3c"/>
              <w:jc w:val="center"/>
            </w:pPr>
            <w:r w:rsidRPr="00411934">
              <w:t>590376.27</w:t>
            </w:r>
          </w:p>
        </w:tc>
        <w:tc>
          <w:tcPr>
            <w:tcW w:w="1575" w:type="pct"/>
            <w:noWrap/>
            <w:hideMark/>
          </w:tcPr>
          <w:p w:rsidR="00CF14CD" w:rsidRPr="00411934" w:rsidRDefault="00CF14CD" w:rsidP="00621464">
            <w:pPr>
              <w:pStyle w:val="3c"/>
              <w:jc w:val="center"/>
            </w:pPr>
            <w:r w:rsidRPr="00411934">
              <w:t>1322838.99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731</w:t>
            </w:r>
          </w:p>
        </w:tc>
        <w:tc>
          <w:tcPr>
            <w:tcW w:w="1623" w:type="pct"/>
            <w:noWrap/>
            <w:hideMark/>
          </w:tcPr>
          <w:p w:rsidR="00CF14CD" w:rsidRPr="00411934" w:rsidRDefault="00CF14CD" w:rsidP="00621464">
            <w:pPr>
              <w:pStyle w:val="3c"/>
              <w:jc w:val="center"/>
            </w:pPr>
            <w:r w:rsidRPr="00411934">
              <w:t>590377.53</w:t>
            </w:r>
          </w:p>
        </w:tc>
        <w:tc>
          <w:tcPr>
            <w:tcW w:w="1575" w:type="pct"/>
            <w:noWrap/>
            <w:hideMark/>
          </w:tcPr>
          <w:p w:rsidR="00CF14CD" w:rsidRPr="00411934" w:rsidRDefault="00CF14CD" w:rsidP="00621464">
            <w:pPr>
              <w:pStyle w:val="3c"/>
              <w:jc w:val="center"/>
            </w:pPr>
            <w:r w:rsidRPr="00411934">
              <w:t>1322841.47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732</w:t>
            </w:r>
          </w:p>
        </w:tc>
        <w:tc>
          <w:tcPr>
            <w:tcW w:w="1623" w:type="pct"/>
            <w:noWrap/>
            <w:hideMark/>
          </w:tcPr>
          <w:p w:rsidR="00CF14CD" w:rsidRPr="00411934" w:rsidRDefault="00CF14CD" w:rsidP="00621464">
            <w:pPr>
              <w:pStyle w:val="3c"/>
              <w:jc w:val="center"/>
            </w:pPr>
            <w:r w:rsidRPr="00411934">
              <w:t>590379.71</w:t>
            </w:r>
          </w:p>
        </w:tc>
        <w:tc>
          <w:tcPr>
            <w:tcW w:w="1575" w:type="pct"/>
            <w:noWrap/>
            <w:hideMark/>
          </w:tcPr>
          <w:p w:rsidR="00CF14CD" w:rsidRPr="00411934" w:rsidRDefault="00CF14CD" w:rsidP="00621464">
            <w:pPr>
              <w:pStyle w:val="3c"/>
              <w:jc w:val="center"/>
            </w:pPr>
            <w:r w:rsidRPr="00411934">
              <w:t>1322843.02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733</w:t>
            </w:r>
          </w:p>
        </w:tc>
        <w:tc>
          <w:tcPr>
            <w:tcW w:w="1623" w:type="pct"/>
            <w:noWrap/>
            <w:hideMark/>
          </w:tcPr>
          <w:p w:rsidR="00CF14CD" w:rsidRPr="00411934" w:rsidRDefault="00CF14CD" w:rsidP="00621464">
            <w:pPr>
              <w:pStyle w:val="3c"/>
              <w:jc w:val="center"/>
            </w:pPr>
            <w:r w:rsidRPr="00411934">
              <w:t>590383.77</w:t>
            </w:r>
          </w:p>
        </w:tc>
        <w:tc>
          <w:tcPr>
            <w:tcW w:w="1575" w:type="pct"/>
            <w:noWrap/>
            <w:hideMark/>
          </w:tcPr>
          <w:p w:rsidR="00CF14CD" w:rsidRPr="00411934" w:rsidRDefault="00CF14CD" w:rsidP="00621464">
            <w:pPr>
              <w:pStyle w:val="3c"/>
              <w:jc w:val="center"/>
            </w:pPr>
            <w:r w:rsidRPr="00411934">
              <w:t>1322846.12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734</w:t>
            </w:r>
          </w:p>
        </w:tc>
        <w:tc>
          <w:tcPr>
            <w:tcW w:w="1623" w:type="pct"/>
            <w:noWrap/>
            <w:hideMark/>
          </w:tcPr>
          <w:p w:rsidR="00CF14CD" w:rsidRPr="00411934" w:rsidRDefault="00CF14CD" w:rsidP="00621464">
            <w:pPr>
              <w:pStyle w:val="3c"/>
              <w:jc w:val="center"/>
            </w:pPr>
            <w:r w:rsidRPr="00411934">
              <w:t>590387.51</w:t>
            </w:r>
          </w:p>
        </w:tc>
        <w:tc>
          <w:tcPr>
            <w:tcW w:w="1575" w:type="pct"/>
            <w:noWrap/>
            <w:hideMark/>
          </w:tcPr>
          <w:p w:rsidR="00CF14CD" w:rsidRPr="00411934" w:rsidRDefault="00CF14CD" w:rsidP="00621464">
            <w:pPr>
              <w:pStyle w:val="3c"/>
              <w:jc w:val="center"/>
            </w:pPr>
            <w:r w:rsidRPr="00411934">
              <w:t>1322846.88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735</w:t>
            </w:r>
          </w:p>
        </w:tc>
        <w:tc>
          <w:tcPr>
            <w:tcW w:w="1623" w:type="pct"/>
            <w:noWrap/>
            <w:hideMark/>
          </w:tcPr>
          <w:p w:rsidR="00CF14CD" w:rsidRPr="00411934" w:rsidRDefault="00CF14CD" w:rsidP="00621464">
            <w:pPr>
              <w:pStyle w:val="3c"/>
              <w:jc w:val="center"/>
            </w:pPr>
            <w:r w:rsidRPr="00411934">
              <w:t>590393.42</w:t>
            </w:r>
          </w:p>
        </w:tc>
        <w:tc>
          <w:tcPr>
            <w:tcW w:w="1575" w:type="pct"/>
            <w:noWrap/>
            <w:hideMark/>
          </w:tcPr>
          <w:p w:rsidR="00CF14CD" w:rsidRPr="00411934" w:rsidRDefault="00CF14CD" w:rsidP="00621464">
            <w:pPr>
              <w:pStyle w:val="3c"/>
              <w:jc w:val="center"/>
            </w:pPr>
            <w:r w:rsidRPr="00411934">
              <w:t>1322847.94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736</w:t>
            </w:r>
          </w:p>
        </w:tc>
        <w:tc>
          <w:tcPr>
            <w:tcW w:w="1623" w:type="pct"/>
            <w:noWrap/>
            <w:hideMark/>
          </w:tcPr>
          <w:p w:rsidR="00CF14CD" w:rsidRPr="00411934" w:rsidRDefault="00CF14CD" w:rsidP="00621464">
            <w:pPr>
              <w:pStyle w:val="3c"/>
              <w:jc w:val="center"/>
            </w:pPr>
            <w:r w:rsidRPr="00411934">
              <w:t>590396.7</w:t>
            </w:r>
          </w:p>
        </w:tc>
        <w:tc>
          <w:tcPr>
            <w:tcW w:w="1575" w:type="pct"/>
            <w:noWrap/>
            <w:hideMark/>
          </w:tcPr>
          <w:p w:rsidR="00CF14CD" w:rsidRPr="00411934" w:rsidRDefault="00CF14CD" w:rsidP="00621464">
            <w:pPr>
              <w:pStyle w:val="3c"/>
              <w:jc w:val="center"/>
            </w:pPr>
            <w:r w:rsidRPr="00411934">
              <w:t>1322849.48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737</w:t>
            </w:r>
          </w:p>
        </w:tc>
        <w:tc>
          <w:tcPr>
            <w:tcW w:w="1623" w:type="pct"/>
            <w:noWrap/>
            <w:hideMark/>
          </w:tcPr>
          <w:p w:rsidR="00CF14CD" w:rsidRPr="00411934" w:rsidRDefault="00CF14CD" w:rsidP="00621464">
            <w:pPr>
              <w:pStyle w:val="3c"/>
              <w:jc w:val="center"/>
            </w:pPr>
            <w:r w:rsidRPr="00411934">
              <w:t>590399.35</w:t>
            </w:r>
          </w:p>
        </w:tc>
        <w:tc>
          <w:tcPr>
            <w:tcW w:w="1575" w:type="pct"/>
            <w:noWrap/>
            <w:hideMark/>
          </w:tcPr>
          <w:p w:rsidR="00CF14CD" w:rsidRPr="00411934" w:rsidRDefault="00CF14CD" w:rsidP="00621464">
            <w:pPr>
              <w:pStyle w:val="3c"/>
              <w:jc w:val="center"/>
            </w:pPr>
            <w:r w:rsidRPr="00411934">
              <w:t>1322852.59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738</w:t>
            </w:r>
          </w:p>
        </w:tc>
        <w:tc>
          <w:tcPr>
            <w:tcW w:w="1623" w:type="pct"/>
            <w:noWrap/>
            <w:hideMark/>
          </w:tcPr>
          <w:p w:rsidR="00CF14CD" w:rsidRPr="00411934" w:rsidRDefault="00CF14CD" w:rsidP="00621464">
            <w:pPr>
              <w:pStyle w:val="3c"/>
              <w:jc w:val="center"/>
            </w:pPr>
            <w:r w:rsidRPr="00411934">
              <w:t>590404.35</w:t>
            </w:r>
          </w:p>
        </w:tc>
        <w:tc>
          <w:tcPr>
            <w:tcW w:w="1575" w:type="pct"/>
            <w:noWrap/>
            <w:hideMark/>
          </w:tcPr>
          <w:p w:rsidR="00CF14CD" w:rsidRPr="00411934" w:rsidRDefault="00CF14CD" w:rsidP="00621464">
            <w:pPr>
              <w:pStyle w:val="3c"/>
              <w:jc w:val="center"/>
            </w:pPr>
            <w:r w:rsidRPr="00411934">
              <w:t>1322855.37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739</w:t>
            </w:r>
          </w:p>
        </w:tc>
        <w:tc>
          <w:tcPr>
            <w:tcW w:w="1623" w:type="pct"/>
            <w:noWrap/>
            <w:hideMark/>
          </w:tcPr>
          <w:p w:rsidR="00CF14CD" w:rsidRPr="00411934" w:rsidRDefault="00CF14CD" w:rsidP="00621464">
            <w:pPr>
              <w:pStyle w:val="3c"/>
              <w:jc w:val="center"/>
            </w:pPr>
            <w:r w:rsidRPr="00411934">
              <w:t>590409.33</w:t>
            </w:r>
          </w:p>
        </w:tc>
        <w:tc>
          <w:tcPr>
            <w:tcW w:w="1575" w:type="pct"/>
            <w:noWrap/>
            <w:hideMark/>
          </w:tcPr>
          <w:p w:rsidR="00CF14CD" w:rsidRPr="00411934" w:rsidRDefault="00CF14CD" w:rsidP="00621464">
            <w:pPr>
              <w:pStyle w:val="3c"/>
              <w:jc w:val="center"/>
            </w:pPr>
            <w:r w:rsidRPr="00411934">
              <w:t>1322856.74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740</w:t>
            </w:r>
          </w:p>
        </w:tc>
        <w:tc>
          <w:tcPr>
            <w:tcW w:w="1623" w:type="pct"/>
            <w:noWrap/>
            <w:hideMark/>
          </w:tcPr>
          <w:p w:rsidR="00CF14CD" w:rsidRPr="00411934" w:rsidRDefault="00CF14CD" w:rsidP="00621464">
            <w:pPr>
              <w:pStyle w:val="3c"/>
              <w:jc w:val="center"/>
            </w:pPr>
            <w:r w:rsidRPr="00411934">
              <w:t>590417.1</w:t>
            </w:r>
          </w:p>
        </w:tc>
        <w:tc>
          <w:tcPr>
            <w:tcW w:w="1575" w:type="pct"/>
            <w:noWrap/>
            <w:hideMark/>
          </w:tcPr>
          <w:p w:rsidR="00CF14CD" w:rsidRPr="00411934" w:rsidRDefault="00CF14CD" w:rsidP="00621464">
            <w:pPr>
              <w:pStyle w:val="3c"/>
              <w:jc w:val="center"/>
            </w:pPr>
            <w:r w:rsidRPr="00411934">
              <w:t>1322856.71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741</w:t>
            </w:r>
          </w:p>
        </w:tc>
        <w:tc>
          <w:tcPr>
            <w:tcW w:w="1623" w:type="pct"/>
            <w:noWrap/>
            <w:hideMark/>
          </w:tcPr>
          <w:p w:rsidR="00CF14CD" w:rsidRPr="00411934" w:rsidRDefault="00CF14CD" w:rsidP="00621464">
            <w:pPr>
              <w:pStyle w:val="3c"/>
              <w:jc w:val="center"/>
            </w:pPr>
            <w:r w:rsidRPr="00411934">
              <w:t>590419.76</w:t>
            </w:r>
          </w:p>
        </w:tc>
        <w:tc>
          <w:tcPr>
            <w:tcW w:w="1575" w:type="pct"/>
            <w:noWrap/>
            <w:hideMark/>
          </w:tcPr>
          <w:p w:rsidR="00CF14CD" w:rsidRPr="00411934" w:rsidRDefault="00CF14CD" w:rsidP="00621464">
            <w:pPr>
              <w:pStyle w:val="3c"/>
              <w:jc w:val="center"/>
            </w:pPr>
            <w:r w:rsidRPr="00411934">
              <w:t>1322859.03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742</w:t>
            </w:r>
          </w:p>
        </w:tc>
        <w:tc>
          <w:tcPr>
            <w:tcW w:w="1623" w:type="pct"/>
            <w:noWrap/>
            <w:hideMark/>
          </w:tcPr>
          <w:p w:rsidR="00CF14CD" w:rsidRPr="00411934" w:rsidRDefault="00CF14CD" w:rsidP="00621464">
            <w:pPr>
              <w:pStyle w:val="3c"/>
              <w:jc w:val="center"/>
            </w:pPr>
            <w:r w:rsidRPr="00411934">
              <w:t>590424.9</w:t>
            </w:r>
          </w:p>
        </w:tc>
        <w:tc>
          <w:tcPr>
            <w:tcW w:w="1575" w:type="pct"/>
            <w:noWrap/>
            <w:hideMark/>
          </w:tcPr>
          <w:p w:rsidR="00CF14CD" w:rsidRPr="00411934" w:rsidRDefault="00CF14CD" w:rsidP="00621464">
            <w:pPr>
              <w:pStyle w:val="3c"/>
              <w:jc w:val="center"/>
            </w:pPr>
            <w:r w:rsidRPr="00411934">
              <w:t>1322860.25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743</w:t>
            </w:r>
          </w:p>
        </w:tc>
        <w:tc>
          <w:tcPr>
            <w:tcW w:w="1623" w:type="pct"/>
            <w:noWrap/>
            <w:hideMark/>
          </w:tcPr>
          <w:p w:rsidR="00CF14CD" w:rsidRPr="00411934" w:rsidRDefault="00CF14CD" w:rsidP="00621464">
            <w:pPr>
              <w:pStyle w:val="3c"/>
              <w:jc w:val="center"/>
            </w:pPr>
            <w:r w:rsidRPr="00411934">
              <w:t>590433.48</w:t>
            </w:r>
          </w:p>
        </w:tc>
        <w:tc>
          <w:tcPr>
            <w:tcW w:w="1575" w:type="pct"/>
            <w:noWrap/>
            <w:hideMark/>
          </w:tcPr>
          <w:p w:rsidR="00CF14CD" w:rsidRPr="00411934" w:rsidRDefault="00CF14CD" w:rsidP="00621464">
            <w:pPr>
              <w:pStyle w:val="3c"/>
              <w:jc w:val="center"/>
            </w:pPr>
            <w:r w:rsidRPr="00411934">
              <w:t>1322860.96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744</w:t>
            </w:r>
          </w:p>
        </w:tc>
        <w:tc>
          <w:tcPr>
            <w:tcW w:w="1623" w:type="pct"/>
            <w:noWrap/>
            <w:hideMark/>
          </w:tcPr>
          <w:p w:rsidR="00CF14CD" w:rsidRPr="00411934" w:rsidRDefault="00CF14CD" w:rsidP="00621464">
            <w:pPr>
              <w:pStyle w:val="3c"/>
              <w:jc w:val="center"/>
            </w:pPr>
            <w:r w:rsidRPr="00411934">
              <w:t>590444.65</w:t>
            </w:r>
          </w:p>
        </w:tc>
        <w:tc>
          <w:tcPr>
            <w:tcW w:w="1575" w:type="pct"/>
            <w:noWrap/>
            <w:hideMark/>
          </w:tcPr>
          <w:p w:rsidR="00CF14CD" w:rsidRPr="00411934" w:rsidRDefault="00CF14CD" w:rsidP="00621464">
            <w:pPr>
              <w:pStyle w:val="3c"/>
              <w:jc w:val="center"/>
            </w:pPr>
            <w:r w:rsidRPr="00411934">
              <w:t>1322860</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745</w:t>
            </w:r>
          </w:p>
        </w:tc>
        <w:tc>
          <w:tcPr>
            <w:tcW w:w="1623" w:type="pct"/>
            <w:noWrap/>
            <w:hideMark/>
          </w:tcPr>
          <w:p w:rsidR="00CF14CD" w:rsidRPr="00411934" w:rsidRDefault="00CF14CD" w:rsidP="00621464">
            <w:pPr>
              <w:pStyle w:val="3c"/>
              <w:jc w:val="center"/>
            </w:pPr>
            <w:r w:rsidRPr="00411934">
              <w:t>590451.65</w:t>
            </w:r>
          </w:p>
        </w:tc>
        <w:tc>
          <w:tcPr>
            <w:tcW w:w="1575" w:type="pct"/>
            <w:noWrap/>
            <w:hideMark/>
          </w:tcPr>
          <w:p w:rsidR="00CF14CD" w:rsidRPr="00411934" w:rsidRDefault="00CF14CD" w:rsidP="00621464">
            <w:pPr>
              <w:pStyle w:val="3c"/>
              <w:jc w:val="center"/>
            </w:pPr>
            <w:r w:rsidRPr="00411934">
              <w:t>1322860.58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746</w:t>
            </w:r>
          </w:p>
        </w:tc>
        <w:tc>
          <w:tcPr>
            <w:tcW w:w="1623" w:type="pct"/>
            <w:noWrap/>
            <w:hideMark/>
          </w:tcPr>
          <w:p w:rsidR="00CF14CD" w:rsidRPr="00411934" w:rsidRDefault="00CF14CD" w:rsidP="00621464">
            <w:pPr>
              <w:pStyle w:val="3c"/>
              <w:jc w:val="center"/>
            </w:pPr>
            <w:r w:rsidRPr="00411934">
              <w:t>590455.08</w:t>
            </w:r>
          </w:p>
        </w:tc>
        <w:tc>
          <w:tcPr>
            <w:tcW w:w="1575" w:type="pct"/>
            <w:noWrap/>
            <w:hideMark/>
          </w:tcPr>
          <w:p w:rsidR="00CF14CD" w:rsidRPr="00411934" w:rsidRDefault="00CF14CD" w:rsidP="00621464">
            <w:pPr>
              <w:pStyle w:val="3c"/>
              <w:jc w:val="center"/>
            </w:pPr>
            <w:r w:rsidRPr="00411934">
              <w:t>1322862.28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747</w:t>
            </w:r>
          </w:p>
        </w:tc>
        <w:tc>
          <w:tcPr>
            <w:tcW w:w="1623" w:type="pct"/>
            <w:noWrap/>
            <w:hideMark/>
          </w:tcPr>
          <w:p w:rsidR="00CF14CD" w:rsidRPr="00411934" w:rsidRDefault="00CF14CD" w:rsidP="00621464">
            <w:pPr>
              <w:pStyle w:val="3c"/>
              <w:jc w:val="center"/>
            </w:pPr>
            <w:r w:rsidRPr="00411934">
              <w:t>590461.62</w:t>
            </w:r>
          </w:p>
        </w:tc>
        <w:tc>
          <w:tcPr>
            <w:tcW w:w="1575" w:type="pct"/>
            <w:noWrap/>
            <w:hideMark/>
          </w:tcPr>
          <w:p w:rsidR="00CF14CD" w:rsidRPr="00411934" w:rsidRDefault="00CF14CD" w:rsidP="00621464">
            <w:pPr>
              <w:pStyle w:val="3c"/>
              <w:jc w:val="center"/>
            </w:pPr>
            <w:r w:rsidRPr="00411934">
              <w:t>1322863.81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748</w:t>
            </w:r>
          </w:p>
        </w:tc>
        <w:tc>
          <w:tcPr>
            <w:tcW w:w="1623" w:type="pct"/>
            <w:noWrap/>
            <w:hideMark/>
          </w:tcPr>
          <w:p w:rsidR="00CF14CD" w:rsidRPr="00411934" w:rsidRDefault="00CF14CD" w:rsidP="00621464">
            <w:pPr>
              <w:pStyle w:val="3c"/>
              <w:jc w:val="center"/>
            </w:pPr>
            <w:r w:rsidRPr="00411934">
              <w:t>590468.31</w:t>
            </w:r>
          </w:p>
        </w:tc>
        <w:tc>
          <w:tcPr>
            <w:tcW w:w="1575" w:type="pct"/>
            <w:noWrap/>
            <w:hideMark/>
          </w:tcPr>
          <w:p w:rsidR="00CF14CD" w:rsidRPr="00411934" w:rsidRDefault="00CF14CD" w:rsidP="00621464">
            <w:pPr>
              <w:pStyle w:val="3c"/>
              <w:jc w:val="center"/>
            </w:pPr>
            <w:r w:rsidRPr="00411934">
              <w:t>1322864.87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749</w:t>
            </w:r>
          </w:p>
        </w:tc>
        <w:tc>
          <w:tcPr>
            <w:tcW w:w="1623" w:type="pct"/>
            <w:noWrap/>
            <w:hideMark/>
          </w:tcPr>
          <w:p w:rsidR="00CF14CD" w:rsidRPr="00411934" w:rsidRDefault="00CF14CD" w:rsidP="00621464">
            <w:pPr>
              <w:pStyle w:val="3c"/>
              <w:jc w:val="center"/>
            </w:pPr>
            <w:r w:rsidRPr="00411934">
              <w:t>590471.26</w:t>
            </w:r>
          </w:p>
        </w:tc>
        <w:tc>
          <w:tcPr>
            <w:tcW w:w="1575" w:type="pct"/>
            <w:noWrap/>
            <w:hideMark/>
          </w:tcPr>
          <w:p w:rsidR="00CF14CD" w:rsidRPr="00411934" w:rsidRDefault="00CF14CD" w:rsidP="00621464">
            <w:pPr>
              <w:pStyle w:val="3c"/>
              <w:jc w:val="center"/>
            </w:pPr>
            <w:r w:rsidRPr="00411934">
              <w:t>1322863.92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750</w:t>
            </w:r>
          </w:p>
        </w:tc>
        <w:tc>
          <w:tcPr>
            <w:tcW w:w="1623" w:type="pct"/>
            <w:noWrap/>
            <w:hideMark/>
          </w:tcPr>
          <w:p w:rsidR="00CF14CD" w:rsidRPr="00411934" w:rsidRDefault="00CF14CD" w:rsidP="00621464">
            <w:pPr>
              <w:pStyle w:val="3c"/>
              <w:jc w:val="center"/>
            </w:pPr>
            <w:r w:rsidRPr="00411934">
              <w:t>590474.83</w:t>
            </w:r>
          </w:p>
        </w:tc>
        <w:tc>
          <w:tcPr>
            <w:tcW w:w="1575" w:type="pct"/>
            <w:noWrap/>
            <w:hideMark/>
          </w:tcPr>
          <w:p w:rsidR="00CF14CD" w:rsidRPr="00411934" w:rsidRDefault="00CF14CD" w:rsidP="00621464">
            <w:pPr>
              <w:pStyle w:val="3c"/>
              <w:jc w:val="center"/>
            </w:pPr>
            <w:r w:rsidRPr="00411934">
              <w:t>1322861.72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751</w:t>
            </w:r>
          </w:p>
        </w:tc>
        <w:tc>
          <w:tcPr>
            <w:tcW w:w="1623" w:type="pct"/>
            <w:noWrap/>
            <w:hideMark/>
          </w:tcPr>
          <w:p w:rsidR="00CF14CD" w:rsidRPr="00411934" w:rsidRDefault="00CF14CD" w:rsidP="00621464">
            <w:pPr>
              <w:pStyle w:val="3c"/>
              <w:jc w:val="center"/>
            </w:pPr>
            <w:r w:rsidRPr="00411934">
              <w:t>590481.05</w:t>
            </w:r>
          </w:p>
        </w:tc>
        <w:tc>
          <w:tcPr>
            <w:tcW w:w="1575" w:type="pct"/>
            <w:noWrap/>
            <w:hideMark/>
          </w:tcPr>
          <w:p w:rsidR="00CF14CD" w:rsidRPr="00411934" w:rsidRDefault="00CF14CD" w:rsidP="00621464">
            <w:pPr>
              <w:pStyle w:val="3c"/>
              <w:jc w:val="center"/>
            </w:pPr>
            <w:r w:rsidRPr="00411934">
              <w:t>1322862.15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752</w:t>
            </w:r>
          </w:p>
        </w:tc>
        <w:tc>
          <w:tcPr>
            <w:tcW w:w="1623" w:type="pct"/>
            <w:noWrap/>
            <w:hideMark/>
          </w:tcPr>
          <w:p w:rsidR="00CF14CD" w:rsidRPr="00411934" w:rsidRDefault="00CF14CD" w:rsidP="00621464">
            <w:pPr>
              <w:pStyle w:val="3c"/>
              <w:jc w:val="center"/>
            </w:pPr>
            <w:r w:rsidRPr="00411934">
              <w:t>590486.65</w:t>
            </w:r>
          </w:p>
        </w:tc>
        <w:tc>
          <w:tcPr>
            <w:tcW w:w="1575" w:type="pct"/>
            <w:noWrap/>
            <w:hideMark/>
          </w:tcPr>
          <w:p w:rsidR="00CF14CD" w:rsidRPr="00411934" w:rsidRDefault="00CF14CD" w:rsidP="00621464">
            <w:pPr>
              <w:pStyle w:val="3c"/>
              <w:jc w:val="center"/>
            </w:pPr>
            <w:r w:rsidRPr="00411934">
              <w:t>1322862.28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753</w:t>
            </w:r>
          </w:p>
        </w:tc>
        <w:tc>
          <w:tcPr>
            <w:tcW w:w="1623" w:type="pct"/>
            <w:noWrap/>
            <w:hideMark/>
          </w:tcPr>
          <w:p w:rsidR="00CF14CD" w:rsidRPr="00411934" w:rsidRDefault="00CF14CD" w:rsidP="00621464">
            <w:pPr>
              <w:pStyle w:val="3c"/>
              <w:jc w:val="center"/>
            </w:pPr>
            <w:r w:rsidRPr="00411934">
              <w:t>590490.08</w:t>
            </w:r>
          </w:p>
        </w:tc>
        <w:tc>
          <w:tcPr>
            <w:tcW w:w="1575" w:type="pct"/>
            <w:noWrap/>
            <w:hideMark/>
          </w:tcPr>
          <w:p w:rsidR="00CF14CD" w:rsidRPr="00411934" w:rsidRDefault="00CF14CD" w:rsidP="00621464">
            <w:pPr>
              <w:pStyle w:val="3c"/>
              <w:jc w:val="center"/>
            </w:pPr>
            <w:r w:rsidRPr="00411934">
              <w:t>1322863.98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754</w:t>
            </w:r>
          </w:p>
        </w:tc>
        <w:tc>
          <w:tcPr>
            <w:tcW w:w="1623" w:type="pct"/>
            <w:noWrap/>
            <w:hideMark/>
          </w:tcPr>
          <w:p w:rsidR="00CF14CD" w:rsidRPr="00411934" w:rsidRDefault="00CF14CD" w:rsidP="00621464">
            <w:pPr>
              <w:pStyle w:val="3c"/>
              <w:jc w:val="center"/>
            </w:pPr>
            <w:r w:rsidRPr="00411934">
              <w:t>590492.42</w:t>
            </w:r>
          </w:p>
        </w:tc>
        <w:tc>
          <w:tcPr>
            <w:tcW w:w="1575" w:type="pct"/>
            <w:noWrap/>
            <w:hideMark/>
          </w:tcPr>
          <w:p w:rsidR="00CF14CD" w:rsidRPr="00411934" w:rsidRDefault="00CF14CD" w:rsidP="00621464">
            <w:pPr>
              <w:pStyle w:val="3c"/>
              <w:jc w:val="center"/>
            </w:pPr>
            <w:r w:rsidRPr="00411934">
              <w:t>1322865.68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755</w:t>
            </w:r>
          </w:p>
        </w:tc>
        <w:tc>
          <w:tcPr>
            <w:tcW w:w="1623" w:type="pct"/>
            <w:noWrap/>
            <w:hideMark/>
          </w:tcPr>
          <w:p w:rsidR="00CF14CD" w:rsidRPr="00411934" w:rsidRDefault="00CF14CD" w:rsidP="00621464">
            <w:pPr>
              <w:pStyle w:val="3c"/>
              <w:jc w:val="center"/>
            </w:pPr>
            <w:r w:rsidRPr="00411934">
              <w:t>590497.4</w:t>
            </w:r>
          </w:p>
        </w:tc>
        <w:tc>
          <w:tcPr>
            <w:tcW w:w="1575" w:type="pct"/>
            <w:noWrap/>
            <w:hideMark/>
          </w:tcPr>
          <w:p w:rsidR="00CF14CD" w:rsidRPr="00411934" w:rsidRDefault="00CF14CD" w:rsidP="00621464">
            <w:pPr>
              <w:pStyle w:val="3c"/>
              <w:jc w:val="center"/>
            </w:pPr>
            <w:r w:rsidRPr="00411934">
              <w:t>1322867.06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756</w:t>
            </w:r>
          </w:p>
        </w:tc>
        <w:tc>
          <w:tcPr>
            <w:tcW w:w="1623" w:type="pct"/>
            <w:noWrap/>
            <w:hideMark/>
          </w:tcPr>
          <w:p w:rsidR="00CF14CD" w:rsidRPr="00411934" w:rsidRDefault="00CF14CD" w:rsidP="00621464">
            <w:pPr>
              <w:pStyle w:val="3c"/>
              <w:jc w:val="center"/>
            </w:pPr>
            <w:r w:rsidRPr="00411934">
              <w:t>590501.45</w:t>
            </w:r>
          </w:p>
        </w:tc>
        <w:tc>
          <w:tcPr>
            <w:tcW w:w="1575" w:type="pct"/>
            <w:noWrap/>
            <w:hideMark/>
          </w:tcPr>
          <w:p w:rsidR="00CF14CD" w:rsidRPr="00411934" w:rsidRDefault="00CF14CD" w:rsidP="00621464">
            <w:pPr>
              <w:pStyle w:val="3c"/>
              <w:jc w:val="center"/>
            </w:pPr>
            <w:r w:rsidRPr="00411934">
              <w:t>1322867.04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757</w:t>
            </w:r>
          </w:p>
        </w:tc>
        <w:tc>
          <w:tcPr>
            <w:tcW w:w="1623" w:type="pct"/>
            <w:noWrap/>
            <w:hideMark/>
          </w:tcPr>
          <w:p w:rsidR="00CF14CD" w:rsidRPr="00411934" w:rsidRDefault="00CF14CD" w:rsidP="00621464">
            <w:pPr>
              <w:pStyle w:val="3c"/>
              <w:jc w:val="center"/>
            </w:pPr>
            <w:r w:rsidRPr="00411934">
              <w:t>590503.62</w:t>
            </w:r>
          </w:p>
        </w:tc>
        <w:tc>
          <w:tcPr>
            <w:tcW w:w="1575" w:type="pct"/>
            <w:noWrap/>
            <w:hideMark/>
          </w:tcPr>
          <w:p w:rsidR="00CF14CD" w:rsidRPr="00411934" w:rsidRDefault="00CF14CD" w:rsidP="00621464">
            <w:pPr>
              <w:pStyle w:val="3c"/>
              <w:jc w:val="center"/>
            </w:pPr>
            <w:r w:rsidRPr="00411934">
              <w:t>1322866.09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758</w:t>
            </w:r>
          </w:p>
        </w:tc>
        <w:tc>
          <w:tcPr>
            <w:tcW w:w="1623" w:type="pct"/>
            <w:noWrap/>
            <w:hideMark/>
          </w:tcPr>
          <w:p w:rsidR="00CF14CD" w:rsidRPr="00411934" w:rsidRDefault="00CF14CD" w:rsidP="00621464">
            <w:pPr>
              <w:pStyle w:val="3c"/>
              <w:jc w:val="center"/>
            </w:pPr>
            <w:r w:rsidRPr="00411934">
              <w:t>590505.64</w:t>
            </w:r>
          </w:p>
        </w:tc>
        <w:tc>
          <w:tcPr>
            <w:tcW w:w="1575" w:type="pct"/>
            <w:noWrap/>
            <w:hideMark/>
          </w:tcPr>
          <w:p w:rsidR="00CF14CD" w:rsidRPr="00411934" w:rsidRDefault="00CF14CD" w:rsidP="00621464">
            <w:pPr>
              <w:pStyle w:val="3c"/>
              <w:jc w:val="center"/>
            </w:pPr>
            <w:r w:rsidRPr="00411934">
              <w:t>1322866.86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759</w:t>
            </w:r>
          </w:p>
        </w:tc>
        <w:tc>
          <w:tcPr>
            <w:tcW w:w="1623" w:type="pct"/>
            <w:noWrap/>
            <w:hideMark/>
          </w:tcPr>
          <w:p w:rsidR="00CF14CD" w:rsidRPr="00411934" w:rsidRDefault="00CF14CD" w:rsidP="00621464">
            <w:pPr>
              <w:pStyle w:val="3c"/>
              <w:jc w:val="center"/>
            </w:pPr>
            <w:r w:rsidRPr="00411934">
              <w:t>590510.18</w:t>
            </w:r>
          </w:p>
        </w:tc>
        <w:tc>
          <w:tcPr>
            <w:tcW w:w="1575" w:type="pct"/>
            <w:noWrap/>
            <w:hideMark/>
          </w:tcPr>
          <w:p w:rsidR="00CF14CD" w:rsidRPr="00411934" w:rsidRDefault="00CF14CD" w:rsidP="00621464">
            <w:pPr>
              <w:pStyle w:val="3c"/>
              <w:jc w:val="center"/>
            </w:pPr>
            <w:r w:rsidRPr="00411934">
              <w:t>1322871.51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760</w:t>
            </w:r>
          </w:p>
        </w:tc>
        <w:tc>
          <w:tcPr>
            <w:tcW w:w="1623" w:type="pct"/>
            <w:noWrap/>
            <w:hideMark/>
          </w:tcPr>
          <w:p w:rsidR="00CF14CD" w:rsidRPr="00411934" w:rsidRDefault="00CF14CD" w:rsidP="00621464">
            <w:pPr>
              <w:pStyle w:val="3c"/>
              <w:jc w:val="center"/>
            </w:pPr>
            <w:r w:rsidRPr="00411934">
              <w:t>590513.14</w:t>
            </w:r>
          </w:p>
        </w:tc>
        <w:tc>
          <w:tcPr>
            <w:tcW w:w="1575" w:type="pct"/>
            <w:noWrap/>
            <w:hideMark/>
          </w:tcPr>
          <w:p w:rsidR="00CF14CD" w:rsidRPr="00411934" w:rsidRDefault="00CF14CD" w:rsidP="00621464">
            <w:pPr>
              <w:pStyle w:val="3c"/>
              <w:jc w:val="center"/>
            </w:pPr>
            <w:r w:rsidRPr="00411934">
              <w:t>1322873.52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761</w:t>
            </w:r>
          </w:p>
        </w:tc>
        <w:tc>
          <w:tcPr>
            <w:tcW w:w="1623" w:type="pct"/>
            <w:noWrap/>
            <w:hideMark/>
          </w:tcPr>
          <w:p w:rsidR="00CF14CD" w:rsidRPr="00411934" w:rsidRDefault="00CF14CD" w:rsidP="00621464">
            <w:pPr>
              <w:pStyle w:val="3c"/>
              <w:jc w:val="center"/>
            </w:pPr>
            <w:r w:rsidRPr="00411934">
              <w:t>590524.51</w:t>
            </w:r>
          </w:p>
        </w:tc>
        <w:tc>
          <w:tcPr>
            <w:tcW w:w="1575" w:type="pct"/>
            <w:noWrap/>
            <w:hideMark/>
          </w:tcPr>
          <w:p w:rsidR="00CF14CD" w:rsidRPr="00411934" w:rsidRDefault="00CF14CD" w:rsidP="00621464">
            <w:pPr>
              <w:pStyle w:val="3c"/>
              <w:jc w:val="center"/>
            </w:pPr>
            <w:r w:rsidRPr="00411934">
              <w:t>1322875.96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762</w:t>
            </w:r>
          </w:p>
        </w:tc>
        <w:tc>
          <w:tcPr>
            <w:tcW w:w="1623" w:type="pct"/>
            <w:noWrap/>
            <w:hideMark/>
          </w:tcPr>
          <w:p w:rsidR="00CF14CD" w:rsidRPr="00411934" w:rsidRDefault="00CF14CD" w:rsidP="00621464">
            <w:pPr>
              <w:pStyle w:val="3c"/>
              <w:jc w:val="center"/>
            </w:pPr>
            <w:r w:rsidRPr="00411934">
              <w:t>590526.22</w:t>
            </w:r>
          </w:p>
        </w:tc>
        <w:tc>
          <w:tcPr>
            <w:tcW w:w="1575" w:type="pct"/>
            <w:noWrap/>
            <w:hideMark/>
          </w:tcPr>
          <w:p w:rsidR="00CF14CD" w:rsidRPr="00411934" w:rsidRDefault="00CF14CD" w:rsidP="00621464">
            <w:pPr>
              <w:pStyle w:val="3c"/>
              <w:jc w:val="center"/>
            </w:pPr>
            <w:r w:rsidRPr="00411934">
              <w:t>1322877.04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763</w:t>
            </w:r>
          </w:p>
        </w:tc>
        <w:tc>
          <w:tcPr>
            <w:tcW w:w="1623" w:type="pct"/>
            <w:noWrap/>
            <w:hideMark/>
          </w:tcPr>
          <w:p w:rsidR="00CF14CD" w:rsidRPr="00411934" w:rsidRDefault="00CF14CD" w:rsidP="00621464">
            <w:pPr>
              <w:pStyle w:val="3c"/>
              <w:jc w:val="center"/>
            </w:pPr>
            <w:r w:rsidRPr="00411934">
              <w:t>590525.93</w:t>
            </w:r>
          </w:p>
        </w:tc>
        <w:tc>
          <w:tcPr>
            <w:tcW w:w="1575" w:type="pct"/>
            <w:noWrap/>
            <w:hideMark/>
          </w:tcPr>
          <w:p w:rsidR="00CF14CD" w:rsidRPr="00411934" w:rsidRDefault="00CF14CD" w:rsidP="00621464">
            <w:pPr>
              <w:pStyle w:val="3c"/>
              <w:jc w:val="center"/>
            </w:pPr>
            <w:r w:rsidRPr="00411934">
              <w:t>1322879.7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764</w:t>
            </w:r>
          </w:p>
        </w:tc>
        <w:tc>
          <w:tcPr>
            <w:tcW w:w="1623" w:type="pct"/>
            <w:noWrap/>
            <w:hideMark/>
          </w:tcPr>
          <w:p w:rsidR="00CF14CD" w:rsidRPr="00411934" w:rsidRDefault="00CF14CD" w:rsidP="00621464">
            <w:pPr>
              <w:pStyle w:val="3c"/>
              <w:jc w:val="center"/>
            </w:pPr>
            <w:r w:rsidRPr="00411934">
              <w:t>590526.87</w:t>
            </w:r>
          </w:p>
        </w:tc>
        <w:tc>
          <w:tcPr>
            <w:tcW w:w="1575" w:type="pct"/>
            <w:noWrap/>
            <w:hideMark/>
          </w:tcPr>
          <w:p w:rsidR="00CF14CD" w:rsidRPr="00411934" w:rsidRDefault="00CF14CD" w:rsidP="00621464">
            <w:pPr>
              <w:pStyle w:val="3c"/>
              <w:jc w:val="center"/>
            </w:pPr>
            <w:r w:rsidRPr="00411934">
              <w:t>1322881.87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765</w:t>
            </w:r>
          </w:p>
        </w:tc>
        <w:tc>
          <w:tcPr>
            <w:tcW w:w="1623" w:type="pct"/>
            <w:noWrap/>
            <w:hideMark/>
          </w:tcPr>
          <w:p w:rsidR="00CF14CD" w:rsidRPr="00411934" w:rsidRDefault="00CF14CD" w:rsidP="00621464">
            <w:pPr>
              <w:pStyle w:val="3c"/>
              <w:jc w:val="center"/>
            </w:pPr>
            <w:r w:rsidRPr="00411934">
              <w:t>590531.54</w:t>
            </w:r>
          </w:p>
        </w:tc>
        <w:tc>
          <w:tcPr>
            <w:tcW w:w="1575" w:type="pct"/>
            <w:noWrap/>
            <w:hideMark/>
          </w:tcPr>
          <w:p w:rsidR="00CF14CD" w:rsidRPr="00411934" w:rsidRDefault="00CF14CD" w:rsidP="00621464">
            <w:pPr>
              <w:pStyle w:val="3c"/>
              <w:jc w:val="center"/>
            </w:pPr>
            <w:r w:rsidRPr="00411934">
              <w:t>1322883.56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766</w:t>
            </w:r>
          </w:p>
        </w:tc>
        <w:tc>
          <w:tcPr>
            <w:tcW w:w="1623" w:type="pct"/>
            <w:noWrap/>
            <w:hideMark/>
          </w:tcPr>
          <w:p w:rsidR="00CF14CD" w:rsidRPr="00411934" w:rsidRDefault="00CF14CD" w:rsidP="00621464">
            <w:pPr>
              <w:pStyle w:val="3c"/>
              <w:jc w:val="center"/>
            </w:pPr>
            <w:r w:rsidRPr="00411934">
              <w:t>590545.55</w:t>
            </w:r>
          </w:p>
        </w:tc>
        <w:tc>
          <w:tcPr>
            <w:tcW w:w="1575" w:type="pct"/>
            <w:noWrap/>
            <w:hideMark/>
          </w:tcPr>
          <w:p w:rsidR="00CF14CD" w:rsidRPr="00411934" w:rsidRDefault="00CF14CD" w:rsidP="00621464">
            <w:pPr>
              <w:pStyle w:val="3c"/>
              <w:jc w:val="center"/>
            </w:pPr>
            <w:r w:rsidRPr="00411934">
              <w:t>1322884.58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767</w:t>
            </w:r>
          </w:p>
        </w:tc>
        <w:tc>
          <w:tcPr>
            <w:tcW w:w="1623" w:type="pct"/>
            <w:noWrap/>
            <w:hideMark/>
          </w:tcPr>
          <w:p w:rsidR="00CF14CD" w:rsidRPr="00411934" w:rsidRDefault="00CF14CD" w:rsidP="00621464">
            <w:pPr>
              <w:pStyle w:val="3c"/>
              <w:jc w:val="center"/>
            </w:pPr>
            <w:r w:rsidRPr="00411934">
              <w:t>590548.97</w:t>
            </w:r>
          </w:p>
        </w:tc>
        <w:tc>
          <w:tcPr>
            <w:tcW w:w="1575" w:type="pct"/>
            <w:noWrap/>
            <w:hideMark/>
          </w:tcPr>
          <w:p w:rsidR="00CF14CD" w:rsidRPr="00411934" w:rsidRDefault="00CF14CD" w:rsidP="00621464">
            <w:pPr>
              <w:pStyle w:val="3c"/>
              <w:jc w:val="center"/>
            </w:pPr>
            <w:r w:rsidRPr="00411934">
              <w:t>1322885.97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768</w:t>
            </w:r>
          </w:p>
        </w:tc>
        <w:tc>
          <w:tcPr>
            <w:tcW w:w="1623" w:type="pct"/>
            <w:noWrap/>
            <w:hideMark/>
          </w:tcPr>
          <w:p w:rsidR="00CF14CD" w:rsidRPr="00411934" w:rsidRDefault="00CF14CD" w:rsidP="00621464">
            <w:pPr>
              <w:pStyle w:val="3c"/>
              <w:jc w:val="center"/>
            </w:pPr>
            <w:r w:rsidRPr="00411934">
              <w:t>590551.15</w:t>
            </w:r>
          </w:p>
        </w:tc>
        <w:tc>
          <w:tcPr>
            <w:tcW w:w="1575" w:type="pct"/>
            <w:noWrap/>
            <w:hideMark/>
          </w:tcPr>
          <w:p w:rsidR="00CF14CD" w:rsidRPr="00411934" w:rsidRDefault="00CF14CD" w:rsidP="00621464">
            <w:pPr>
              <w:pStyle w:val="3c"/>
              <w:jc w:val="center"/>
            </w:pPr>
            <w:r w:rsidRPr="00411934">
              <w:t>1322886.43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769</w:t>
            </w:r>
          </w:p>
        </w:tc>
        <w:tc>
          <w:tcPr>
            <w:tcW w:w="1623" w:type="pct"/>
            <w:noWrap/>
            <w:hideMark/>
          </w:tcPr>
          <w:p w:rsidR="00CF14CD" w:rsidRPr="00411934" w:rsidRDefault="00CF14CD" w:rsidP="00621464">
            <w:pPr>
              <w:pStyle w:val="3c"/>
              <w:jc w:val="center"/>
            </w:pPr>
            <w:r w:rsidRPr="00411934">
              <w:t>590553.33</w:t>
            </w:r>
          </w:p>
        </w:tc>
        <w:tc>
          <w:tcPr>
            <w:tcW w:w="1575" w:type="pct"/>
            <w:noWrap/>
            <w:hideMark/>
          </w:tcPr>
          <w:p w:rsidR="00CF14CD" w:rsidRPr="00411934" w:rsidRDefault="00CF14CD" w:rsidP="00621464">
            <w:pPr>
              <w:pStyle w:val="3c"/>
              <w:jc w:val="center"/>
            </w:pPr>
            <w:r w:rsidRPr="00411934">
              <w:t>1322885.64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770</w:t>
            </w:r>
          </w:p>
        </w:tc>
        <w:tc>
          <w:tcPr>
            <w:tcW w:w="1623" w:type="pct"/>
            <w:noWrap/>
            <w:hideMark/>
          </w:tcPr>
          <w:p w:rsidR="00CF14CD" w:rsidRPr="00411934" w:rsidRDefault="00CF14CD" w:rsidP="00621464">
            <w:pPr>
              <w:pStyle w:val="3c"/>
              <w:jc w:val="center"/>
            </w:pPr>
            <w:r w:rsidRPr="00411934">
              <w:t>590555.65</w:t>
            </w:r>
          </w:p>
        </w:tc>
        <w:tc>
          <w:tcPr>
            <w:tcW w:w="1575" w:type="pct"/>
            <w:noWrap/>
            <w:hideMark/>
          </w:tcPr>
          <w:p w:rsidR="00CF14CD" w:rsidRPr="00411934" w:rsidRDefault="00CF14CD" w:rsidP="00621464">
            <w:pPr>
              <w:pStyle w:val="3c"/>
              <w:jc w:val="center"/>
            </w:pPr>
            <w:r w:rsidRPr="00411934">
              <w:t>1322883.13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771</w:t>
            </w:r>
          </w:p>
        </w:tc>
        <w:tc>
          <w:tcPr>
            <w:tcW w:w="1623" w:type="pct"/>
            <w:noWrap/>
            <w:hideMark/>
          </w:tcPr>
          <w:p w:rsidR="00CF14CD" w:rsidRPr="00411934" w:rsidRDefault="00CF14CD" w:rsidP="00621464">
            <w:pPr>
              <w:pStyle w:val="3c"/>
              <w:jc w:val="center"/>
            </w:pPr>
            <w:r w:rsidRPr="00411934">
              <w:t>590558.89</w:t>
            </w:r>
          </w:p>
        </w:tc>
        <w:tc>
          <w:tcPr>
            <w:tcW w:w="1575" w:type="pct"/>
            <w:noWrap/>
            <w:hideMark/>
          </w:tcPr>
          <w:p w:rsidR="00CF14CD" w:rsidRPr="00411934" w:rsidRDefault="00CF14CD" w:rsidP="00621464">
            <w:pPr>
              <w:pStyle w:val="3c"/>
              <w:jc w:val="center"/>
            </w:pPr>
            <w:r w:rsidRPr="00411934">
              <w:t>1322879.53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772</w:t>
            </w:r>
          </w:p>
        </w:tc>
        <w:tc>
          <w:tcPr>
            <w:tcW w:w="1623" w:type="pct"/>
            <w:noWrap/>
            <w:hideMark/>
          </w:tcPr>
          <w:p w:rsidR="00CF14CD" w:rsidRPr="00411934" w:rsidRDefault="00CF14CD" w:rsidP="00621464">
            <w:pPr>
              <w:pStyle w:val="3c"/>
              <w:jc w:val="center"/>
            </w:pPr>
            <w:r w:rsidRPr="00411934">
              <w:t>590562.61</w:t>
            </w:r>
          </w:p>
        </w:tc>
        <w:tc>
          <w:tcPr>
            <w:tcW w:w="1575" w:type="pct"/>
            <w:noWrap/>
            <w:hideMark/>
          </w:tcPr>
          <w:p w:rsidR="00CF14CD" w:rsidRPr="00411934" w:rsidRDefault="00CF14CD" w:rsidP="00621464">
            <w:pPr>
              <w:pStyle w:val="3c"/>
              <w:jc w:val="center"/>
            </w:pPr>
            <w:r w:rsidRPr="00411934">
              <w:t>1322875.3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773</w:t>
            </w:r>
          </w:p>
        </w:tc>
        <w:tc>
          <w:tcPr>
            <w:tcW w:w="1623" w:type="pct"/>
            <w:noWrap/>
            <w:hideMark/>
          </w:tcPr>
          <w:p w:rsidR="00CF14CD" w:rsidRPr="00411934" w:rsidRDefault="00CF14CD" w:rsidP="00621464">
            <w:pPr>
              <w:pStyle w:val="3c"/>
              <w:jc w:val="center"/>
            </w:pPr>
            <w:r w:rsidRPr="00411934">
              <w:t>590568.35</w:t>
            </w:r>
          </w:p>
        </w:tc>
        <w:tc>
          <w:tcPr>
            <w:tcW w:w="1575" w:type="pct"/>
            <w:noWrap/>
            <w:hideMark/>
          </w:tcPr>
          <w:p w:rsidR="00CF14CD" w:rsidRPr="00411934" w:rsidRDefault="00CF14CD" w:rsidP="00621464">
            <w:pPr>
              <w:pStyle w:val="3c"/>
              <w:jc w:val="center"/>
            </w:pPr>
            <w:r w:rsidRPr="00411934">
              <w:t>1322873.09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774</w:t>
            </w:r>
          </w:p>
        </w:tc>
        <w:tc>
          <w:tcPr>
            <w:tcW w:w="1623" w:type="pct"/>
            <w:noWrap/>
            <w:hideMark/>
          </w:tcPr>
          <w:p w:rsidR="00CF14CD" w:rsidRPr="00411934" w:rsidRDefault="00CF14CD" w:rsidP="00621464">
            <w:pPr>
              <w:pStyle w:val="3c"/>
              <w:jc w:val="center"/>
            </w:pPr>
            <w:r w:rsidRPr="00411934">
              <w:t>590573.95</w:t>
            </w:r>
          </w:p>
        </w:tc>
        <w:tc>
          <w:tcPr>
            <w:tcW w:w="1575" w:type="pct"/>
            <w:noWrap/>
            <w:hideMark/>
          </w:tcPr>
          <w:p w:rsidR="00CF14CD" w:rsidRPr="00411934" w:rsidRDefault="00CF14CD" w:rsidP="00621464">
            <w:pPr>
              <w:pStyle w:val="3c"/>
              <w:jc w:val="center"/>
            </w:pPr>
            <w:r w:rsidRPr="00411934">
              <w:t>1322873.22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775</w:t>
            </w:r>
          </w:p>
        </w:tc>
        <w:tc>
          <w:tcPr>
            <w:tcW w:w="1623" w:type="pct"/>
            <w:noWrap/>
            <w:hideMark/>
          </w:tcPr>
          <w:p w:rsidR="00CF14CD" w:rsidRPr="00411934" w:rsidRDefault="00CF14CD" w:rsidP="00621464">
            <w:pPr>
              <w:pStyle w:val="3c"/>
              <w:jc w:val="center"/>
            </w:pPr>
            <w:r w:rsidRPr="00411934">
              <w:t>590580.02</w:t>
            </w:r>
          </w:p>
        </w:tc>
        <w:tc>
          <w:tcPr>
            <w:tcW w:w="1575" w:type="pct"/>
            <w:noWrap/>
            <w:hideMark/>
          </w:tcPr>
          <w:p w:rsidR="00CF14CD" w:rsidRPr="00411934" w:rsidRDefault="00CF14CD" w:rsidP="00621464">
            <w:pPr>
              <w:pStyle w:val="3c"/>
              <w:jc w:val="center"/>
            </w:pPr>
            <w:r w:rsidRPr="00411934">
              <w:t>1322874.75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776</w:t>
            </w:r>
          </w:p>
        </w:tc>
        <w:tc>
          <w:tcPr>
            <w:tcW w:w="1623" w:type="pct"/>
            <w:noWrap/>
            <w:hideMark/>
          </w:tcPr>
          <w:p w:rsidR="00CF14CD" w:rsidRPr="00411934" w:rsidRDefault="00CF14CD" w:rsidP="00621464">
            <w:pPr>
              <w:pStyle w:val="3c"/>
              <w:jc w:val="center"/>
            </w:pPr>
            <w:r w:rsidRPr="00411934">
              <w:t>590582.36</w:t>
            </w:r>
          </w:p>
        </w:tc>
        <w:tc>
          <w:tcPr>
            <w:tcW w:w="1575" w:type="pct"/>
            <w:noWrap/>
            <w:hideMark/>
          </w:tcPr>
          <w:p w:rsidR="00CF14CD" w:rsidRPr="00411934" w:rsidRDefault="00CF14CD" w:rsidP="00621464">
            <w:pPr>
              <w:pStyle w:val="3c"/>
              <w:jc w:val="center"/>
            </w:pPr>
            <w:r w:rsidRPr="00411934">
              <w:t>1322875.83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777</w:t>
            </w:r>
          </w:p>
        </w:tc>
        <w:tc>
          <w:tcPr>
            <w:tcW w:w="1623" w:type="pct"/>
            <w:noWrap/>
            <w:hideMark/>
          </w:tcPr>
          <w:p w:rsidR="00CF14CD" w:rsidRPr="00411934" w:rsidRDefault="00CF14CD" w:rsidP="00621464">
            <w:pPr>
              <w:pStyle w:val="3c"/>
              <w:jc w:val="center"/>
            </w:pPr>
            <w:r w:rsidRPr="00411934">
              <w:t>590585.49</w:t>
            </w:r>
          </w:p>
        </w:tc>
        <w:tc>
          <w:tcPr>
            <w:tcW w:w="1575" w:type="pct"/>
            <w:noWrap/>
            <w:hideMark/>
          </w:tcPr>
          <w:p w:rsidR="00CF14CD" w:rsidRPr="00411934" w:rsidRDefault="00CF14CD" w:rsidP="00621464">
            <w:pPr>
              <w:pStyle w:val="3c"/>
              <w:jc w:val="center"/>
            </w:pPr>
            <w:r w:rsidRPr="00411934">
              <w:t>1322880.18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778</w:t>
            </w:r>
          </w:p>
        </w:tc>
        <w:tc>
          <w:tcPr>
            <w:tcW w:w="1623" w:type="pct"/>
            <w:noWrap/>
            <w:hideMark/>
          </w:tcPr>
          <w:p w:rsidR="00CF14CD" w:rsidRPr="00411934" w:rsidRDefault="00CF14CD" w:rsidP="00621464">
            <w:pPr>
              <w:pStyle w:val="3c"/>
              <w:jc w:val="center"/>
            </w:pPr>
            <w:r w:rsidRPr="00411934">
              <w:t>590588.61</w:t>
            </w:r>
          </w:p>
        </w:tc>
        <w:tc>
          <w:tcPr>
            <w:tcW w:w="1575" w:type="pct"/>
            <w:noWrap/>
            <w:hideMark/>
          </w:tcPr>
          <w:p w:rsidR="00CF14CD" w:rsidRPr="00411934" w:rsidRDefault="00CF14CD" w:rsidP="00621464">
            <w:pPr>
              <w:pStyle w:val="3c"/>
              <w:jc w:val="center"/>
            </w:pPr>
            <w:r w:rsidRPr="00411934">
              <w:t>1322881.56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779</w:t>
            </w:r>
          </w:p>
        </w:tc>
        <w:tc>
          <w:tcPr>
            <w:tcW w:w="1623" w:type="pct"/>
            <w:noWrap/>
            <w:hideMark/>
          </w:tcPr>
          <w:p w:rsidR="00CF14CD" w:rsidRPr="00411934" w:rsidRDefault="00CF14CD" w:rsidP="00621464">
            <w:pPr>
              <w:pStyle w:val="3c"/>
              <w:jc w:val="center"/>
            </w:pPr>
            <w:r w:rsidRPr="00411934">
              <w:t>590589.55</w:t>
            </w:r>
          </w:p>
        </w:tc>
        <w:tc>
          <w:tcPr>
            <w:tcW w:w="1575" w:type="pct"/>
            <w:noWrap/>
            <w:hideMark/>
          </w:tcPr>
          <w:p w:rsidR="00CF14CD" w:rsidRPr="00411934" w:rsidRDefault="00CF14CD" w:rsidP="00621464">
            <w:pPr>
              <w:pStyle w:val="3c"/>
              <w:jc w:val="center"/>
            </w:pPr>
            <w:r w:rsidRPr="00411934">
              <w:t>1322882.65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780</w:t>
            </w:r>
          </w:p>
        </w:tc>
        <w:tc>
          <w:tcPr>
            <w:tcW w:w="1623" w:type="pct"/>
            <w:noWrap/>
            <w:hideMark/>
          </w:tcPr>
          <w:p w:rsidR="00CF14CD" w:rsidRPr="00411934" w:rsidRDefault="00CF14CD" w:rsidP="00621464">
            <w:pPr>
              <w:pStyle w:val="3c"/>
              <w:jc w:val="center"/>
            </w:pPr>
            <w:r w:rsidRPr="00411934">
              <w:t>590590.33</w:t>
            </w:r>
          </w:p>
        </w:tc>
        <w:tc>
          <w:tcPr>
            <w:tcW w:w="1575" w:type="pct"/>
            <w:noWrap/>
            <w:hideMark/>
          </w:tcPr>
          <w:p w:rsidR="00CF14CD" w:rsidRPr="00411934" w:rsidRDefault="00CF14CD" w:rsidP="00621464">
            <w:pPr>
              <w:pStyle w:val="3c"/>
              <w:jc w:val="center"/>
            </w:pPr>
            <w:r w:rsidRPr="00411934">
              <w:t>1322884.52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781</w:t>
            </w:r>
          </w:p>
        </w:tc>
        <w:tc>
          <w:tcPr>
            <w:tcW w:w="1623" w:type="pct"/>
            <w:noWrap/>
            <w:hideMark/>
          </w:tcPr>
          <w:p w:rsidR="00CF14CD" w:rsidRPr="00411934" w:rsidRDefault="00CF14CD" w:rsidP="00621464">
            <w:pPr>
              <w:pStyle w:val="3c"/>
              <w:jc w:val="center"/>
            </w:pPr>
            <w:r w:rsidRPr="00411934">
              <w:t>590590.5</w:t>
            </w:r>
          </w:p>
        </w:tc>
        <w:tc>
          <w:tcPr>
            <w:tcW w:w="1575" w:type="pct"/>
            <w:noWrap/>
            <w:hideMark/>
          </w:tcPr>
          <w:p w:rsidR="00CF14CD" w:rsidRPr="00411934" w:rsidRDefault="00CF14CD" w:rsidP="00621464">
            <w:pPr>
              <w:pStyle w:val="3c"/>
              <w:jc w:val="center"/>
            </w:pPr>
            <w:r w:rsidRPr="00411934">
              <w:t>1322887.32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782</w:t>
            </w:r>
          </w:p>
        </w:tc>
        <w:tc>
          <w:tcPr>
            <w:tcW w:w="1623" w:type="pct"/>
            <w:noWrap/>
            <w:hideMark/>
          </w:tcPr>
          <w:p w:rsidR="00CF14CD" w:rsidRPr="00411934" w:rsidRDefault="00CF14CD" w:rsidP="00621464">
            <w:pPr>
              <w:pStyle w:val="3c"/>
              <w:jc w:val="center"/>
            </w:pPr>
            <w:r w:rsidRPr="00411934">
              <w:t>590589.74</w:t>
            </w:r>
          </w:p>
        </w:tc>
        <w:tc>
          <w:tcPr>
            <w:tcW w:w="1575" w:type="pct"/>
            <w:noWrap/>
            <w:hideMark/>
          </w:tcPr>
          <w:p w:rsidR="00CF14CD" w:rsidRPr="00411934" w:rsidRDefault="00CF14CD" w:rsidP="00621464">
            <w:pPr>
              <w:pStyle w:val="3c"/>
              <w:jc w:val="center"/>
            </w:pPr>
            <w:r w:rsidRPr="00411934">
              <w:t>1322890.75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783</w:t>
            </w:r>
          </w:p>
        </w:tc>
        <w:tc>
          <w:tcPr>
            <w:tcW w:w="1623" w:type="pct"/>
            <w:noWrap/>
            <w:hideMark/>
          </w:tcPr>
          <w:p w:rsidR="00CF14CD" w:rsidRPr="00411934" w:rsidRDefault="00CF14CD" w:rsidP="00621464">
            <w:pPr>
              <w:pStyle w:val="3c"/>
              <w:jc w:val="center"/>
            </w:pPr>
            <w:r w:rsidRPr="00411934">
              <w:t>590591.01</w:t>
            </w:r>
          </w:p>
        </w:tc>
        <w:tc>
          <w:tcPr>
            <w:tcW w:w="1575" w:type="pct"/>
            <w:noWrap/>
            <w:hideMark/>
          </w:tcPr>
          <w:p w:rsidR="00CF14CD" w:rsidRPr="00411934" w:rsidRDefault="00CF14CD" w:rsidP="00621464">
            <w:pPr>
              <w:pStyle w:val="3c"/>
              <w:jc w:val="center"/>
            </w:pPr>
            <w:r w:rsidRPr="00411934">
              <w:t>1322894.49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784</w:t>
            </w:r>
          </w:p>
        </w:tc>
        <w:tc>
          <w:tcPr>
            <w:tcW w:w="1623" w:type="pct"/>
            <w:noWrap/>
            <w:hideMark/>
          </w:tcPr>
          <w:p w:rsidR="00CF14CD" w:rsidRPr="00411934" w:rsidRDefault="00CF14CD" w:rsidP="00621464">
            <w:pPr>
              <w:pStyle w:val="3c"/>
              <w:jc w:val="center"/>
            </w:pPr>
            <w:r w:rsidRPr="00411934">
              <w:t>590594.29</w:t>
            </w:r>
          </w:p>
        </w:tc>
        <w:tc>
          <w:tcPr>
            <w:tcW w:w="1575" w:type="pct"/>
            <w:noWrap/>
            <w:hideMark/>
          </w:tcPr>
          <w:p w:rsidR="00CF14CD" w:rsidRPr="00411934" w:rsidRDefault="00CF14CD" w:rsidP="00621464">
            <w:pPr>
              <w:pStyle w:val="3c"/>
              <w:jc w:val="center"/>
            </w:pPr>
            <w:r w:rsidRPr="00411934">
              <w:t>1322897.12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785</w:t>
            </w:r>
          </w:p>
        </w:tc>
        <w:tc>
          <w:tcPr>
            <w:tcW w:w="1623" w:type="pct"/>
            <w:noWrap/>
            <w:hideMark/>
          </w:tcPr>
          <w:p w:rsidR="00CF14CD" w:rsidRPr="00411934" w:rsidRDefault="00CF14CD" w:rsidP="00621464">
            <w:pPr>
              <w:pStyle w:val="3c"/>
              <w:jc w:val="center"/>
            </w:pPr>
            <w:r w:rsidRPr="00411934">
              <w:t>590599.9</w:t>
            </w:r>
          </w:p>
        </w:tc>
        <w:tc>
          <w:tcPr>
            <w:tcW w:w="1575" w:type="pct"/>
            <w:noWrap/>
            <w:hideMark/>
          </w:tcPr>
          <w:p w:rsidR="00CF14CD" w:rsidRPr="00411934" w:rsidRDefault="00CF14CD" w:rsidP="00621464">
            <w:pPr>
              <w:pStyle w:val="3c"/>
              <w:jc w:val="center"/>
            </w:pPr>
            <w:r w:rsidRPr="00411934">
              <w:t>1322899.43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786</w:t>
            </w:r>
          </w:p>
        </w:tc>
        <w:tc>
          <w:tcPr>
            <w:tcW w:w="1623" w:type="pct"/>
            <w:noWrap/>
            <w:hideMark/>
          </w:tcPr>
          <w:p w:rsidR="00CF14CD" w:rsidRPr="00411934" w:rsidRDefault="00CF14CD" w:rsidP="00621464">
            <w:pPr>
              <w:pStyle w:val="3c"/>
              <w:jc w:val="center"/>
            </w:pPr>
            <w:r w:rsidRPr="00411934">
              <w:t>590605.18</w:t>
            </w:r>
          </w:p>
        </w:tc>
        <w:tc>
          <w:tcPr>
            <w:tcW w:w="1575" w:type="pct"/>
            <w:noWrap/>
            <w:hideMark/>
          </w:tcPr>
          <w:p w:rsidR="00CF14CD" w:rsidRPr="00411934" w:rsidRDefault="00CF14CD" w:rsidP="00621464">
            <w:pPr>
              <w:pStyle w:val="3c"/>
              <w:jc w:val="center"/>
            </w:pPr>
            <w:r w:rsidRPr="00411934">
              <w:t>1322899.4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787</w:t>
            </w:r>
          </w:p>
        </w:tc>
        <w:tc>
          <w:tcPr>
            <w:tcW w:w="1623" w:type="pct"/>
            <w:noWrap/>
            <w:hideMark/>
          </w:tcPr>
          <w:p w:rsidR="00CF14CD" w:rsidRPr="00411934" w:rsidRDefault="00CF14CD" w:rsidP="00621464">
            <w:pPr>
              <w:pStyle w:val="3c"/>
              <w:jc w:val="center"/>
            </w:pPr>
            <w:r w:rsidRPr="00411934">
              <w:t>590610.93</w:t>
            </w:r>
          </w:p>
        </w:tc>
        <w:tc>
          <w:tcPr>
            <w:tcW w:w="1575" w:type="pct"/>
            <w:noWrap/>
            <w:hideMark/>
          </w:tcPr>
          <w:p w:rsidR="00CF14CD" w:rsidRPr="00411934" w:rsidRDefault="00CF14CD" w:rsidP="00621464">
            <w:pPr>
              <w:pStyle w:val="3c"/>
              <w:jc w:val="center"/>
            </w:pPr>
            <w:r w:rsidRPr="00411934">
              <w:t>1322897.66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788</w:t>
            </w:r>
          </w:p>
        </w:tc>
        <w:tc>
          <w:tcPr>
            <w:tcW w:w="1623" w:type="pct"/>
            <w:noWrap/>
            <w:hideMark/>
          </w:tcPr>
          <w:p w:rsidR="00CF14CD" w:rsidRPr="00411934" w:rsidRDefault="00CF14CD" w:rsidP="00621464">
            <w:pPr>
              <w:pStyle w:val="3c"/>
              <w:jc w:val="center"/>
            </w:pPr>
            <w:r w:rsidRPr="00411934">
              <w:t>590616.99</w:t>
            </w:r>
          </w:p>
        </w:tc>
        <w:tc>
          <w:tcPr>
            <w:tcW w:w="1575" w:type="pct"/>
            <w:noWrap/>
            <w:hideMark/>
          </w:tcPr>
          <w:p w:rsidR="00CF14CD" w:rsidRPr="00411934" w:rsidRDefault="00CF14CD" w:rsidP="00621464">
            <w:pPr>
              <w:pStyle w:val="3c"/>
              <w:jc w:val="center"/>
            </w:pPr>
            <w:r w:rsidRPr="00411934">
              <w:t>1322897.32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789</w:t>
            </w:r>
          </w:p>
        </w:tc>
        <w:tc>
          <w:tcPr>
            <w:tcW w:w="1623" w:type="pct"/>
            <w:noWrap/>
            <w:hideMark/>
          </w:tcPr>
          <w:p w:rsidR="00CF14CD" w:rsidRPr="00411934" w:rsidRDefault="00CF14CD" w:rsidP="00621464">
            <w:pPr>
              <w:pStyle w:val="3c"/>
              <w:jc w:val="center"/>
            </w:pPr>
            <w:r w:rsidRPr="00411934">
              <w:t>590621.51</w:t>
            </w:r>
          </w:p>
        </w:tc>
        <w:tc>
          <w:tcPr>
            <w:tcW w:w="1575" w:type="pct"/>
            <w:noWrap/>
            <w:hideMark/>
          </w:tcPr>
          <w:p w:rsidR="00CF14CD" w:rsidRPr="00411934" w:rsidRDefault="00CF14CD" w:rsidP="00621464">
            <w:pPr>
              <w:pStyle w:val="3c"/>
              <w:jc w:val="center"/>
            </w:pPr>
            <w:r w:rsidRPr="00411934">
              <w:t>1322898.54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790</w:t>
            </w:r>
          </w:p>
        </w:tc>
        <w:tc>
          <w:tcPr>
            <w:tcW w:w="1623" w:type="pct"/>
            <w:noWrap/>
            <w:hideMark/>
          </w:tcPr>
          <w:p w:rsidR="00CF14CD" w:rsidRPr="00411934" w:rsidRDefault="00CF14CD" w:rsidP="00621464">
            <w:pPr>
              <w:pStyle w:val="3c"/>
              <w:jc w:val="center"/>
            </w:pPr>
            <w:r w:rsidRPr="00411934">
              <w:t>590624.62</w:t>
            </w:r>
          </w:p>
        </w:tc>
        <w:tc>
          <w:tcPr>
            <w:tcW w:w="1575" w:type="pct"/>
            <w:noWrap/>
            <w:hideMark/>
          </w:tcPr>
          <w:p w:rsidR="00CF14CD" w:rsidRPr="00411934" w:rsidRDefault="00CF14CD" w:rsidP="00621464">
            <w:pPr>
              <w:pStyle w:val="3c"/>
              <w:jc w:val="center"/>
            </w:pPr>
            <w:r w:rsidRPr="00411934">
              <w:t>1322899.77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791</w:t>
            </w:r>
          </w:p>
        </w:tc>
        <w:tc>
          <w:tcPr>
            <w:tcW w:w="1623" w:type="pct"/>
            <w:noWrap/>
            <w:hideMark/>
          </w:tcPr>
          <w:p w:rsidR="00CF14CD" w:rsidRPr="00411934" w:rsidRDefault="00CF14CD" w:rsidP="00621464">
            <w:pPr>
              <w:pStyle w:val="3c"/>
              <w:jc w:val="center"/>
            </w:pPr>
            <w:r w:rsidRPr="00411934">
              <w:t>590630.41</w:t>
            </w:r>
          </w:p>
        </w:tc>
        <w:tc>
          <w:tcPr>
            <w:tcW w:w="1575" w:type="pct"/>
            <w:noWrap/>
            <w:hideMark/>
          </w:tcPr>
          <w:p w:rsidR="00CF14CD" w:rsidRPr="00411934" w:rsidRDefault="00CF14CD" w:rsidP="00621464">
            <w:pPr>
              <w:pStyle w:val="3c"/>
              <w:jc w:val="center"/>
            </w:pPr>
            <w:r w:rsidRPr="00411934">
              <w:t>1322905.36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792</w:t>
            </w:r>
          </w:p>
        </w:tc>
        <w:tc>
          <w:tcPr>
            <w:tcW w:w="1623" w:type="pct"/>
            <w:noWrap/>
            <w:hideMark/>
          </w:tcPr>
          <w:p w:rsidR="00CF14CD" w:rsidRPr="00411934" w:rsidRDefault="00CF14CD" w:rsidP="00621464">
            <w:pPr>
              <w:pStyle w:val="3c"/>
              <w:jc w:val="center"/>
            </w:pPr>
            <w:r w:rsidRPr="00411934">
              <w:t>590633.07</w:t>
            </w:r>
          </w:p>
        </w:tc>
        <w:tc>
          <w:tcPr>
            <w:tcW w:w="1575" w:type="pct"/>
            <w:noWrap/>
            <w:hideMark/>
          </w:tcPr>
          <w:p w:rsidR="00CF14CD" w:rsidRPr="00411934" w:rsidRDefault="00CF14CD" w:rsidP="00621464">
            <w:pPr>
              <w:pStyle w:val="3c"/>
              <w:jc w:val="center"/>
            </w:pPr>
            <w:r w:rsidRPr="00411934">
              <w:t>1322910.02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793</w:t>
            </w:r>
          </w:p>
        </w:tc>
        <w:tc>
          <w:tcPr>
            <w:tcW w:w="1623" w:type="pct"/>
            <w:noWrap/>
            <w:hideMark/>
          </w:tcPr>
          <w:p w:rsidR="00CF14CD" w:rsidRPr="00411934" w:rsidRDefault="00CF14CD" w:rsidP="00621464">
            <w:pPr>
              <w:pStyle w:val="3c"/>
              <w:jc w:val="center"/>
            </w:pPr>
            <w:r w:rsidRPr="00411934">
              <w:t>590636.06</w:t>
            </w:r>
          </w:p>
        </w:tc>
        <w:tc>
          <w:tcPr>
            <w:tcW w:w="1575" w:type="pct"/>
            <w:noWrap/>
            <w:hideMark/>
          </w:tcPr>
          <w:p w:rsidR="00CF14CD" w:rsidRPr="00411934" w:rsidRDefault="00CF14CD" w:rsidP="00621464">
            <w:pPr>
              <w:pStyle w:val="3c"/>
              <w:jc w:val="center"/>
            </w:pPr>
            <w:r w:rsidRPr="00411934">
              <w:t>1322917.02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794</w:t>
            </w:r>
          </w:p>
        </w:tc>
        <w:tc>
          <w:tcPr>
            <w:tcW w:w="1623" w:type="pct"/>
            <w:noWrap/>
            <w:hideMark/>
          </w:tcPr>
          <w:p w:rsidR="00CF14CD" w:rsidRPr="00411934" w:rsidRDefault="00CF14CD" w:rsidP="00621464">
            <w:pPr>
              <w:pStyle w:val="3c"/>
              <w:jc w:val="center"/>
            </w:pPr>
            <w:r w:rsidRPr="00411934">
              <w:t>590641.55</w:t>
            </w:r>
          </w:p>
        </w:tc>
        <w:tc>
          <w:tcPr>
            <w:tcW w:w="1575" w:type="pct"/>
            <w:noWrap/>
            <w:hideMark/>
          </w:tcPr>
          <w:p w:rsidR="00CF14CD" w:rsidRPr="00411934" w:rsidRDefault="00CF14CD" w:rsidP="00621464">
            <w:pPr>
              <w:pStyle w:val="3c"/>
              <w:jc w:val="center"/>
            </w:pPr>
            <w:r w:rsidRPr="00411934">
              <w:t>1322924.78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795</w:t>
            </w:r>
          </w:p>
        </w:tc>
        <w:tc>
          <w:tcPr>
            <w:tcW w:w="1623" w:type="pct"/>
            <w:noWrap/>
            <w:hideMark/>
          </w:tcPr>
          <w:p w:rsidR="00CF14CD" w:rsidRPr="00411934" w:rsidRDefault="00CF14CD" w:rsidP="00621464">
            <w:pPr>
              <w:pStyle w:val="3c"/>
              <w:jc w:val="center"/>
            </w:pPr>
            <w:r w:rsidRPr="00411934">
              <w:t>590642.64</w:t>
            </w:r>
          </w:p>
        </w:tc>
        <w:tc>
          <w:tcPr>
            <w:tcW w:w="1575" w:type="pct"/>
            <w:noWrap/>
            <w:hideMark/>
          </w:tcPr>
          <w:p w:rsidR="00CF14CD" w:rsidRPr="00411934" w:rsidRDefault="00CF14CD" w:rsidP="00621464">
            <w:pPr>
              <w:pStyle w:val="3c"/>
              <w:jc w:val="center"/>
            </w:pPr>
            <w:r w:rsidRPr="00411934">
              <w:t>1322926.18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796</w:t>
            </w:r>
          </w:p>
        </w:tc>
        <w:tc>
          <w:tcPr>
            <w:tcW w:w="1623" w:type="pct"/>
            <w:noWrap/>
            <w:hideMark/>
          </w:tcPr>
          <w:p w:rsidR="00CF14CD" w:rsidRPr="00411934" w:rsidRDefault="00CF14CD" w:rsidP="00621464">
            <w:pPr>
              <w:pStyle w:val="3c"/>
              <w:jc w:val="center"/>
            </w:pPr>
            <w:r w:rsidRPr="00411934">
              <w:t>590647.32</w:t>
            </w:r>
          </w:p>
        </w:tc>
        <w:tc>
          <w:tcPr>
            <w:tcW w:w="1575" w:type="pct"/>
            <w:noWrap/>
            <w:hideMark/>
          </w:tcPr>
          <w:p w:rsidR="00CF14CD" w:rsidRPr="00411934" w:rsidRDefault="00CF14CD" w:rsidP="00621464">
            <w:pPr>
              <w:pStyle w:val="3c"/>
              <w:jc w:val="center"/>
            </w:pPr>
            <w:r w:rsidRPr="00411934">
              <w:t>1322928.34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797</w:t>
            </w:r>
          </w:p>
        </w:tc>
        <w:tc>
          <w:tcPr>
            <w:tcW w:w="1623" w:type="pct"/>
            <w:noWrap/>
            <w:hideMark/>
          </w:tcPr>
          <w:p w:rsidR="00CF14CD" w:rsidRPr="00411934" w:rsidRDefault="00CF14CD" w:rsidP="00621464">
            <w:pPr>
              <w:pStyle w:val="3c"/>
              <w:jc w:val="center"/>
            </w:pPr>
            <w:r w:rsidRPr="00411934">
              <w:t>590652.76</w:t>
            </w:r>
          </w:p>
        </w:tc>
        <w:tc>
          <w:tcPr>
            <w:tcW w:w="1575" w:type="pct"/>
            <w:noWrap/>
            <w:hideMark/>
          </w:tcPr>
          <w:p w:rsidR="00CF14CD" w:rsidRPr="00411934" w:rsidRDefault="00CF14CD" w:rsidP="00621464">
            <w:pPr>
              <w:pStyle w:val="3c"/>
              <w:jc w:val="center"/>
            </w:pPr>
            <w:r w:rsidRPr="00411934">
              <w:t>1322929.25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798</w:t>
            </w:r>
          </w:p>
        </w:tc>
        <w:tc>
          <w:tcPr>
            <w:tcW w:w="1623" w:type="pct"/>
            <w:noWrap/>
            <w:hideMark/>
          </w:tcPr>
          <w:p w:rsidR="00CF14CD" w:rsidRPr="00411934" w:rsidRDefault="00CF14CD" w:rsidP="00621464">
            <w:pPr>
              <w:pStyle w:val="3c"/>
              <w:jc w:val="center"/>
            </w:pPr>
            <w:r w:rsidRPr="00411934">
              <w:t>590654.79</w:t>
            </w:r>
          </w:p>
        </w:tc>
        <w:tc>
          <w:tcPr>
            <w:tcW w:w="1575" w:type="pct"/>
            <w:noWrap/>
            <w:hideMark/>
          </w:tcPr>
          <w:p w:rsidR="00CF14CD" w:rsidRPr="00411934" w:rsidRDefault="00CF14CD" w:rsidP="00621464">
            <w:pPr>
              <w:pStyle w:val="3c"/>
              <w:jc w:val="center"/>
            </w:pPr>
            <w:r w:rsidRPr="00411934">
              <w:t>1322929.24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799</w:t>
            </w:r>
          </w:p>
        </w:tc>
        <w:tc>
          <w:tcPr>
            <w:tcW w:w="1623" w:type="pct"/>
            <w:noWrap/>
            <w:hideMark/>
          </w:tcPr>
          <w:p w:rsidR="00CF14CD" w:rsidRPr="00411934" w:rsidRDefault="00CF14CD" w:rsidP="00621464">
            <w:pPr>
              <w:pStyle w:val="3c"/>
              <w:jc w:val="center"/>
            </w:pPr>
            <w:r w:rsidRPr="00411934">
              <w:t>590656.82</w:t>
            </w:r>
          </w:p>
        </w:tc>
        <w:tc>
          <w:tcPr>
            <w:tcW w:w="1575" w:type="pct"/>
            <w:noWrap/>
            <w:hideMark/>
          </w:tcPr>
          <w:p w:rsidR="00CF14CD" w:rsidRPr="00411934" w:rsidRDefault="00CF14CD" w:rsidP="00621464">
            <w:pPr>
              <w:pStyle w:val="3c"/>
              <w:jc w:val="center"/>
            </w:pPr>
            <w:r w:rsidRPr="00411934">
              <w:t>1322931.1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800</w:t>
            </w:r>
          </w:p>
        </w:tc>
        <w:tc>
          <w:tcPr>
            <w:tcW w:w="1623" w:type="pct"/>
            <w:noWrap/>
            <w:hideMark/>
          </w:tcPr>
          <w:p w:rsidR="00CF14CD" w:rsidRPr="00411934" w:rsidRDefault="00CF14CD" w:rsidP="00621464">
            <w:pPr>
              <w:pStyle w:val="3c"/>
              <w:jc w:val="center"/>
            </w:pPr>
            <w:r w:rsidRPr="00411934">
              <w:t>590658.54</w:t>
            </w:r>
          </w:p>
        </w:tc>
        <w:tc>
          <w:tcPr>
            <w:tcW w:w="1575" w:type="pct"/>
            <w:noWrap/>
            <w:hideMark/>
          </w:tcPr>
          <w:p w:rsidR="00CF14CD" w:rsidRPr="00411934" w:rsidRDefault="00CF14CD" w:rsidP="00621464">
            <w:pPr>
              <w:pStyle w:val="3c"/>
              <w:jc w:val="center"/>
            </w:pPr>
            <w:r w:rsidRPr="00411934">
              <w:t>1322933.43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801</w:t>
            </w:r>
          </w:p>
        </w:tc>
        <w:tc>
          <w:tcPr>
            <w:tcW w:w="1623" w:type="pct"/>
            <w:noWrap/>
            <w:hideMark/>
          </w:tcPr>
          <w:p w:rsidR="00CF14CD" w:rsidRPr="00411934" w:rsidRDefault="00CF14CD" w:rsidP="00621464">
            <w:pPr>
              <w:pStyle w:val="3c"/>
              <w:jc w:val="center"/>
            </w:pPr>
            <w:r w:rsidRPr="00411934">
              <w:t>590661.22</w:t>
            </w:r>
          </w:p>
        </w:tc>
        <w:tc>
          <w:tcPr>
            <w:tcW w:w="1575" w:type="pct"/>
            <w:noWrap/>
            <w:hideMark/>
          </w:tcPr>
          <w:p w:rsidR="00CF14CD" w:rsidRPr="00411934" w:rsidRDefault="00CF14CD" w:rsidP="00621464">
            <w:pPr>
              <w:pStyle w:val="3c"/>
              <w:jc w:val="center"/>
            </w:pPr>
            <w:r w:rsidRPr="00411934">
              <w:t>1322939.8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802</w:t>
            </w:r>
          </w:p>
        </w:tc>
        <w:tc>
          <w:tcPr>
            <w:tcW w:w="1623" w:type="pct"/>
            <w:noWrap/>
            <w:hideMark/>
          </w:tcPr>
          <w:p w:rsidR="00CF14CD" w:rsidRPr="00411934" w:rsidRDefault="00CF14CD" w:rsidP="00621464">
            <w:pPr>
              <w:pStyle w:val="3c"/>
              <w:jc w:val="center"/>
            </w:pPr>
            <w:r w:rsidRPr="00411934">
              <w:t>590663.1</w:t>
            </w:r>
          </w:p>
        </w:tc>
        <w:tc>
          <w:tcPr>
            <w:tcW w:w="1575" w:type="pct"/>
            <w:noWrap/>
            <w:hideMark/>
          </w:tcPr>
          <w:p w:rsidR="00CF14CD" w:rsidRPr="00411934" w:rsidRDefault="00CF14CD" w:rsidP="00621464">
            <w:pPr>
              <w:pStyle w:val="3c"/>
              <w:jc w:val="center"/>
            </w:pPr>
            <w:r w:rsidRPr="00411934">
              <w:t>1322943.85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803</w:t>
            </w:r>
          </w:p>
        </w:tc>
        <w:tc>
          <w:tcPr>
            <w:tcW w:w="1623" w:type="pct"/>
            <w:noWrap/>
            <w:hideMark/>
          </w:tcPr>
          <w:p w:rsidR="00CF14CD" w:rsidRPr="00411934" w:rsidRDefault="00CF14CD" w:rsidP="00621464">
            <w:pPr>
              <w:pStyle w:val="3c"/>
              <w:jc w:val="center"/>
            </w:pPr>
            <w:r w:rsidRPr="00411934">
              <w:t>590663.13</w:t>
            </w:r>
          </w:p>
        </w:tc>
        <w:tc>
          <w:tcPr>
            <w:tcW w:w="1575" w:type="pct"/>
            <w:noWrap/>
            <w:hideMark/>
          </w:tcPr>
          <w:p w:rsidR="00CF14CD" w:rsidRPr="00411934" w:rsidRDefault="00CF14CD" w:rsidP="00621464">
            <w:pPr>
              <w:pStyle w:val="3c"/>
              <w:jc w:val="center"/>
            </w:pPr>
            <w:r w:rsidRPr="00411934">
              <w:t>1322949.61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804</w:t>
            </w:r>
          </w:p>
        </w:tc>
        <w:tc>
          <w:tcPr>
            <w:tcW w:w="1623" w:type="pct"/>
            <w:noWrap/>
            <w:hideMark/>
          </w:tcPr>
          <w:p w:rsidR="00CF14CD" w:rsidRPr="00411934" w:rsidRDefault="00CF14CD" w:rsidP="00621464">
            <w:pPr>
              <w:pStyle w:val="3c"/>
              <w:jc w:val="center"/>
            </w:pPr>
            <w:r w:rsidRPr="00411934">
              <w:t>590662.38</w:t>
            </w:r>
          </w:p>
        </w:tc>
        <w:tc>
          <w:tcPr>
            <w:tcW w:w="1575" w:type="pct"/>
            <w:noWrap/>
            <w:hideMark/>
          </w:tcPr>
          <w:p w:rsidR="00CF14CD" w:rsidRPr="00411934" w:rsidRDefault="00CF14CD" w:rsidP="00621464">
            <w:pPr>
              <w:pStyle w:val="3c"/>
              <w:jc w:val="center"/>
            </w:pPr>
            <w:r w:rsidRPr="00411934">
              <w:t>1322954.6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805</w:t>
            </w:r>
          </w:p>
        </w:tc>
        <w:tc>
          <w:tcPr>
            <w:tcW w:w="1623" w:type="pct"/>
            <w:noWrap/>
            <w:hideMark/>
          </w:tcPr>
          <w:p w:rsidR="00CF14CD" w:rsidRPr="00411934" w:rsidRDefault="00CF14CD" w:rsidP="00621464">
            <w:pPr>
              <w:pStyle w:val="3c"/>
              <w:jc w:val="center"/>
            </w:pPr>
            <w:r w:rsidRPr="00411934">
              <w:t>590661.94</w:t>
            </w:r>
          </w:p>
        </w:tc>
        <w:tc>
          <w:tcPr>
            <w:tcW w:w="1575" w:type="pct"/>
            <w:noWrap/>
            <w:hideMark/>
          </w:tcPr>
          <w:p w:rsidR="00CF14CD" w:rsidRPr="00411934" w:rsidRDefault="00CF14CD" w:rsidP="00621464">
            <w:pPr>
              <w:pStyle w:val="3c"/>
              <w:jc w:val="center"/>
            </w:pPr>
            <w:r w:rsidRPr="00411934">
              <w:t>1322960.84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806</w:t>
            </w:r>
          </w:p>
        </w:tc>
        <w:tc>
          <w:tcPr>
            <w:tcW w:w="1623" w:type="pct"/>
            <w:noWrap/>
            <w:hideMark/>
          </w:tcPr>
          <w:p w:rsidR="00CF14CD" w:rsidRPr="00411934" w:rsidRDefault="00CF14CD" w:rsidP="00621464">
            <w:pPr>
              <w:pStyle w:val="3c"/>
              <w:jc w:val="center"/>
            </w:pPr>
            <w:r w:rsidRPr="00411934">
              <w:t>590662.74</w:t>
            </w:r>
          </w:p>
        </w:tc>
        <w:tc>
          <w:tcPr>
            <w:tcW w:w="1575" w:type="pct"/>
            <w:noWrap/>
            <w:hideMark/>
          </w:tcPr>
          <w:p w:rsidR="00CF14CD" w:rsidRPr="00411934" w:rsidRDefault="00CF14CD" w:rsidP="00621464">
            <w:pPr>
              <w:pStyle w:val="3c"/>
              <w:jc w:val="center"/>
            </w:pPr>
            <w:r w:rsidRPr="00411934">
              <w:t>1322964.42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807</w:t>
            </w:r>
          </w:p>
        </w:tc>
        <w:tc>
          <w:tcPr>
            <w:tcW w:w="1623" w:type="pct"/>
            <w:noWrap/>
            <w:hideMark/>
          </w:tcPr>
          <w:p w:rsidR="00CF14CD" w:rsidRPr="00411934" w:rsidRDefault="00CF14CD" w:rsidP="00621464">
            <w:pPr>
              <w:pStyle w:val="3c"/>
              <w:jc w:val="center"/>
            </w:pPr>
            <w:r w:rsidRPr="00411934">
              <w:t>590664.15</w:t>
            </w:r>
          </w:p>
        </w:tc>
        <w:tc>
          <w:tcPr>
            <w:tcW w:w="1575" w:type="pct"/>
            <w:noWrap/>
            <w:hideMark/>
          </w:tcPr>
          <w:p w:rsidR="00CF14CD" w:rsidRPr="00411934" w:rsidRDefault="00CF14CD" w:rsidP="00621464">
            <w:pPr>
              <w:pStyle w:val="3c"/>
              <w:jc w:val="center"/>
            </w:pPr>
            <w:r w:rsidRPr="00411934">
              <w:t>1322966.75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808</w:t>
            </w:r>
          </w:p>
        </w:tc>
        <w:tc>
          <w:tcPr>
            <w:tcW w:w="1623" w:type="pct"/>
            <w:noWrap/>
            <w:hideMark/>
          </w:tcPr>
          <w:p w:rsidR="00CF14CD" w:rsidRPr="00411934" w:rsidRDefault="00CF14CD" w:rsidP="00621464">
            <w:pPr>
              <w:pStyle w:val="3c"/>
              <w:jc w:val="center"/>
            </w:pPr>
            <w:r w:rsidRPr="00411934">
              <w:t>590667.13</w:t>
            </w:r>
          </w:p>
        </w:tc>
        <w:tc>
          <w:tcPr>
            <w:tcW w:w="1575" w:type="pct"/>
            <w:noWrap/>
            <w:hideMark/>
          </w:tcPr>
          <w:p w:rsidR="00CF14CD" w:rsidRPr="00411934" w:rsidRDefault="00CF14CD" w:rsidP="00621464">
            <w:pPr>
              <w:pStyle w:val="3c"/>
              <w:jc w:val="center"/>
            </w:pPr>
            <w:r w:rsidRPr="00411934">
              <w:t>1322972.81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809</w:t>
            </w:r>
          </w:p>
        </w:tc>
        <w:tc>
          <w:tcPr>
            <w:tcW w:w="1623" w:type="pct"/>
            <w:noWrap/>
            <w:hideMark/>
          </w:tcPr>
          <w:p w:rsidR="00CF14CD" w:rsidRPr="00411934" w:rsidRDefault="00CF14CD" w:rsidP="00621464">
            <w:pPr>
              <w:pStyle w:val="3c"/>
              <w:jc w:val="center"/>
            </w:pPr>
            <w:r w:rsidRPr="00411934">
              <w:t>590672.45</w:t>
            </w:r>
          </w:p>
        </w:tc>
        <w:tc>
          <w:tcPr>
            <w:tcW w:w="1575" w:type="pct"/>
            <w:noWrap/>
            <w:hideMark/>
          </w:tcPr>
          <w:p w:rsidR="00CF14CD" w:rsidRPr="00411934" w:rsidRDefault="00CF14CD" w:rsidP="00621464">
            <w:pPr>
              <w:pStyle w:val="3c"/>
              <w:jc w:val="center"/>
            </w:pPr>
            <w:r w:rsidRPr="00411934">
              <w:t>1322977.46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810</w:t>
            </w:r>
          </w:p>
        </w:tc>
        <w:tc>
          <w:tcPr>
            <w:tcW w:w="1623" w:type="pct"/>
            <w:noWrap/>
            <w:hideMark/>
          </w:tcPr>
          <w:p w:rsidR="00CF14CD" w:rsidRPr="00411934" w:rsidRDefault="00CF14CD" w:rsidP="00621464">
            <w:pPr>
              <w:pStyle w:val="3c"/>
              <w:jc w:val="center"/>
            </w:pPr>
            <w:r w:rsidRPr="00411934">
              <w:t>590692.27</w:t>
            </w:r>
          </w:p>
        </w:tc>
        <w:tc>
          <w:tcPr>
            <w:tcW w:w="1575" w:type="pct"/>
            <w:noWrap/>
            <w:hideMark/>
          </w:tcPr>
          <w:p w:rsidR="00CF14CD" w:rsidRPr="00411934" w:rsidRDefault="00CF14CD" w:rsidP="00621464">
            <w:pPr>
              <w:pStyle w:val="3c"/>
              <w:jc w:val="center"/>
            </w:pPr>
            <w:r w:rsidRPr="00411934">
              <w:t>1322992.33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811</w:t>
            </w:r>
          </w:p>
        </w:tc>
        <w:tc>
          <w:tcPr>
            <w:tcW w:w="1623" w:type="pct"/>
            <w:noWrap/>
            <w:hideMark/>
          </w:tcPr>
          <w:p w:rsidR="00CF14CD" w:rsidRPr="00411934" w:rsidRDefault="00CF14CD" w:rsidP="00621464">
            <w:pPr>
              <w:pStyle w:val="3c"/>
              <w:jc w:val="center"/>
            </w:pPr>
            <w:r w:rsidRPr="00411934">
              <w:t>590705.7</w:t>
            </w:r>
          </w:p>
        </w:tc>
        <w:tc>
          <w:tcPr>
            <w:tcW w:w="1575" w:type="pct"/>
            <w:noWrap/>
            <w:hideMark/>
          </w:tcPr>
          <w:p w:rsidR="00CF14CD" w:rsidRPr="00411934" w:rsidRDefault="00CF14CD" w:rsidP="00621464">
            <w:pPr>
              <w:pStyle w:val="3c"/>
              <w:jc w:val="center"/>
            </w:pPr>
            <w:r w:rsidRPr="00411934">
              <w:t>1323003.33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812</w:t>
            </w:r>
          </w:p>
        </w:tc>
        <w:tc>
          <w:tcPr>
            <w:tcW w:w="1623" w:type="pct"/>
            <w:noWrap/>
            <w:hideMark/>
          </w:tcPr>
          <w:p w:rsidR="00CF14CD" w:rsidRPr="00411934" w:rsidRDefault="00CF14CD" w:rsidP="00621464">
            <w:pPr>
              <w:pStyle w:val="3c"/>
              <w:jc w:val="center"/>
            </w:pPr>
            <w:r w:rsidRPr="00411934">
              <w:t>590717.26</w:t>
            </w:r>
          </w:p>
        </w:tc>
        <w:tc>
          <w:tcPr>
            <w:tcW w:w="1575" w:type="pct"/>
            <w:noWrap/>
            <w:hideMark/>
          </w:tcPr>
          <w:p w:rsidR="00CF14CD" w:rsidRPr="00411934" w:rsidRDefault="00CF14CD" w:rsidP="00621464">
            <w:pPr>
              <w:pStyle w:val="3c"/>
              <w:jc w:val="center"/>
            </w:pPr>
            <w:r w:rsidRPr="00411934">
              <w:t>1323014.49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813</w:t>
            </w:r>
          </w:p>
        </w:tc>
        <w:tc>
          <w:tcPr>
            <w:tcW w:w="1623" w:type="pct"/>
            <w:noWrap/>
            <w:hideMark/>
          </w:tcPr>
          <w:p w:rsidR="00CF14CD" w:rsidRPr="00411934" w:rsidRDefault="00CF14CD" w:rsidP="00621464">
            <w:pPr>
              <w:pStyle w:val="3c"/>
              <w:jc w:val="center"/>
            </w:pPr>
            <w:r w:rsidRPr="00411934">
              <w:t>590719.15</w:t>
            </w:r>
          </w:p>
        </w:tc>
        <w:tc>
          <w:tcPr>
            <w:tcW w:w="1575" w:type="pct"/>
            <w:noWrap/>
            <w:hideMark/>
          </w:tcPr>
          <w:p w:rsidR="00CF14CD" w:rsidRPr="00411934" w:rsidRDefault="00CF14CD" w:rsidP="00621464">
            <w:pPr>
              <w:pStyle w:val="3c"/>
              <w:jc w:val="center"/>
            </w:pPr>
            <w:r w:rsidRPr="00411934">
              <w:t>1323017.44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814</w:t>
            </w:r>
          </w:p>
        </w:tc>
        <w:tc>
          <w:tcPr>
            <w:tcW w:w="1623" w:type="pct"/>
            <w:noWrap/>
            <w:hideMark/>
          </w:tcPr>
          <w:p w:rsidR="00CF14CD" w:rsidRPr="00411934" w:rsidRDefault="00CF14CD" w:rsidP="00621464">
            <w:pPr>
              <w:pStyle w:val="3c"/>
              <w:jc w:val="center"/>
            </w:pPr>
            <w:r w:rsidRPr="00411934">
              <w:t>590719.47</w:t>
            </w:r>
          </w:p>
        </w:tc>
        <w:tc>
          <w:tcPr>
            <w:tcW w:w="1575" w:type="pct"/>
            <w:noWrap/>
            <w:hideMark/>
          </w:tcPr>
          <w:p w:rsidR="00CF14CD" w:rsidRPr="00411934" w:rsidRDefault="00CF14CD" w:rsidP="00621464">
            <w:pPr>
              <w:pStyle w:val="3c"/>
              <w:jc w:val="center"/>
            </w:pPr>
            <w:r w:rsidRPr="00411934">
              <w:t>1323020.4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815</w:t>
            </w:r>
          </w:p>
        </w:tc>
        <w:tc>
          <w:tcPr>
            <w:tcW w:w="1623" w:type="pct"/>
            <w:noWrap/>
            <w:hideMark/>
          </w:tcPr>
          <w:p w:rsidR="00CF14CD" w:rsidRPr="00411934" w:rsidRDefault="00CF14CD" w:rsidP="00621464">
            <w:pPr>
              <w:pStyle w:val="3c"/>
              <w:jc w:val="center"/>
            </w:pPr>
            <w:r w:rsidRPr="00411934">
              <w:t>590718.71</w:t>
            </w:r>
          </w:p>
        </w:tc>
        <w:tc>
          <w:tcPr>
            <w:tcW w:w="1575" w:type="pct"/>
            <w:noWrap/>
            <w:hideMark/>
          </w:tcPr>
          <w:p w:rsidR="00CF14CD" w:rsidRPr="00411934" w:rsidRDefault="00CF14CD" w:rsidP="00621464">
            <w:pPr>
              <w:pStyle w:val="3c"/>
              <w:jc w:val="center"/>
            </w:pPr>
            <w:r w:rsidRPr="00411934">
              <w:t>1323023.68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816</w:t>
            </w:r>
          </w:p>
        </w:tc>
        <w:tc>
          <w:tcPr>
            <w:tcW w:w="1623" w:type="pct"/>
            <w:noWrap/>
            <w:hideMark/>
          </w:tcPr>
          <w:p w:rsidR="00CF14CD" w:rsidRPr="00411934" w:rsidRDefault="00CF14CD" w:rsidP="00621464">
            <w:pPr>
              <w:pStyle w:val="3c"/>
              <w:jc w:val="center"/>
            </w:pPr>
            <w:r w:rsidRPr="00411934">
              <w:t>590718.87</w:t>
            </w:r>
          </w:p>
        </w:tc>
        <w:tc>
          <w:tcPr>
            <w:tcW w:w="1575" w:type="pct"/>
            <w:noWrap/>
            <w:hideMark/>
          </w:tcPr>
          <w:p w:rsidR="00CF14CD" w:rsidRPr="00411934" w:rsidRDefault="00CF14CD" w:rsidP="00621464">
            <w:pPr>
              <w:pStyle w:val="3c"/>
              <w:jc w:val="center"/>
            </w:pPr>
            <w:r w:rsidRPr="00411934">
              <w:t>1323025.39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817</w:t>
            </w:r>
          </w:p>
        </w:tc>
        <w:tc>
          <w:tcPr>
            <w:tcW w:w="1623" w:type="pct"/>
            <w:noWrap/>
            <w:hideMark/>
          </w:tcPr>
          <w:p w:rsidR="00CF14CD" w:rsidRPr="00411934" w:rsidRDefault="00CF14CD" w:rsidP="00621464">
            <w:pPr>
              <w:pStyle w:val="3c"/>
              <w:jc w:val="center"/>
            </w:pPr>
            <w:r w:rsidRPr="00411934">
              <w:t>590721.52</w:t>
            </w:r>
          </w:p>
        </w:tc>
        <w:tc>
          <w:tcPr>
            <w:tcW w:w="1575" w:type="pct"/>
            <w:noWrap/>
            <w:hideMark/>
          </w:tcPr>
          <w:p w:rsidR="00CF14CD" w:rsidRPr="00411934" w:rsidRDefault="00CF14CD" w:rsidP="00621464">
            <w:pPr>
              <w:pStyle w:val="3c"/>
              <w:jc w:val="center"/>
            </w:pPr>
            <w:r w:rsidRPr="00411934">
              <w:t>1323025.07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818</w:t>
            </w:r>
          </w:p>
        </w:tc>
        <w:tc>
          <w:tcPr>
            <w:tcW w:w="1623" w:type="pct"/>
            <w:noWrap/>
            <w:hideMark/>
          </w:tcPr>
          <w:p w:rsidR="00CF14CD" w:rsidRPr="00411934" w:rsidRDefault="00CF14CD" w:rsidP="00621464">
            <w:pPr>
              <w:pStyle w:val="3c"/>
              <w:jc w:val="center"/>
            </w:pPr>
            <w:r w:rsidRPr="00411934">
              <w:t>590724.47</w:t>
            </w:r>
          </w:p>
        </w:tc>
        <w:tc>
          <w:tcPr>
            <w:tcW w:w="1575" w:type="pct"/>
            <w:noWrap/>
            <w:hideMark/>
          </w:tcPr>
          <w:p w:rsidR="00CF14CD" w:rsidRPr="00411934" w:rsidRDefault="00CF14CD" w:rsidP="00621464">
            <w:pPr>
              <w:pStyle w:val="3c"/>
              <w:jc w:val="center"/>
            </w:pPr>
            <w:r w:rsidRPr="00411934">
              <w:t>1323025.36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819</w:t>
            </w:r>
          </w:p>
        </w:tc>
        <w:tc>
          <w:tcPr>
            <w:tcW w:w="1623" w:type="pct"/>
            <w:noWrap/>
            <w:hideMark/>
          </w:tcPr>
          <w:p w:rsidR="00CF14CD" w:rsidRPr="00411934" w:rsidRDefault="00CF14CD" w:rsidP="00621464">
            <w:pPr>
              <w:pStyle w:val="3c"/>
              <w:jc w:val="center"/>
            </w:pPr>
            <w:r w:rsidRPr="00411934">
              <w:t>590725.72</w:t>
            </w:r>
          </w:p>
        </w:tc>
        <w:tc>
          <w:tcPr>
            <w:tcW w:w="1575" w:type="pct"/>
            <w:noWrap/>
            <w:hideMark/>
          </w:tcPr>
          <w:p w:rsidR="00CF14CD" w:rsidRPr="00411934" w:rsidRDefault="00CF14CD" w:rsidP="00621464">
            <w:pPr>
              <w:pStyle w:val="3c"/>
              <w:jc w:val="center"/>
            </w:pPr>
            <w:r w:rsidRPr="00411934">
              <w:t>1323026.6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820</w:t>
            </w:r>
          </w:p>
        </w:tc>
        <w:tc>
          <w:tcPr>
            <w:tcW w:w="1623" w:type="pct"/>
            <w:noWrap/>
            <w:hideMark/>
          </w:tcPr>
          <w:p w:rsidR="00CF14CD" w:rsidRPr="00411934" w:rsidRDefault="00CF14CD" w:rsidP="00621464">
            <w:pPr>
              <w:pStyle w:val="3c"/>
              <w:jc w:val="center"/>
            </w:pPr>
            <w:r w:rsidRPr="00411934">
              <w:t>590726.67</w:t>
            </w:r>
          </w:p>
        </w:tc>
        <w:tc>
          <w:tcPr>
            <w:tcW w:w="1575" w:type="pct"/>
            <w:noWrap/>
            <w:hideMark/>
          </w:tcPr>
          <w:p w:rsidR="00CF14CD" w:rsidRPr="00411934" w:rsidRDefault="00CF14CD" w:rsidP="00621464">
            <w:pPr>
              <w:pStyle w:val="3c"/>
              <w:jc w:val="center"/>
            </w:pPr>
            <w:r w:rsidRPr="00411934">
              <w:t>1323028.47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821</w:t>
            </w:r>
          </w:p>
        </w:tc>
        <w:tc>
          <w:tcPr>
            <w:tcW w:w="1623" w:type="pct"/>
            <w:noWrap/>
            <w:hideMark/>
          </w:tcPr>
          <w:p w:rsidR="00CF14CD" w:rsidRPr="00411934" w:rsidRDefault="00CF14CD" w:rsidP="00621464">
            <w:pPr>
              <w:pStyle w:val="3c"/>
              <w:jc w:val="center"/>
            </w:pPr>
            <w:r w:rsidRPr="00411934">
              <w:t>590727.46</w:t>
            </w:r>
          </w:p>
        </w:tc>
        <w:tc>
          <w:tcPr>
            <w:tcW w:w="1575" w:type="pct"/>
            <w:noWrap/>
            <w:hideMark/>
          </w:tcPr>
          <w:p w:rsidR="00CF14CD" w:rsidRPr="00411934" w:rsidRDefault="00CF14CD" w:rsidP="00621464">
            <w:pPr>
              <w:pStyle w:val="3c"/>
              <w:jc w:val="center"/>
            </w:pPr>
            <w:r w:rsidRPr="00411934">
              <w:t>1323031.43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822</w:t>
            </w:r>
          </w:p>
        </w:tc>
        <w:tc>
          <w:tcPr>
            <w:tcW w:w="1623" w:type="pct"/>
            <w:noWrap/>
            <w:hideMark/>
          </w:tcPr>
          <w:p w:rsidR="00CF14CD" w:rsidRPr="00411934" w:rsidRDefault="00CF14CD" w:rsidP="00621464">
            <w:pPr>
              <w:pStyle w:val="3c"/>
              <w:jc w:val="center"/>
            </w:pPr>
            <w:r w:rsidRPr="00411934">
              <w:t>590729.79</w:t>
            </w:r>
          </w:p>
        </w:tc>
        <w:tc>
          <w:tcPr>
            <w:tcW w:w="1575" w:type="pct"/>
            <w:noWrap/>
            <w:hideMark/>
          </w:tcPr>
          <w:p w:rsidR="00CF14CD" w:rsidRPr="00411934" w:rsidRDefault="00CF14CD" w:rsidP="00621464">
            <w:pPr>
              <w:pStyle w:val="3c"/>
              <w:jc w:val="center"/>
            </w:pPr>
            <w:r w:rsidRPr="00411934">
              <w:t>1323032.04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823</w:t>
            </w:r>
          </w:p>
        </w:tc>
        <w:tc>
          <w:tcPr>
            <w:tcW w:w="1623" w:type="pct"/>
            <w:noWrap/>
            <w:hideMark/>
          </w:tcPr>
          <w:p w:rsidR="00CF14CD" w:rsidRPr="00411934" w:rsidRDefault="00CF14CD" w:rsidP="00621464">
            <w:pPr>
              <w:pStyle w:val="3c"/>
              <w:jc w:val="center"/>
            </w:pPr>
            <w:r w:rsidRPr="00411934">
              <w:t>590732.9</w:t>
            </w:r>
          </w:p>
        </w:tc>
        <w:tc>
          <w:tcPr>
            <w:tcW w:w="1575" w:type="pct"/>
            <w:noWrap/>
            <w:hideMark/>
          </w:tcPr>
          <w:p w:rsidR="00CF14CD" w:rsidRPr="00411934" w:rsidRDefault="00CF14CD" w:rsidP="00621464">
            <w:pPr>
              <w:pStyle w:val="3c"/>
              <w:jc w:val="center"/>
            </w:pPr>
            <w:r w:rsidRPr="00411934">
              <w:t>1323031.56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824</w:t>
            </w:r>
          </w:p>
        </w:tc>
        <w:tc>
          <w:tcPr>
            <w:tcW w:w="1623" w:type="pct"/>
            <w:noWrap/>
            <w:hideMark/>
          </w:tcPr>
          <w:p w:rsidR="00CF14CD" w:rsidRPr="00411934" w:rsidRDefault="00CF14CD" w:rsidP="00621464">
            <w:pPr>
              <w:pStyle w:val="3c"/>
              <w:jc w:val="center"/>
            </w:pPr>
            <w:r w:rsidRPr="00411934">
              <w:t>590746.64</w:t>
            </w:r>
          </w:p>
        </w:tc>
        <w:tc>
          <w:tcPr>
            <w:tcW w:w="1575" w:type="pct"/>
            <w:noWrap/>
            <w:hideMark/>
          </w:tcPr>
          <w:p w:rsidR="00CF14CD" w:rsidRPr="00411934" w:rsidRDefault="00CF14CD" w:rsidP="00621464">
            <w:pPr>
              <w:pStyle w:val="3c"/>
              <w:jc w:val="center"/>
            </w:pPr>
            <w:r w:rsidRPr="00411934">
              <w:t>1323042.87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825</w:t>
            </w:r>
          </w:p>
        </w:tc>
        <w:tc>
          <w:tcPr>
            <w:tcW w:w="1623" w:type="pct"/>
            <w:noWrap/>
            <w:hideMark/>
          </w:tcPr>
          <w:p w:rsidR="00CF14CD" w:rsidRPr="00411934" w:rsidRDefault="00CF14CD" w:rsidP="00621464">
            <w:pPr>
              <w:pStyle w:val="3c"/>
              <w:jc w:val="center"/>
            </w:pPr>
            <w:r w:rsidRPr="00411934">
              <w:t>590758.68</w:t>
            </w:r>
          </w:p>
        </w:tc>
        <w:tc>
          <w:tcPr>
            <w:tcW w:w="1575" w:type="pct"/>
            <w:noWrap/>
            <w:hideMark/>
          </w:tcPr>
          <w:p w:rsidR="00CF14CD" w:rsidRPr="00411934" w:rsidRDefault="00CF14CD" w:rsidP="00621464">
            <w:pPr>
              <w:pStyle w:val="3c"/>
              <w:jc w:val="center"/>
            </w:pPr>
            <w:r w:rsidRPr="00411934">
              <w:t>1323054.34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826</w:t>
            </w:r>
          </w:p>
        </w:tc>
        <w:tc>
          <w:tcPr>
            <w:tcW w:w="1623" w:type="pct"/>
            <w:noWrap/>
            <w:hideMark/>
          </w:tcPr>
          <w:p w:rsidR="00CF14CD" w:rsidRPr="00411934" w:rsidRDefault="00CF14CD" w:rsidP="00621464">
            <w:pPr>
              <w:pStyle w:val="3c"/>
              <w:jc w:val="center"/>
            </w:pPr>
            <w:r w:rsidRPr="00411934">
              <w:t>590766.95</w:t>
            </w:r>
          </w:p>
        </w:tc>
        <w:tc>
          <w:tcPr>
            <w:tcW w:w="1575" w:type="pct"/>
            <w:noWrap/>
            <w:hideMark/>
          </w:tcPr>
          <w:p w:rsidR="00CF14CD" w:rsidRPr="00411934" w:rsidRDefault="00CF14CD" w:rsidP="00621464">
            <w:pPr>
              <w:pStyle w:val="3c"/>
              <w:jc w:val="center"/>
            </w:pPr>
            <w:r w:rsidRPr="00411934">
              <w:t>1323061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827</w:t>
            </w:r>
          </w:p>
        </w:tc>
        <w:tc>
          <w:tcPr>
            <w:tcW w:w="1623" w:type="pct"/>
            <w:noWrap/>
            <w:hideMark/>
          </w:tcPr>
          <w:p w:rsidR="00CF14CD" w:rsidRPr="00411934" w:rsidRDefault="00CF14CD" w:rsidP="00621464">
            <w:pPr>
              <w:pStyle w:val="3c"/>
              <w:jc w:val="center"/>
            </w:pPr>
            <w:r w:rsidRPr="00411934">
              <w:t>590771.63</w:t>
            </w:r>
          </w:p>
        </w:tc>
        <w:tc>
          <w:tcPr>
            <w:tcW w:w="1575" w:type="pct"/>
            <w:noWrap/>
            <w:hideMark/>
          </w:tcPr>
          <w:p w:rsidR="00CF14CD" w:rsidRPr="00411934" w:rsidRDefault="00CF14CD" w:rsidP="00621464">
            <w:pPr>
              <w:pStyle w:val="3c"/>
              <w:jc w:val="center"/>
            </w:pPr>
            <w:r w:rsidRPr="00411934">
              <w:t>1323064.25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828</w:t>
            </w:r>
          </w:p>
        </w:tc>
        <w:tc>
          <w:tcPr>
            <w:tcW w:w="1623" w:type="pct"/>
            <w:noWrap/>
            <w:hideMark/>
          </w:tcPr>
          <w:p w:rsidR="00CF14CD" w:rsidRPr="00411934" w:rsidRDefault="00CF14CD" w:rsidP="00621464">
            <w:pPr>
              <w:pStyle w:val="3c"/>
              <w:jc w:val="center"/>
            </w:pPr>
            <w:r w:rsidRPr="00411934">
              <w:t>590773.04</w:t>
            </w:r>
          </w:p>
        </w:tc>
        <w:tc>
          <w:tcPr>
            <w:tcW w:w="1575" w:type="pct"/>
            <w:noWrap/>
            <w:hideMark/>
          </w:tcPr>
          <w:p w:rsidR="00CF14CD" w:rsidRPr="00411934" w:rsidRDefault="00CF14CD" w:rsidP="00621464">
            <w:pPr>
              <w:pStyle w:val="3c"/>
              <w:jc w:val="center"/>
            </w:pPr>
            <w:r w:rsidRPr="00411934">
              <w:t>1323066.42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829</w:t>
            </w:r>
          </w:p>
        </w:tc>
        <w:tc>
          <w:tcPr>
            <w:tcW w:w="1623" w:type="pct"/>
            <w:noWrap/>
            <w:hideMark/>
          </w:tcPr>
          <w:p w:rsidR="00CF14CD" w:rsidRPr="00411934" w:rsidRDefault="00CF14CD" w:rsidP="00621464">
            <w:pPr>
              <w:pStyle w:val="3c"/>
              <w:jc w:val="center"/>
            </w:pPr>
            <w:r w:rsidRPr="00411934">
              <w:t>590776</w:t>
            </w:r>
          </w:p>
        </w:tc>
        <w:tc>
          <w:tcPr>
            <w:tcW w:w="1575" w:type="pct"/>
            <w:noWrap/>
            <w:hideMark/>
          </w:tcPr>
          <w:p w:rsidR="00CF14CD" w:rsidRPr="00411934" w:rsidRDefault="00CF14CD" w:rsidP="00621464">
            <w:pPr>
              <w:pStyle w:val="3c"/>
              <w:jc w:val="center"/>
            </w:pPr>
            <w:r w:rsidRPr="00411934">
              <w:t>1323067.66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830</w:t>
            </w:r>
          </w:p>
        </w:tc>
        <w:tc>
          <w:tcPr>
            <w:tcW w:w="1623" w:type="pct"/>
            <w:noWrap/>
            <w:hideMark/>
          </w:tcPr>
          <w:p w:rsidR="00CF14CD" w:rsidRPr="00411934" w:rsidRDefault="00CF14CD" w:rsidP="00621464">
            <w:pPr>
              <w:pStyle w:val="3c"/>
              <w:jc w:val="center"/>
            </w:pPr>
            <w:r w:rsidRPr="00411934">
              <w:t>590779.12</w:t>
            </w:r>
          </w:p>
        </w:tc>
        <w:tc>
          <w:tcPr>
            <w:tcW w:w="1575" w:type="pct"/>
            <w:noWrap/>
            <w:hideMark/>
          </w:tcPr>
          <w:p w:rsidR="00CF14CD" w:rsidRPr="00411934" w:rsidRDefault="00CF14CD" w:rsidP="00621464">
            <w:pPr>
              <w:pStyle w:val="3c"/>
              <w:jc w:val="center"/>
            </w:pPr>
            <w:r w:rsidRPr="00411934">
              <w:t>1323068.11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831</w:t>
            </w:r>
          </w:p>
        </w:tc>
        <w:tc>
          <w:tcPr>
            <w:tcW w:w="1623" w:type="pct"/>
            <w:noWrap/>
            <w:hideMark/>
          </w:tcPr>
          <w:p w:rsidR="00CF14CD" w:rsidRPr="00411934" w:rsidRDefault="00CF14CD" w:rsidP="00621464">
            <w:pPr>
              <w:pStyle w:val="3c"/>
              <w:jc w:val="center"/>
            </w:pPr>
            <w:r w:rsidRPr="00411934">
              <w:t>590782.22</w:t>
            </w:r>
          </w:p>
        </w:tc>
        <w:tc>
          <w:tcPr>
            <w:tcW w:w="1575" w:type="pct"/>
            <w:noWrap/>
            <w:hideMark/>
          </w:tcPr>
          <w:p w:rsidR="00CF14CD" w:rsidRPr="00411934" w:rsidRDefault="00CF14CD" w:rsidP="00621464">
            <w:pPr>
              <w:pStyle w:val="3c"/>
              <w:jc w:val="center"/>
            </w:pPr>
            <w:r w:rsidRPr="00411934">
              <w:t>1323066.22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832</w:t>
            </w:r>
          </w:p>
        </w:tc>
        <w:tc>
          <w:tcPr>
            <w:tcW w:w="1623" w:type="pct"/>
            <w:noWrap/>
            <w:hideMark/>
          </w:tcPr>
          <w:p w:rsidR="00CF14CD" w:rsidRPr="00411934" w:rsidRDefault="00CF14CD" w:rsidP="00621464">
            <w:pPr>
              <w:pStyle w:val="3c"/>
              <w:jc w:val="center"/>
            </w:pPr>
            <w:r w:rsidRPr="00411934">
              <w:t>590784.54</w:t>
            </w:r>
          </w:p>
        </w:tc>
        <w:tc>
          <w:tcPr>
            <w:tcW w:w="1575" w:type="pct"/>
            <w:noWrap/>
            <w:hideMark/>
          </w:tcPr>
          <w:p w:rsidR="00CF14CD" w:rsidRPr="00411934" w:rsidRDefault="00CF14CD" w:rsidP="00621464">
            <w:pPr>
              <w:pStyle w:val="3c"/>
              <w:jc w:val="center"/>
            </w:pPr>
            <w:r w:rsidRPr="00411934">
              <w:t>1323064.65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833</w:t>
            </w:r>
          </w:p>
        </w:tc>
        <w:tc>
          <w:tcPr>
            <w:tcW w:w="1623" w:type="pct"/>
            <w:noWrap/>
            <w:hideMark/>
          </w:tcPr>
          <w:p w:rsidR="00CF14CD" w:rsidRPr="00411934" w:rsidRDefault="00CF14CD" w:rsidP="00621464">
            <w:pPr>
              <w:pStyle w:val="3c"/>
              <w:jc w:val="center"/>
            </w:pPr>
            <w:r w:rsidRPr="00411934">
              <w:t>590787.96</w:t>
            </w:r>
          </w:p>
        </w:tc>
        <w:tc>
          <w:tcPr>
            <w:tcW w:w="1575" w:type="pct"/>
            <w:noWrap/>
            <w:hideMark/>
          </w:tcPr>
          <w:p w:rsidR="00CF14CD" w:rsidRPr="00411934" w:rsidRDefault="00CF14CD" w:rsidP="00621464">
            <w:pPr>
              <w:pStyle w:val="3c"/>
              <w:jc w:val="center"/>
            </w:pPr>
            <w:r w:rsidRPr="00411934">
              <w:t>1323064.48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834</w:t>
            </w:r>
          </w:p>
        </w:tc>
        <w:tc>
          <w:tcPr>
            <w:tcW w:w="1623" w:type="pct"/>
            <w:noWrap/>
            <w:hideMark/>
          </w:tcPr>
          <w:p w:rsidR="00CF14CD" w:rsidRPr="00411934" w:rsidRDefault="00CF14CD" w:rsidP="00621464">
            <w:pPr>
              <w:pStyle w:val="3c"/>
              <w:jc w:val="center"/>
            </w:pPr>
            <w:r w:rsidRPr="00411934">
              <w:t>590792.01</w:t>
            </w:r>
          </w:p>
        </w:tc>
        <w:tc>
          <w:tcPr>
            <w:tcW w:w="1575" w:type="pct"/>
            <w:noWrap/>
            <w:hideMark/>
          </w:tcPr>
          <w:p w:rsidR="00CF14CD" w:rsidRPr="00411934" w:rsidRDefault="00CF14CD" w:rsidP="00621464">
            <w:pPr>
              <w:pStyle w:val="3c"/>
              <w:jc w:val="center"/>
            </w:pPr>
            <w:r w:rsidRPr="00411934">
              <w:t>1323064.46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835</w:t>
            </w:r>
          </w:p>
        </w:tc>
        <w:tc>
          <w:tcPr>
            <w:tcW w:w="1623" w:type="pct"/>
            <w:noWrap/>
            <w:hideMark/>
          </w:tcPr>
          <w:p w:rsidR="00CF14CD" w:rsidRPr="00411934" w:rsidRDefault="00CF14CD" w:rsidP="00621464">
            <w:pPr>
              <w:pStyle w:val="3c"/>
              <w:jc w:val="center"/>
            </w:pPr>
            <w:r w:rsidRPr="00411934">
              <w:t>590797.1</w:t>
            </w:r>
          </w:p>
        </w:tc>
        <w:tc>
          <w:tcPr>
            <w:tcW w:w="1575" w:type="pct"/>
            <w:noWrap/>
            <w:hideMark/>
          </w:tcPr>
          <w:p w:rsidR="00CF14CD" w:rsidRPr="00411934" w:rsidRDefault="00CF14CD" w:rsidP="00621464">
            <w:pPr>
              <w:pStyle w:val="3c"/>
              <w:jc w:val="center"/>
            </w:pPr>
            <w:r w:rsidRPr="00411934">
              <w:t>1323066.59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836</w:t>
            </w:r>
          </w:p>
        </w:tc>
        <w:tc>
          <w:tcPr>
            <w:tcW w:w="1623" w:type="pct"/>
            <w:noWrap/>
            <w:hideMark/>
          </w:tcPr>
          <w:p w:rsidR="00CF14CD" w:rsidRPr="00411934" w:rsidRDefault="00CF14CD" w:rsidP="00621464">
            <w:pPr>
              <w:pStyle w:val="3c"/>
              <w:jc w:val="center"/>
            </w:pPr>
            <w:r w:rsidRPr="00411934">
              <w:t>590800.89</w:t>
            </w:r>
          </w:p>
        </w:tc>
        <w:tc>
          <w:tcPr>
            <w:tcW w:w="1575" w:type="pct"/>
            <w:noWrap/>
            <w:hideMark/>
          </w:tcPr>
          <w:p w:rsidR="00CF14CD" w:rsidRPr="00411934" w:rsidRDefault="00CF14CD" w:rsidP="00621464">
            <w:pPr>
              <w:pStyle w:val="3c"/>
              <w:jc w:val="center"/>
            </w:pPr>
            <w:r w:rsidRPr="00411934">
              <w:t>1323067.22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837</w:t>
            </w:r>
          </w:p>
        </w:tc>
        <w:tc>
          <w:tcPr>
            <w:tcW w:w="1623" w:type="pct"/>
            <w:noWrap/>
            <w:hideMark/>
          </w:tcPr>
          <w:p w:rsidR="00CF14CD" w:rsidRPr="00411934" w:rsidRDefault="00CF14CD" w:rsidP="00621464">
            <w:pPr>
              <w:pStyle w:val="3c"/>
              <w:jc w:val="center"/>
            </w:pPr>
            <w:r w:rsidRPr="00411934">
              <w:t>590803.68</w:t>
            </w:r>
          </w:p>
        </w:tc>
        <w:tc>
          <w:tcPr>
            <w:tcW w:w="1575" w:type="pct"/>
            <w:noWrap/>
            <w:hideMark/>
          </w:tcPr>
          <w:p w:rsidR="00CF14CD" w:rsidRPr="00411934" w:rsidRDefault="00CF14CD" w:rsidP="00621464">
            <w:pPr>
              <w:pStyle w:val="3c"/>
              <w:jc w:val="center"/>
            </w:pPr>
            <w:r w:rsidRPr="00411934">
              <w:t>1323067.21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838</w:t>
            </w:r>
          </w:p>
        </w:tc>
        <w:tc>
          <w:tcPr>
            <w:tcW w:w="1623" w:type="pct"/>
            <w:noWrap/>
            <w:hideMark/>
          </w:tcPr>
          <w:p w:rsidR="00CF14CD" w:rsidRPr="00411934" w:rsidRDefault="00CF14CD" w:rsidP="00621464">
            <w:pPr>
              <w:pStyle w:val="3c"/>
              <w:jc w:val="center"/>
            </w:pPr>
            <w:r w:rsidRPr="00411934">
              <w:t>590806.01</w:t>
            </w:r>
          </w:p>
        </w:tc>
        <w:tc>
          <w:tcPr>
            <w:tcW w:w="1575" w:type="pct"/>
            <w:noWrap/>
            <w:hideMark/>
          </w:tcPr>
          <w:p w:rsidR="00CF14CD" w:rsidRPr="00411934" w:rsidRDefault="00CF14CD" w:rsidP="00621464">
            <w:pPr>
              <w:pStyle w:val="3c"/>
              <w:jc w:val="center"/>
            </w:pPr>
            <w:r w:rsidRPr="00411934">
              <w:t>1323065.79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839</w:t>
            </w:r>
          </w:p>
        </w:tc>
        <w:tc>
          <w:tcPr>
            <w:tcW w:w="1623" w:type="pct"/>
            <w:noWrap/>
            <w:hideMark/>
          </w:tcPr>
          <w:p w:rsidR="00CF14CD" w:rsidRPr="00411934" w:rsidRDefault="00CF14CD" w:rsidP="00621464">
            <w:pPr>
              <w:pStyle w:val="3c"/>
              <w:jc w:val="center"/>
            </w:pPr>
            <w:r w:rsidRPr="00411934">
              <w:t>590809.88</w:t>
            </w:r>
          </w:p>
        </w:tc>
        <w:tc>
          <w:tcPr>
            <w:tcW w:w="1575" w:type="pct"/>
            <w:noWrap/>
            <w:hideMark/>
          </w:tcPr>
          <w:p w:rsidR="00CF14CD" w:rsidRPr="00411934" w:rsidRDefault="00CF14CD" w:rsidP="00621464">
            <w:pPr>
              <w:pStyle w:val="3c"/>
              <w:jc w:val="center"/>
            </w:pPr>
            <w:r w:rsidRPr="00411934">
              <w:t>1323062.97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840</w:t>
            </w:r>
          </w:p>
        </w:tc>
        <w:tc>
          <w:tcPr>
            <w:tcW w:w="1623" w:type="pct"/>
            <w:noWrap/>
            <w:hideMark/>
          </w:tcPr>
          <w:p w:rsidR="00CF14CD" w:rsidRPr="00411934" w:rsidRDefault="00CF14CD" w:rsidP="00621464">
            <w:pPr>
              <w:pStyle w:val="3c"/>
              <w:jc w:val="center"/>
            </w:pPr>
            <w:r w:rsidRPr="00411934">
              <w:t>590812.52</w:t>
            </w:r>
          </w:p>
        </w:tc>
        <w:tc>
          <w:tcPr>
            <w:tcW w:w="1575" w:type="pct"/>
            <w:noWrap/>
            <w:hideMark/>
          </w:tcPr>
          <w:p w:rsidR="00CF14CD" w:rsidRPr="00411934" w:rsidRDefault="00CF14CD" w:rsidP="00621464">
            <w:pPr>
              <w:pStyle w:val="3c"/>
              <w:jc w:val="center"/>
            </w:pPr>
            <w:r w:rsidRPr="00411934">
              <w:t>1323062.02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841</w:t>
            </w:r>
          </w:p>
        </w:tc>
        <w:tc>
          <w:tcPr>
            <w:tcW w:w="1623" w:type="pct"/>
            <w:noWrap/>
            <w:hideMark/>
          </w:tcPr>
          <w:p w:rsidR="00CF14CD" w:rsidRPr="00411934" w:rsidRDefault="00CF14CD" w:rsidP="00621464">
            <w:pPr>
              <w:pStyle w:val="3c"/>
              <w:jc w:val="center"/>
            </w:pPr>
            <w:r w:rsidRPr="00411934">
              <w:t>590816.25</w:t>
            </w:r>
          </w:p>
        </w:tc>
        <w:tc>
          <w:tcPr>
            <w:tcW w:w="1575" w:type="pct"/>
            <w:noWrap/>
            <w:hideMark/>
          </w:tcPr>
          <w:p w:rsidR="00CF14CD" w:rsidRPr="00411934" w:rsidRDefault="00CF14CD" w:rsidP="00621464">
            <w:pPr>
              <w:pStyle w:val="3c"/>
              <w:jc w:val="center"/>
            </w:pPr>
            <w:r w:rsidRPr="00411934">
              <w:t>1323061.06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842</w:t>
            </w:r>
          </w:p>
        </w:tc>
        <w:tc>
          <w:tcPr>
            <w:tcW w:w="1623" w:type="pct"/>
            <w:noWrap/>
            <w:hideMark/>
          </w:tcPr>
          <w:p w:rsidR="00CF14CD" w:rsidRPr="00411934" w:rsidRDefault="00CF14CD" w:rsidP="00621464">
            <w:pPr>
              <w:pStyle w:val="3c"/>
              <w:jc w:val="center"/>
            </w:pPr>
            <w:r w:rsidRPr="00411934">
              <w:t>590819.67</w:t>
            </w:r>
          </w:p>
        </w:tc>
        <w:tc>
          <w:tcPr>
            <w:tcW w:w="1575" w:type="pct"/>
            <w:noWrap/>
            <w:hideMark/>
          </w:tcPr>
          <w:p w:rsidR="00CF14CD" w:rsidRPr="00411934" w:rsidRDefault="00CF14CD" w:rsidP="00621464">
            <w:pPr>
              <w:pStyle w:val="3c"/>
              <w:jc w:val="center"/>
            </w:pPr>
            <w:r w:rsidRPr="00411934">
              <w:t>1323059.96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843</w:t>
            </w:r>
          </w:p>
        </w:tc>
        <w:tc>
          <w:tcPr>
            <w:tcW w:w="1623" w:type="pct"/>
            <w:noWrap/>
            <w:hideMark/>
          </w:tcPr>
          <w:p w:rsidR="00CF14CD" w:rsidRPr="00411934" w:rsidRDefault="00CF14CD" w:rsidP="00621464">
            <w:pPr>
              <w:pStyle w:val="3c"/>
              <w:jc w:val="center"/>
            </w:pPr>
            <w:r w:rsidRPr="00411934">
              <w:t>590823.09</w:t>
            </w:r>
          </w:p>
        </w:tc>
        <w:tc>
          <w:tcPr>
            <w:tcW w:w="1575" w:type="pct"/>
            <w:noWrap/>
            <w:hideMark/>
          </w:tcPr>
          <w:p w:rsidR="00CF14CD" w:rsidRPr="00411934" w:rsidRDefault="00CF14CD" w:rsidP="00621464">
            <w:pPr>
              <w:pStyle w:val="3c"/>
              <w:jc w:val="center"/>
            </w:pPr>
            <w:r w:rsidRPr="00411934">
              <w:t>1323059.78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844</w:t>
            </w:r>
          </w:p>
        </w:tc>
        <w:tc>
          <w:tcPr>
            <w:tcW w:w="1623" w:type="pct"/>
            <w:noWrap/>
            <w:hideMark/>
          </w:tcPr>
          <w:p w:rsidR="00CF14CD" w:rsidRPr="00411934" w:rsidRDefault="00CF14CD" w:rsidP="00621464">
            <w:pPr>
              <w:pStyle w:val="3c"/>
              <w:jc w:val="center"/>
            </w:pPr>
            <w:r w:rsidRPr="00411934">
              <w:t>590830.23</w:t>
            </w:r>
          </w:p>
        </w:tc>
        <w:tc>
          <w:tcPr>
            <w:tcW w:w="1575" w:type="pct"/>
            <w:noWrap/>
            <w:hideMark/>
          </w:tcPr>
          <w:p w:rsidR="00CF14CD" w:rsidRPr="00411934" w:rsidRDefault="00CF14CD" w:rsidP="00621464">
            <w:pPr>
              <w:pStyle w:val="3c"/>
              <w:jc w:val="center"/>
            </w:pPr>
            <w:r w:rsidRPr="00411934">
              <w:t>1323058.28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845</w:t>
            </w:r>
          </w:p>
        </w:tc>
        <w:tc>
          <w:tcPr>
            <w:tcW w:w="1623" w:type="pct"/>
            <w:noWrap/>
            <w:hideMark/>
          </w:tcPr>
          <w:p w:rsidR="00CF14CD" w:rsidRPr="00411934" w:rsidRDefault="00CF14CD" w:rsidP="00621464">
            <w:pPr>
              <w:pStyle w:val="3c"/>
              <w:jc w:val="center"/>
            </w:pPr>
            <w:r w:rsidRPr="00411934">
              <w:t>590832.25</w:t>
            </w:r>
          </w:p>
        </w:tc>
        <w:tc>
          <w:tcPr>
            <w:tcW w:w="1575" w:type="pct"/>
            <w:noWrap/>
            <w:hideMark/>
          </w:tcPr>
          <w:p w:rsidR="00CF14CD" w:rsidRPr="00411934" w:rsidRDefault="00CF14CD" w:rsidP="00621464">
            <w:pPr>
              <w:pStyle w:val="3c"/>
              <w:jc w:val="center"/>
            </w:pPr>
            <w:r w:rsidRPr="00411934">
              <w:t>1323056.31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846</w:t>
            </w:r>
          </w:p>
        </w:tc>
        <w:tc>
          <w:tcPr>
            <w:tcW w:w="1623" w:type="pct"/>
            <w:noWrap/>
            <w:hideMark/>
          </w:tcPr>
          <w:p w:rsidR="00CF14CD" w:rsidRPr="00411934" w:rsidRDefault="00CF14CD" w:rsidP="00621464">
            <w:pPr>
              <w:pStyle w:val="3c"/>
              <w:jc w:val="center"/>
            </w:pPr>
            <w:r w:rsidRPr="00411934">
              <w:t>590833.16</w:t>
            </w:r>
          </w:p>
        </w:tc>
        <w:tc>
          <w:tcPr>
            <w:tcW w:w="1575" w:type="pct"/>
            <w:noWrap/>
            <w:hideMark/>
          </w:tcPr>
          <w:p w:rsidR="00CF14CD" w:rsidRPr="00411934" w:rsidRDefault="00CF14CD" w:rsidP="00621464">
            <w:pPr>
              <w:pStyle w:val="3c"/>
              <w:jc w:val="center"/>
            </w:pPr>
            <w:r w:rsidRPr="00411934">
              <w:t>1323053.65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847</w:t>
            </w:r>
          </w:p>
        </w:tc>
        <w:tc>
          <w:tcPr>
            <w:tcW w:w="1623" w:type="pct"/>
            <w:noWrap/>
            <w:hideMark/>
          </w:tcPr>
          <w:p w:rsidR="00CF14CD" w:rsidRPr="00411934" w:rsidRDefault="00CF14CD" w:rsidP="00621464">
            <w:pPr>
              <w:pStyle w:val="3c"/>
              <w:jc w:val="center"/>
            </w:pPr>
            <w:r w:rsidRPr="00411934">
              <w:t>590834.08</w:t>
            </w:r>
          </w:p>
        </w:tc>
        <w:tc>
          <w:tcPr>
            <w:tcW w:w="1575" w:type="pct"/>
            <w:noWrap/>
            <w:hideMark/>
          </w:tcPr>
          <w:p w:rsidR="00CF14CD" w:rsidRPr="00411934" w:rsidRDefault="00CF14CD" w:rsidP="00621464">
            <w:pPr>
              <w:pStyle w:val="3c"/>
              <w:jc w:val="center"/>
            </w:pPr>
            <w:r w:rsidRPr="00411934">
              <w:t>1323050.84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848</w:t>
            </w:r>
          </w:p>
        </w:tc>
        <w:tc>
          <w:tcPr>
            <w:tcW w:w="1623" w:type="pct"/>
            <w:noWrap/>
            <w:hideMark/>
          </w:tcPr>
          <w:p w:rsidR="00CF14CD" w:rsidRPr="00411934" w:rsidRDefault="00CF14CD" w:rsidP="00621464">
            <w:pPr>
              <w:pStyle w:val="3c"/>
              <w:jc w:val="center"/>
            </w:pPr>
            <w:r w:rsidRPr="00411934">
              <w:t>590834.23</w:t>
            </w:r>
          </w:p>
        </w:tc>
        <w:tc>
          <w:tcPr>
            <w:tcW w:w="1575" w:type="pct"/>
            <w:noWrap/>
            <w:hideMark/>
          </w:tcPr>
          <w:p w:rsidR="00CF14CD" w:rsidRPr="00411934" w:rsidRDefault="00CF14CD" w:rsidP="00621464">
            <w:pPr>
              <w:pStyle w:val="3c"/>
              <w:jc w:val="center"/>
            </w:pPr>
            <w:r w:rsidRPr="00411934">
              <w:t>1323049.75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849</w:t>
            </w:r>
          </w:p>
        </w:tc>
        <w:tc>
          <w:tcPr>
            <w:tcW w:w="1623" w:type="pct"/>
            <w:noWrap/>
            <w:hideMark/>
          </w:tcPr>
          <w:p w:rsidR="00CF14CD" w:rsidRPr="00411934" w:rsidRDefault="00CF14CD" w:rsidP="00621464">
            <w:pPr>
              <w:pStyle w:val="3c"/>
              <w:jc w:val="center"/>
            </w:pPr>
            <w:r w:rsidRPr="00411934">
              <w:t>590836.56</w:t>
            </w:r>
          </w:p>
        </w:tc>
        <w:tc>
          <w:tcPr>
            <w:tcW w:w="1575" w:type="pct"/>
            <w:noWrap/>
            <w:hideMark/>
          </w:tcPr>
          <w:p w:rsidR="00CF14CD" w:rsidRPr="00411934" w:rsidRDefault="00CF14CD" w:rsidP="00621464">
            <w:pPr>
              <w:pStyle w:val="3c"/>
              <w:jc w:val="center"/>
            </w:pPr>
            <w:r w:rsidRPr="00411934">
              <w:t>1323048.96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850</w:t>
            </w:r>
          </w:p>
        </w:tc>
        <w:tc>
          <w:tcPr>
            <w:tcW w:w="1623" w:type="pct"/>
            <w:noWrap/>
            <w:hideMark/>
          </w:tcPr>
          <w:p w:rsidR="00CF14CD" w:rsidRPr="00411934" w:rsidRDefault="00CF14CD" w:rsidP="00621464">
            <w:pPr>
              <w:pStyle w:val="3c"/>
              <w:jc w:val="center"/>
            </w:pPr>
            <w:r w:rsidRPr="00411934">
              <w:t>590838.85</w:t>
            </w:r>
          </w:p>
        </w:tc>
        <w:tc>
          <w:tcPr>
            <w:tcW w:w="1575" w:type="pct"/>
            <w:noWrap/>
            <w:hideMark/>
          </w:tcPr>
          <w:p w:rsidR="00CF14CD" w:rsidRPr="00411934" w:rsidRDefault="00CF14CD" w:rsidP="00621464">
            <w:pPr>
              <w:pStyle w:val="3c"/>
              <w:jc w:val="center"/>
            </w:pPr>
            <w:r w:rsidRPr="00411934">
              <w:t>1323049.67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851</w:t>
            </w:r>
          </w:p>
        </w:tc>
        <w:tc>
          <w:tcPr>
            <w:tcW w:w="1623" w:type="pct"/>
            <w:noWrap/>
            <w:hideMark/>
          </w:tcPr>
          <w:p w:rsidR="00CF14CD" w:rsidRPr="00411934" w:rsidRDefault="00CF14CD" w:rsidP="00621464">
            <w:pPr>
              <w:pStyle w:val="3c"/>
              <w:jc w:val="center"/>
            </w:pPr>
            <w:r w:rsidRPr="00411934">
              <w:t>590839.38</w:t>
            </w:r>
          </w:p>
        </w:tc>
        <w:tc>
          <w:tcPr>
            <w:tcW w:w="1575" w:type="pct"/>
            <w:noWrap/>
            <w:hideMark/>
          </w:tcPr>
          <w:p w:rsidR="00CF14CD" w:rsidRPr="00411934" w:rsidRDefault="00CF14CD" w:rsidP="00621464">
            <w:pPr>
              <w:pStyle w:val="3c"/>
              <w:jc w:val="center"/>
            </w:pPr>
            <w:r w:rsidRPr="00411934">
              <w:t>1323052.22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852</w:t>
            </w:r>
          </w:p>
        </w:tc>
        <w:tc>
          <w:tcPr>
            <w:tcW w:w="1623" w:type="pct"/>
            <w:noWrap/>
            <w:hideMark/>
          </w:tcPr>
          <w:p w:rsidR="00CF14CD" w:rsidRPr="00411934" w:rsidRDefault="00CF14CD" w:rsidP="00621464">
            <w:pPr>
              <w:pStyle w:val="3c"/>
              <w:jc w:val="center"/>
            </w:pPr>
            <w:r w:rsidRPr="00411934">
              <w:t>590841.87</w:t>
            </w:r>
          </w:p>
        </w:tc>
        <w:tc>
          <w:tcPr>
            <w:tcW w:w="1575" w:type="pct"/>
            <w:noWrap/>
            <w:hideMark/>
          </w:tcPr>
          <w:p w:rsidR="00CF14CD" w:rsidRPr="00411934" w:rsidRDefault="00CF14CD" w:rsidP="00621464">
            <w:pPr>
              <w:pStyle w:val="3c"/>
              <w:jc w:val="center"/>
            </w:pPr>
            <w:r w:rsidRPr="00411934">
              <w:t>1323052.99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853</w:t>
            </w:r>
          </w:p>
        </w:tc>
        <w:tc>
          <w:tcPr>
            <w:tcW w:w="1623" w:type="pct"/>
            <w:noWrap/>
            <w:hideMark/>
          </w:tcPr>
          <w:p w:rsidR="00CF14CD" w:rsidRPr="00411934" w:rsidRDefault="00CF14CD" w:rsidP="00621464">
            <w:pPr>
              <w:pStyle w:val="3c"/>
              <w:jc w:val="center"/>
            </w:pPr>
            <w:r w:rsidRPr="00411934">
              <w:t>590846.38</w:t>
            </w:r>
          </w:p>
        </w:tc>
        <w:tc>
          <w:tcPr>
            <w:tcW w:w="1575" w:type="pct"/>
            <w:noWrap/>
            <w:hideMark/>
          </w:tcPr>
          <w:p w:rsidR="00CF14CD" w:rsidRPr="00411934" w:rsidRDefault="00CF14CD" w:rsidP="00621464">
            <w:pPr>
              <w:pStyle w:val="3c"/>
              <w:jc w:val="center"/>
            </w:pPr>
            <w:r w:rsidRPr="00411934">
              <w:t>1323052.5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854</w:t>
            </w:r>
          </w:p>
        </w:tc>
        <w:tc>
          <w:tcPr>
            <w:tcW w:w="1623" w:type="pct"/>
            <w:noWrap/>
            <w:hideMark/>
          </w:tcPr>
          <w:p w:rsidR="00CF14CD" w:rsidRPr="00411934" w:rsidRDefault="00CF14CD" w:rsidP="00621464">
            <w:pPr>
              <w:pStyle w:val="3c"/>
              <w:jc w:val="center"/>
            </w:pPr>
            <w:r w:rsidRPr="00411934">
              <w:t>590849.49</w:t>
            </w:r>
          </w:p>
        </w:tc>
        <w:tc>
          <w:tcPr>
            <w:tcW w:w="1575" w:type="pct"/>
            <w:noWrap/>
            <w:hideMark/>
          </w:tcPr>
          <w:p w:rsidR="00CF14CD" w:rsidRPr="00411934" w:rsidRDefault="00CF14CD" w:rsidP="00621464">
            <w:pPr>
              <w:pStyle w:val="3c"/>
              <w:jc w:val="center"/>
            </w:pPr>
            <w:r w:rsidRPr="00411934">
              <w:t>1323052.79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855</w:t>
            </w:r>
          </w:p>
        </w:tc>
        <w:tc>
          <w:tcPr>
            <w:tcW w:w="1623" w:type="pct"/>
            <w:noWrap/>
            <w:hideMark/>
          </w:tcPr>
          <w:p w:rsidR="00CF14CD" w:rsidRPr="00411934" w:rsidRDefault="00CF14CD" w:rsidP="00621464">
            <w:pPr>
              <w:pStyle w:val="3c"/>
              <w:jc w:val="center"/>
            </w:pPr>
            <w:r w:rsidRPr="00411934">
              <w:t>590852.14</w:t>
            </w:r>
          </w:p>
        </w:tc>
        <w:tc>
          <w:tcPr>
            <w:tcW w:w="1575" w:type="pct"/>
            <w:noWrap/>
            <w:hideMark/>
          </w:tcPr>
          <w:p w:rsidR="00CF14CD" w:rsidRPr="00411934" w:rsidRDefault="00CF14CD" w:rsidP="00621464">
            <w:pPr>
              <w:pStyle w:val="3c"/>
              <w:jc w:val="center"/>
            </w:pPr>
            <w:r w:rsidRPr="00411934">
              <w:t>1323053.25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856</w:t>
            </w:r>
          </w:p>
        </w:tc>
        <w:tc>
          <w:tcPr>
            <w:tcW w:w="1623" w:type="pct"/>
            <w:noWrap/>
            <w:hideMark/>
          </w:tcPr>
          <w:p w:rsidR="00CF14CD" w:rsidRPr="00411934" w:rsidRDefault="00CF14CD" w:rsidP="00621464">
            <w:pPr>
              <w:pStyle w:val="3c"/>
              <w:jc w:val="center"/>
            </w:pPr>
            <w:r w:rsidRPr="00411934">
              <w:t>590854.77</w:t>
            </w:r>
          </w:p>
        </w:tc>
        <w:tc>
          <w:tcPr>
            <w:tcW w:w="1575" w:type="pct"/>
            <w:noWrap/>
            <w:hideMark/>
          </w:tcPr>
          <w:p w:rsidR="00CF14CD" w:rsidRPr="00411934" w:rsidRDefault="00CF14CD" w:rsidP="00621464">
            <w:pPr>
              <w:pStyle w:val="3c"/>
              <w:jc w:val="center"/>
            </w:pPr>
            <w:r w:rsidRPr="00411934">
              <w:t>1323051.68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857</w:t>
            </w:r>
          </w:p>
        </w:tc>
        <w:tc>
          <w:tcPr>
            <w:tcW w:w="1623" w:type="pct"/>
            <w:noWrap/>
            <w:hideMark/>
          </w:tcPr>
          <w:p w:rsidR="00CF14CD" w:rsidRPr="00411934" w:rsidRDefault="00CF14CD" w:rsidP="00621464">
            <w:pPr>
              <w:pStyle w:val="3c"/>
              <w:jc w:val="center"/>
            </w:pPr>
            <w:r w:rsidRPr="00411934">
              <w:t>590856.32</w:t>
            </w:r>
          </w:p>
        </w:tc>
        <w:tc>
          <w:tcPr>
            <w:tcW w:w="1575" w:type="pct"/>
            <w:noWrap/>
            <w:hideMark/>
          </w:tcPr>
          <w:p w:rsidR="00CF14CD" w:rsidRPr="00411934" w:rsidRDefault="00CF14CD" w:rsidP="00621464">
            <w:pPr>
              <w:pStyle w:val="3c"/>
              <w:jc w:val="center"/>
            </w:pPr>
            <w:r w:rsidRPr="00411934">
              <w:t>1323050.26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858</w:t>
            </w:r>
          </w:p>
        </w:tc>
        <w:tc>
          <w:tcPr>
            <w:tcW w:w="1623" w:type="pct"/>
            <w:noWrap/>
            <w:hideMark/>
          </w:tcPr>
          <w:p w:rsidR="00CF14CD" w:rsidRPr="00411934" w:rsidRDefault="00CF14CD" w:rsidP="00621464">
            <w:pPr>
              <w:pStyle w:val="3c"/>
              <w:jc w:val="center"/>
            </w:pPr>
            <w:r w:rsidRPr="00411934">
              <w:t>590857.4</w:t>
            </w:r>
          </w:p>
        </w:tc>
        <w:tc>
          <w:tcPr>
            <w:tcW w:w="1575" w:type="pct"/>
            <w:noWrap/>
            <w:hideMark/>
          </w:tcPr>
          <w:p w:rsidR="00CF14CD" w:rsidRPr="00411934" w:rsidRDefault="00CF14CD" w:rsidP="00621464">
            <w:pPr>
              <w:pStyle w:val="3c"/>
              <w:jc w:val="center"/>
            </w:pPr>
            <w:r w:rsidRPr="00411934">
              <w:t>1323047.92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859</w:t>
            </w:r>
          </w:p>
        </w:tc>
        <w:tc>
          <w:tcPr>
            <w:tcW w:w="1623" w:type="pct"/>
            <w:noWrap/>
            <w:hideMark/>
          </w:tcPr>
          <w:p w:rsidR="00CF14CD" w:rsidRPr="00411934" w:rsidRDefault="00CF14CD" w:rsidP="00621464">
            <w:pPr>
              <w:pStyle w:val="3c"/>
              <w:jc w:val="center"/>
            </w:pPr>
            <w:r w:rsidRPr="00411934">
              <w:t>590858.33</w:t>
            </w:r>
          </w:p>
        </w:tc>
        <w:tc>
          <w:tcPr>
            <w:tcW w:w="1575" w:type="pct"/>
            <w:noWrap/>
            <w:hideMark/>
          </w:tcPr>
          <w:p w:rsidR="00CF14CD" w:rsidRPr="00411934" w:rsidRDefault="00CF14CD" w:rsidP="00621464">
            <w:pPr>
              <w:pStyle w:val="3c"/>
              <w:jc w:val="center"/>
            </w:pPr>
            <w:r w:rsidRPr="00411934">
              <w:t>1323047.45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860</w:t>
            </w:r>
          </w:p>
        </w:tc>
        <w:tc>
          <w:tcPr>
            <w:tcW w:w="1623" w:type="pct"/>
            <w:noWrap/>
            <w:hideMark/>
          </w:tcPr>
          <w:p w:rsidR="00CF14CD" w:rsidRPr="00411934" w:rsidRDefault="00CF14CD" w:rsidP="00621464">
            <w:pPr>
              <w:pStyle w:val="3c"/>
              <w:jc w:val="center"/>
            </w:pPr>
            <w:r w:rsidRPr="00411934">
              <w:t>590860.51</w:t>
            </w:r>
          </w:p>
        </w:tc>
        <w:tc>
          <w:tcPr>
            <w:tcW w:w="1575" w:type="pct"/>
            <w:noWrap/>
            <w:hideMark/>
          </w:tcPr>
          <w:p w:rsidR="00CF14CD" w:rsidRPr="00411934" w:rsidRDefault="00CF14CD" w:rsidP="00621464">
            <w:pPr>
              <w:pStyle w:val="3c"/>
              <w:jc w:val="center"/>
            </w:pPr>
            <w:r w:rsidRPr="00411934">
              <w:t>1323048.22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861</w:t>
            </w:r>
          </w:p>
        </w:tc>
        <w:tc>
          <w:tcPr>
            <w:tcW w:w="1623" w:type="pct"/>
            <w:noWrap/>
            <w:hideMark/>
          </w:tcPr>
          <w:p w:rsidR="00CF14CD" w:rsidRPr="00411934" w:rsidRDefault="00CF14CD" w:rsidP="00621464">
            <w:pPr>
              <w:pStyle w:val="3c"/>
              <w:jc w:val="center"/>
            </w:pPr>
            <w:r w:rsidRPr="00411934">
              <w:t>590862.23</w:t>
            </w:r>
          </w:p>
        </w:tc>
        <w:tc>
          <w:tcPr>
            <w:tcW w:w="1575" w:type="pct"/>
            <w:noWrap/>
            <w:hideMark/>
          </w:tcPr>
          <w:p w:rsidR="00CF14CD" w:rsidRPr="00411934" w:rsidRDefault="00CF14CD" w:rsidP="00621464">
            <w:pPr>
              <w:pStyle w:val="3c"/>
              <w:jc w:val="center"/>
            </w:pPr>
            <w:r w:rsidRPr="00411934">
              <w:t>1323050.55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862</w:t>
            </w:r>
          </w:p>
        </w:tc>
        <w:tc>
          <w:tcPr>
            <w:tcW w:w="1623" w:type="pct"/>
            <w:noWrap/>
            <w:hideMark/>
          </w:tcPr>
          <w:p w:rsidR="00CF14CD" w:rsidRPr="00411934" w:rsidRDefault="00CF14CD" w:rsidP="00621464">
            <w:pPr>
              <w:pStyle w:val="3c"/>
              <w:jc w:val="center"/>
            </w:pPr>
            <w:r w:rsidRPr="00411934">
              <w:t>590863.02</w:t>
            </w:r>
          </w:p>
        </w:tc>
        <w:tc>
          <w:tcPr>
            <w:tcW w:w="1575" w:type="pct"/>
            <w:noWrap/>
            <w:hideMark/>
          </w:tcPr>
          <w:p w:rsidR="00CF14CD" w:rsidRPr="00411934" w:rsidRDefault="00CF14CD" w:rsidP="00621464">
            <w:pPr>
              <w:pStyle w:val="3c"/>
              <w:jc w:val="center"/>
            </w:pPr>
            <w:r w:rsidRPr="00411934">
              <w:t>1323053.66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863</w:t>
            </w:r>
          </w:p>
        </w:tc>
        <w:tc>
          <w:tcPr>
            <w:tcW w:w="1623" w:type="pct"/>
            <w:noWrap/>
            <w:hideMark/>
          </w:tcPr>
          <w:p w:rsidR="00CF14CD" w:rsidRPr="00411934" w:rsidRDefault="00CF14CD" w:rsidP="00621464">
            <w:pPr>
              <w:pStyle w:val="3c"/>
              <w:jc w:val="center"/>
            </w:pPr>
            <w:r w:rsidRPr="00411934">
              <w:t>590866.76</w:t>
            </w:r>
          </w:p>
        </w:tc>
        <w:tc>
          <w:tcPr>
            <w:tcW w:w="1575" w:type="pct"/>
            <w:noWrap/>
            <w:hideMark/>
          </w:tcPr>
          <w:p w:rsidR="00CF14CD" w:rsidRPr="00411934" w:rsidRDefault="00CF14CD" w:rsidP="00621464">
            <w:pPr>
              <w:pStyle w:val="3c"/>
              <w:jc w:val="center"/>
            </w:pPr>
            <w:r w:rsidRPr="00411934">
              <w:t>1323054.73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864</w:t>
            </w:r>
          </w:p>
        </w:tc>
        <w:tc>
          <w:tcPr>
            <w:tcW w:w="1623" w:type="pct"/>
            <w:noWrap/>
            <w:hideMark/>
          </w:tcPr>
          <w:p w:rsidR="00CF14CD" w:rsidRPr="00411934" w:rsidRDefault="00CF14CD" w:rsidP="00621464">
            <w:pPr>
              <w:pStyle w:val="3c"/>
              <w:jc w:val="center"/>
            </w:pPr>
            <w:r w:rsidRPr="00411934">
              <w:t>590871.27</w:t>
            </w:r>
          </w:p>
        </w:tc>
        <w:tc>
          <w:tcPr>
            <w:tcW w:w="1575" w:type="pct"/>
            <w:noWrap/>
            <w:hideMark/>
          </w:tcPr>
          <w:p w:rsidR="00CF14CD" w:rsidRPr="00411934" w:rsidRDefault="00CF14CD" w:rsidP="00621464">
            <w:pPr>
              <w:pStyle w:val="3c"/>
              <w:jc w:val="center"/>
            </w:pPr>
            <w:r w:rsidRPr="00411934">
              <w:t>1323054.87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865</w:t>
            </w:r>
          </w:p>
        </w:tc>
        <w:tc>
          <w:tcPr>
            <w:tcW w:w="1623" w:type="pct"/>
            <w:noWrap/>
            <w:hideMark/>
          </w:tcPr>
          <w:p w:rsidR="00CF14CD" w:rsidRPr="00411934" w:rsidRDefault="00CF14CD" w:rsidP="00621464">
            <w:pPr>
              <w:pStyle w:val="3c"/>
              <w:jc w:val="center"/>
            </w:pPr>
            <w:r w:rsidRPr="00411934">
              <w:t>590873.76</w:t>
            </w:r>
          </w:p>
        </w:tc>
        <w:tc>
          <w:tcPr>
            <w:tcW w:w="1575" w:type="pct"/>
            <w:noWrap/>
            <w:hideMark/>
          </w:tcPr>
          <w:p w:rsidR="00CF14CD" w:rsidRPr="00411934" w:rsidRDefault="00CF14CD" w:rsidP="00621464">
            <w:pPr>
              <w:pStyle w:val="3c"/>
              <w:jc w:val="center"/>
            </w:pPr>
            <w:r w:rsidRPr="00411934">
              <w:t>1323054.85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866</w:t>
            </w:r>
          </w:p>
        </w:tc>
        <w:tc>
          <w:tcPr>
            <w:tcW w:w="1623" w:type="pct"/>
            <w:noWrap/>
            <w:hideMark/>
          </w:tcPr>
          <w:p w:rsidR="00CF14CD" w:rsidRPr="00411934" w:rsidRDefault="00CF14CD" w:rsidP="00621464">
            <w:pPr>
              <w:pStyle w:val="3c"/>
              <w:jc w:val="center"/>
            </w:pPr>
            <w:r w:rsidRPr="00411934">
              <w:t>590875.15</w:t>
            </w:r>
          </w:p>
        </w:tc>
        <w:tc>
          <w:tcPr>
            <w:tcW w:w="1575" w:type="pct"/>
            <w:noWrap/>
            <w:hideMark/>
          </w:tcPr>
          <w:p w:rsidR="00CF14CD" w:rsidRPr="00411934" w:rsidRDefault="00CF14CD" w:rsidP="00621464">
            <w:pPr>
              <w:pStyle w:val="3c"/>
              <w:jc w:val="center"/>
            </w:pPr>
            <w:r w:rsidRPr="00411934">
              <w:t>1323053.76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867</w:t>
            </w:r>
          </w:p>
        </w:tc>
        <w:tc>
          <w:tcPr>
            <w:tcW w:w="1623" w:type="pct"/>
            <w:noWrap/>
            <w:hideMark/>
          </w:tcPr>
          <w:p w:rsidR="00CF14CD" w:rsidRPr="00411934" w:rsidRDefault="00CF14CD" w:rsidP="00621464">
            <w:pPr>
              <w:pStyle w:val="3c"/>
              <w:jc w:val="center"/>
            </w:pPr>
            <w:r w:rsidRPr="00411934">
              <w:t>590876.23</w:t>
            </w:r>
          </w:p>
        </w:tc>
        <w:tc>
          <w:tcPr>
            <w:tcW w:w="1575" w:type="pct"/>
            <w:noWrap/>
            <w:hideMark/>
          </w:tcPr>
          <w:p w:rsidR="00CF14CD" w:rsidRPr="00411934" w:rsidRDefault="00CF14CD" w:rsidP="00621464">
            <w:pPr>
              <w:pStyle w:val="3c"/>
              <w:jc w:val="center"/>
            </w:pPr>
            <w:r w:rsidRPr="00411934">
              <w:t>1323051.41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868</w:t>
            </w:r>
          </w:p>
        </w:tc>
        <w:tc>
          <w:tcPr>
            <w:tcW w:w="1623" w:type="pct"/>
            <w:noWrap/>
            <w:hideMark/>
          </w:tcPr>
          <w:p w:rsidR="00CF14CD" w:rsidRPr="00411934" w:rsidRDefault="00CF14CD" w:rsidP="00621464">
            <w:pPr>
              <w:pStyle w:val="3c"/>
              <w:jc w:val="center"/>
            </w:pPr>
            <w:r w:rsidRPr="00411934">
              <w:t>590876.38</w:t>
            </w:r>
          </w:p>
        </w:tc>
        <w:tc>
          <w:tcPr>
            <w:tcW w:w="1575" w:type="pct"/>
            <w:noWrap/>
            <w:hideMark/>
          </w:tcPr>
          <w:p w:rsidR="00CF14CD" w:rsidRPr="00411934" w:rsidRDefault="00CF14CD" w:rsidP="00621464">
            <w:pPr>
              <w:pStyle w:val="3c"/>
              <w:jc w:val="center"/>
            </w:pPr>
            <w:r w:rsidRPr="00411934">
              <w:t>1323048.92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869</w:t>
            </w:r>
          </w:p>
        </w:tc>
        <w:tc>
          <w:tcPr>
            <w:tcW w:w="1623" w:type="pct"/>
            <w:noWrap/>
            <w:hideMark/>
          </w:tcPr>
          <w:p w:rsidR="00CF14CD" w:rsidRPr="00411934" w:rsidRDefault="00CF14CD" w:rsidP="00621464">
            <w:pPr>
              <w:pStyle w:val="3c"/>
              <w:jc w:val="center"/>
            </w:pPr>
            <w:r w:rsidRPr="00411934">
              <w:t>590875.43</w:t>
            </w:r>
          </w:p>
        </w:tc>
        <w:tc>
          <w:tcPr>
            <w:tcW w:w="1575" w:type="pct"/>
            <w:noWrap/>
            <w:hideMark/>
          </w:tcPr>
          <w:p w:rsidR="00CF14CD" w:rsidRPr="00411934" w:rsidRDefault="00CF14CD" w:rsidP="00621464">
            <w:pPr>
              <w:pStyle w:val="3c"/>
              <w:jc w:val="center"/>
            </w:pPr>
            <w:r w:rsidRPr="00411934">
              <w:t>1323046.12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870</w:t>
            </w:r>
          </w:p>
        </w:tc>
        <w:tc>
          <w:tcPr>
            <w:tcW w:w="1623" w:type="pct"/>
            <w:noWrap/>
            <w:hideMark/>
          </w:tcPr>
          <w:p w:rsidR="00CF14CD" w:rsidRPr="00411934" w:rsidRDefault="00CF14CD" w:rsidP="00621464">
            <w:pPr>
              <w:pStyle w:val="3c"/>
              <w:jc w:val="center"/>
            </w:pPr>
            <w:r w:rsidRPr="00411934">
              <w:t>590874.01</w:t>
            </w:r>
          </w:p>
        </w:tc>
        <w:tc>
          <w:tcPr>
            <w:tcW w:w="1575" w:type="pct"/>
            <w:noWrap/>
            <w:hideMark/>
          </w:tcPr>
          <w:p w:rsidR="00CF14CD" w:rsidRPr="00411934" w:rsidRDefault="00CF14CD" w:rsidP="00621464">
            <w:pPr>
              <w:pStyle w:val="3c"/>
              <w:jc w:val="center"/>
            </w:pPr>
            <w:r w:rsidRPr="00411934">
              <w:t>1323043.16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871</w:t>
            </w:r>
          </w:p>
        </w:tc>
        <w:tc>
          <w:tcPr>
            <w:tcW w:w="1623" w:type="pct"/>
            <w:noWrap/>
            <w:hideMark/>
          </w:tcPr>
          <w:p w:rsidR="00CF14CD" w:rsidRPr="00411934" w:rsidRDefault="00CF14CD" w:rsidP="00621464">
            <w:pPr>
              <w:pStyle w:val="3c"/>
              <w:jc w:val="center"/>
            </w:pPr>
            <w:r w:rsidRPr="00411934">
              <w:t>590874.15</w:t>
            </w:r>
          </w:p>
        </w:tc>
        <w:tc>
          <w:tcPr>
            <w:tcW w:w="1575" w:type="pct"/>
            <w:noWrap/>
            <w:hideMark/>
          </w:tcPr>
          <w:p w:rsidR="00CF14CD" w:rsidRPr="00411934" w:rsidRDefault="00CF14CD" w:rsidP="00621464">
            <w:pPr>
              <w:pStyle w:val="3c"/>
              <w:jc w:val="center"/>
            </w:pPr>
            <w:r w:rsidRPr="00411934">
              <w:t>1323039.58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872</w:t>
            </w:r>
          </w:p>
        </w:tc>
        <w:tc>
          <w:tcPr>
            <w:tcW w:w="1623" w:type="pct"/>
            <w:noWrap/>
            <w:hideMark/>
          </w:tcPr>
          <w:p w:rsidR="00CF14CD" w:rsidRPr="00411934" w:rsidRDefault="00CF14CD" w:rsidP="00621464">
            <w:pPr>
              <w:pStyle w:val="3c"/>
              <w:jc w:val="center"/>
            </w:pPr>
            <w:r w:rsidRPr="00411934">
              <w:t>590878.5</w:t>
            </w:r>
          </w:p>
        </w:tc>
        <w:tc>
          <w:tcPr>
            <w:tcW w:w="1575" w:type="pct"/>
            <w:noWrap/>
            <w:hideMark/>
          </w:tcPr>
          <w:p w:rsidR="00CF14CD" w:rsidRPr="00411934" w:rsidRDefault="00CF14CD" w:rsidP="00621464">
            <w:pPr>
              <w:pStyle w:val="3c"/>
              <w:jc w:val="center"/>
            </w:pPr>
            <w:r w:rsidRPr="00411934">
              <w:t>1323037.69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873</w:t>
            </w:r>
          </w:p>
        </w:tc>
        <w:tc>
          <w:tcPr>
            <w:tcW w:w="1623" w:type="pct"/>
            <w:noWrap/>
            <w:hideMark/>
          </w:tcPr>
          <w:p w:rsidR="00CF14CD" w:rsidRPr="00411934" w:rsidRDefault="00CF14CD" w:rsidP="00621464">
            <w:pPr>
              <w:pStyle w:val="3c"/>
              <w:jc w:val="center"/>
            </w:pPr>
            <w:r w:rsidRPr="00411934">
              <w:t>590885.18</w:t>
            </w:r>
          </w:p>
        </w:tc>
        <w:tc>
          <w:tcPr>
            <w:tcW w:w="1575" w:type="pct"/>
            <w:noWrap/>
            <w:hideMark/>
          </w:tcPr>
          <w:p w:rsidR="00CF14CD" w:rsidRPr="00411934" w:rsidRDefault="00CF14CD" w:rsidP="00621464">
            <w:pPr>
              <w:pStyle w:val="3c"/>
              <w:jc w:val="center"/>
            </w:pPr>
            <w:r w:rsidRPr="00411934">
              <w:t>1323037.18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874</w:t>
            </w:r>
          </w:p>
        </w:tc>
        <w:tc>
          <w:tcPr>
            <w:tcW w:w="1623" w:type="pct"/>
            <w:noWrap/>
            <w:hideMark/>
          </w:tcPr>
          <w:p w:rsidR="00CF14CD" w:rsidRPr="00411934" w:rsidRDefault="00CF14CD" w:rsidP="00621464">
            <w:pPr>
              <w:pStyle w:val="3c"/>
              <w:jc w:val="center"/>
            </w:pPr>
            <w:r w:rsidRPr="00411934">
              <w:t>590891.24</w:t>
            </w:r>
          </w:p>
        </w:tc>
        <w:tc>
          <w:tcPr>
            <w:tcW w:w="1575" w:type="pct"/>
            <w:noWrap/>
            <w:hideMark/>
          </w:tcPr>
          <w:p w:rsidR="00CF14CD" w:rsidRPr="00411934" w:rsidRDefault="00CF14CD" w:rsidP="00621464">
            <w:pPr>
              <w:pStyle w:val="3c"/>
              <w:jc w:val="center"/>
            </w:pPr>
            <w:r w:rsidRPr="00411934">
              <w:t>1323036.69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875</w:t>
            </w:r>
          </w:p>
        </w:tc>
        <w:tc>
          <w:tcPr>
            <w:tcW w:w="1623" w:type="pct"/>
            <w:noWrap/>
            <w:hideMark/>
          </w:tcPr>
          <w:p w:rsidR="00CF14CD" w:rsidRPr="00411934" w:rsidRDefault="00CF14CD" w:rsidP="00621464">
            <w:pPr>
              <w:pStyle w:val="3c"/>
              <w:jc w:val="center"/>
            </w:pPr>
            <w:r w:rsidRPr="00411934">
              <w:t>590897</w:t>
            </w:r>
          </w:p>
        </w:tc>
        <w:tc>
          <w:tcPr>
            <w:tcW w:w="1575" w:type="pct"/>
            <w:noWrap/>
            <w:hideMark/>
          </w:tcPr>
          <w:p w:rsidR="00CF14CD" w:rsidRPr="00411934" w:rsidRDefault="00CF14CD" w:rsidP="00621464">
            <w:pPr>
              <w:pStyle w:val="3c"/>
              <w:jc w:val="center"/>
            </w:pPr>
            <w:r w:rsidRPr="00411934">
              <w:t>1323036.35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876</w:t>
            </w:r>
          </w:p>
        </w:tc>
        <w:tc>
          <w:tcPr>
            <w:tcW w:w="1623" w:type="pct"/>
            <w:noWrap/>
            <w:hideMark/>
          </w:tcPr>
          <w:p w:rsidR="00CF14CD" w:rsidRPr="00411934" w:rsidRDefault="00CF14CD" w:rsidP="00621464">
            <w:pPr>
              <w:pStyle w:val="3c"/>
              <w:jc w:val="center"/>
            </w:pPr>
            <w:r w:rsidRPr="00411934">
              <w:t>590907.73</w:t>
            </w:r>
          </w:p>
        </w:tc>
        <w:tc>
          <w:tcPr>
            <w:tcW w:w="1575" w:type="pct"/>
            <w:noWrap/>
            <w:hideMark/>
          </w:tcPr>
          <w:p w:rsidR="00CF14CD" w:rsidRPr="00411934" w:rsidRDefault="00CF14CD" w:rsidP="00621464">
            <w:pPr>
              <w:pStyle w:val="3c"/>
              <w:jc w:val="center"/>
            </w:pPr>
            <w:r w:rsidRPr="00411934">
              <w:t>1323036.29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877</w:t>
            </w:r>
          </w:p>
        </w:tc>
        <w:tc>
          <w:tcPr>
            <w:tcW w:w="1623" w:type="pct"/>
            <w:noWrap/>
            <w:hideMark/>
          </w:tcPr>
          <w:p w:rsidR="00CF14CD" w:rsidRPr="00411934" w:rsidRDefault="00CF14CD" w:rsidP="00621464">
            <w:pPr>
              <w:pStyle w:val="3c"/>
              <w:jc w:val="center"/>
            </w:pPr>
            <w:r w:rsidRPr="00411934">
              <w:t>590915.51</w:t>
            </w:r>
          </w:p>
        </w:tc>
        <w:tc>
          <w:tcPr>
            <w:tcW w:w="1575" w:type="pct"/>
            <w:noWrap/>
            <w:hideMark/>
          </w:tcPr>
          <w:p w:rsidR="00CF14CD" w:rsidRPr="00411934" w:rsidRDefault="00CF14CD" w:rsidP="00621464">
            <w:pPr>
              <w:pStyle w:val="3c"/>
              <w:jc w:val="center"/>
            </w:pPr>
            <w:r w:rsidRPr="00411934">
              <w:t>1323037.97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878</w:t>
            </w:r>
          </w:p>
        </w:tc>
        <w:tc>
          <w:tcPr>
            <w:tcW w:w="1623" w:type="pct"/>
            <w:noWrap/>
            <w:hideMark/>
          </w:tcPr>
          <w:p w:rsidR="00CF14CD" w:rsidRPr="00411934" w:rsidRDefault="00CF14CD" w:rsidP="00621464">
            <w:pPr>
              <w:pStyle w:val="3c"/>
              <w:jc w:val="center"/>
            </w:pPr>
            <w:r w:rsidRPr="00411934">
              <w:t>590922.07</w:t>
            </w:r>
          </w:p>
        </w:tc>
        <w:tc>
          <w:tcPr>
            <w:tcW w:w="1575" w:type="pct"/>
            <w:noWrap/>
            <w:hideMark/>
          </w:tcPr>
          <w:p w:rsidR="00CF14CD" w:rsidRPr="00411934" w:rsidRDefault="00CF14CD" w:rsidP="00621464">
            <w:pPr>
              <w:pStyle w:val="3c"/>
              <w:jc w:val="center"/>
            </w:pPr>
            <w:r w:rsidRPr="00411934">
              <w:t>1323043.55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879</w:t>
            </w:r>
          </w:p>
        </w:tc>
        <w:tc>
          <w:tcPr>
            <w:tcW w:w="1623" w:type="pct"/>
            <w:noWrap/>
            <w:hideMark/>
          </w:tcPr>
          <w:p w:rsidR="00CF14CD" w:rsidRPr="00411934" w:rsidRDefault="00CF14CD" w:rsidP="00621464">
            <w:pPr>
              <w:pStyle w:val="3c"/>
              <w:jc w:val="center"/>
            </w:pPr>
            <w:r w:rsidRPr="00411934">
              <w:t>590931.91</w:t>
            </w:r>
          </w:p>
        </w:tc>
        <w:tc>
          <w:tcPr>
            <w:tcW w:w="1575" w:type="pct"/>
            <w:noWrap/>
            <w:hideMark/>
          </w:tcPr>
          <w:p w:rsidR="00CF14CD" w:rsidRPr="00411934" w:rsidRDefault="00CF14CD" w:rsidP="00621464">
            <w:pPr>
              <w:pStyle w:val="3c"/>
              <w:jc w:val="center"/>
            </w:pPr>
            <w:r w:rsidRPr="00411934">
              <w:t>1323051.91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880</w:t>
            </w:r>
          </w:p>
        </w:tc>
        <w:tc>
          <w:tcPr>
            <w:tcW w:w="1623" w:type="pct"/>
            <w:noWrap/>
            <w:hideMark/>
          </w:tcPr>
          <w:p w:rsidR="00CF14CD" w:rsidRPr="00411934" w:rsidRDefault="00CF14CD" w:rsidP="00621464">
            <w:pPr>
              <w:pStyle w:val="3c"/>
              <w:jc w:val="center"/>
            </w:pPr>
            <w:r w:rsidRPr="00411934">
              <w:t>590937.09</w:t>
            </w:r>
          </w:p>
        </w:tc>
        <w:tc>
          <w:tcPr>
            <w:tcW w:w="1575" w:type="pct"/>
            <w:noWrap/>
            <w:hideMark/>
          </w:tcPr>
          <w:p w:rsidR="00CF14CD" w:rsidRPr="00411934" w:rsidRDefault="00CF14CD" w:rsidP="00621464">
            <w:pPr>
              <w:pStyle w:val="3c"/>
              <w:jc w:val="center"/>
            </w:pPr>
            <w:r w:rsidRPr="00411934">
              <w:t>1323062.49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881</w:t>
            </w:r>
          </w:p>
        </w:tc>
        <w:tc>
          <w:tcPr>
            <w:tcW w:w="1623" w:type="pct"/>
            <w:noWrap/>
            <w:hideMark/>
          </w:tcPr>
          <w:p w:rsidR="00CF14CD" w:rsidRPr="00411934" w:rsidRDefault="00CF14CD" w:rsidP="00621464">
            <w:pPr>
              <w:pStyle w:val="3c"/>
              <w:jc w:val="center"/>
            </w:pPr>
            <w:r w:rsidRPr="00411934">
              <w:t>590938.98</w:t>
            </w:r>
          </w:p>
        </w:tc>
        <w:tc>
          <w:tcPr>
            <w:tcW w:w="1575" w:type="pct"/>
            <w:noWrap/>
            <w:hideMark/>
          </w:tcPr>
          <w:p w:rsidR="00CF14CD" w:rsidRPr="00411934" w:rsidRDefault="00CF14CD" w:rsidP="00621464">
            <w:pPr>
              <w:pStyle w:val="3c"/>
              <w:jc w:val="center"/>
            </w:pPr>
            <w:r w:rsidRPr="00411934">
              <w:t>1323066.06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882</w:t>
            </w:r>
          </w:p>
        </w:tc>
        <w:tc>
          <w:tcPr>
            <w:tcW w:w="1623" w:type="pct"/>
            <w:noWrap/>
            <w:hideMark/>
          </w:tcPr>
          <w:p w:rsidR="00CF14CD" w:rsidRPr="00411934" w:rsidRDefault="00CF14CD" w:rsidP="00621464">
            <w:pPr>
              <w:pStyle w:val="3c"/>
              <w:jc w:val="center"/>
            </w:pPr>
            <w:r w:rsidRPr="00411934">
              <w:t>590940.54</w:t>
            </w:r>
          </w:p>
        </w:tc>
        <w:tc>
          <w:tcPr>
            <w:tcW w:w="1575" w:type="pct"/>
            <w:noWrap/>
            <w:hideMark/>
          </w:tcPr>
          <w:p w:rsidR="00CF14CD" w:rsidRPr="00411934" w:rsidRDefault="00CF14CD" w:rsidP="00621464">
            <w:pPr>
              <w:pStyle w:val="3c"/>
              <w:jc w:val="center"/>
            </w:pPr>
            <w:r w:rsidRPr="00411934">
              <w:t>1323068.08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883</w:t>
            </w:r>
          </w:p>
        </w:tc>
        <w:tc>
          <w:tcPr>
            <w:tcW w:w="1623" w:type="pct"/>
            <w:noWrap/>
            <w:hideMark/>
          </w:tcPr>
          <w:p w:rsidR="00CF14CD" w:rsidRPr="00411934" w:rsidRDefault="00CF14CD" w:rsidP="00621464">
            <w:pPr>
              <w:pStyle w:val="3c"/>
              <w:jc w:val="center"/>
            </w:pPr>
            <w:r w:rsidRPr="00411934">
              <w:t>590958.82</w:t>
            </w:r>
          </w:p>
        </w:tc>
        <w:tc>
          <w:tcPr>
            <w:tcW w:w="1575" w:type="pct"/>
            <w:noWrap/>
            <w:hideMark/>
          </w:tcPr>
          <w:p w:rsidR="00CF14CD" w:rsidRPr="00411934" w:rsidRDefault="00CF14CD" w:rsidP="00621464">
            <w:pPr>
              <w:pStyle w:val="3c"/>
              <w:jc w:val="center"/>
            </w:pPr>
            <w:r w:rsidRPr="00411934">
              <w:t>1323068.22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884</w:t>
            </w:r>
          </w:p>
        </w:tc>
        <w:tc>
          <w:tcPr>
            <w:tcW w:w="1623" w:type="pct"/>
            <w:noWrap/>
            <w:hideMark/>
          </w:tcPr>
          <w:p w:rsidR="00CF14CD" w:rsidRPr="00411934" w:rsidRDefault="00CF14CD" w:rsidP="00621464">
            <w:pPr>
              <w:pStyle w:val="3c"/>
              <w:jc w:val="center"/>
            </w:pPr>
            <w:r w:rsidRPr="00411934">
              <w:t>590973.74</w:t>
            </w:r>
          </w:p>
        </w:tc>
        <w:tc>
          <w:tcPr>
            <w:tcW w:w="1575" w:type="pct"/>
            <w:noWrap/>
            <w:hideMark/>
          </w:tcPr>
          <w:p w:rsidR="00CF14CD" w:rsidRPr="00411934" w:rsidRDefault="00CF14CD" w:rsidP="00621464">
            <w:pPr>
              <w:pStyle w:val="3c"/>
              <w:jc w:val="center"/>
            </w:pPr>
            <w:r w:rsidRPr="00411934">
              <w:t>1323065.96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885</w:t>
            </w:r>
          </w:p>
        </w:tc>
        <w:tc>
          <w:tcPr>
            <w:tcW w:w="1623" w:type="pct"/>
            <w:noWrap/>
            <w:hideMark/>
          </w:tcPr>
          <w:p w:rsidR="00CF14CD" w:rsidRPr="00411934" w:rsidRDefault="00CF14CD" w:rsidP="00621464">
            <w:pPr>
              <w:pStyle w:val="3c"/>
              <w:jc w:val="center"/>
            </w:pPr>
            <w:r w:rsidRPr="00411934">
              <w:t>590983.39</w:t>
            </w:r>
          </w:p>
        </w:tc>
        <w:tc>
          <w:tcPr>
            <w:tcW w:w="1575" w:type="pct"/>
            <w:noWrap/>
            <w:hideMark/>
          </w:tcPr>
          <w:p w:rsidR="00CF14CD" w:rsidRPr="00411934" w:rsidRDefault="00CF14CD" w:rsidP="00621464">
            <w:pPr>
              <w:pStyle w:val="3c"/>
              <w:jc w:val="center"/>
            </w:pPr>
            <w:r w:rsidRPr="00411934">
              <w:t>1323069.03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886</w:t>
            </w:r>
          </w:p>
        </w:tc>
        <w:tc>
          <w:tcPr>
            <w:tcW w:w="1623" w:type="pct"/>
            <w:noWrap/>
            <w:hideMark/>
          </w:tcPr>
          <w:p w:rsidR="00CF14CD" w:rsidRPr="00411934" w:rsidRDefault="00CF14CD" w:rsidP="00621464">
            <w:pPr>
              <w:pStyle w:val="3c"/>
              <w:jc w:val="center"/>
            </w:pPr>
            <w:r w:rsidRPr="00411934">
              <w:t>591013.29</w:t>
            </w:r>
          </w:p>
        </w:tc>
        <w:tc>
          <w:tcPr>
            <w:tcW w:w="1575" w:type="pct"/>
            <w:noWrap/>
            <w:hideMark/>
          </w:tcPr>
          <w:p w:rsidR="00CF14CD" w:rsidRPr="00411934" w:rsidRDefault="00CF14CD" w:rsidP="00621464">
            <w:pPr>
              <w:pStyle w:val="3c"/>
              <w:jc w:val="center"/>
            </w:pPr>
            <w:r w:rsidRPr="00411934">
              <w:t>1323076.05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887</w:t>
            </w:r>
          </w:p>
        </w:tc>
        <w:tc>
          <w:tcPr>
            <w:tcW w:w="1623" w:type="pct"/>
            <w:noWrap/>
            <w:hideMark/>
          </w:tcPr>
          <w:p w:rsidR="00CF14CD" w:rsidRPr="00411934" w:rsidRDefault="00CF14CD" w:rsidP="00621464">
            <w:pPr>
              <w:pStyle w:val="3c"/>
              <w:jc w:val="center"/>
            </w:pPr>
            <w:r w:rsidRPr="00411934">
              <w:t>591018.27</w:t>
            </w:r>
          </w:p>
        </w:tc>
        <w:tc>
          <w:tcPr>
            <w:tcW w:w="1575" w:type="pct"/>
            <w:noWrap/>
            <w:hideMark/>
          </w:tcPr>
          <w:p w:rsidR="00CF14CD" w:rsidRPr="00411934" w:rsidRDefault="00CF14CD" w:rsidP="00621464">
            <w:pPr>
              <w:pStyle w:val="3c"/>
              <w:jc w:val="center"/>
            </w:pPr>
            <w:r w:rsidRPr="00411934">
              <w:t>1323077.27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888</w:t>
            </w:r>
          </w:p>
        </w:tc>
        <w:tc>
          <w:tcPr>
            <w:tcW w:w="1623" w:type="pct"/>
            <w:noWrap/>
            <w:hideMark/>
          </w:tcPr>
          <w:p w:rsidR="00CF14CD" w:rsidRPr="00411934" w:rsidRDefault="00CF14CD" w:rsidP="00621464">
            <w:pPr>
              <w:pStyle w:val="3c"/>
              <w:jc w:val="center"/>
            </w:pPr>
            <w:r w:rsidRPr="00411934">
              <w:t>591030.43</w:t>
            </w:r>
          </w:p>
        </w:tc>
        <w:tc>
          <w:tcPr>
            <w:tcW w:w="1575" w:type="pct"/>
            <w:noWrap/>
            <w:hideMark/>
          </w:tcPr>
          <w:p w:rsidR="00CF14CD" w:rsidRPr="00411934" w:rsidRDefault="00CF14CD" w:rsidP="00621464">
            <w:pPr>
              <w:pStyle w:val="3c"/>
              <w:jc w:val="center"/>
            </w:pPr>
            <w:r w:rsidRPr="00411934">
              <w:t>1323084.07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889</w:t>
            </w:r>
          </w:p>
        </w:tc>
        <w:tc>
          <w:tcPr>
            <w:tcW w:w="1623" w:type="pct"/>
            <w:noWrap/>
            <w:hideMark/>
          </w:tcPr>
          <w:p w:rsidR="00CF14CD" w:rsidRPr="00411934" w:rsidRDefault="00CF14CD" w:rsidP="00621464">
            <w:pPr>
              <w:pStyle w:val="3c"/>
              <w:jc w:val="center"/>
            </w:pPr>
            <w:r w:rsidRPr="00411934">
              <w:t>591035.41</w:t>
            </w:r>
          </w:p>
        </w:tc>
        <w:tc>
          <w:tcPr>
            <w:tcW w:w="1575" w:type="pct"/>
            <w:noWrap/>
            <w:hideMark/>
          </w:tcPr>
          <w:p w:rsidR="00CF14CD" w:rsidRPr="00411934" w:rsidRDefault="00CF14CD" w:rsidP="00621464">
            <w:pPr>
              <w:pStyle w:val="3c"/>
              <w:jc w:val="center"/>
            </w:pPr>
            <w:r w:rsidRPr="00411934">
              <w:t>1323082.8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890</w:t>
            </w:r>
          </w:p>
        </w:tc>
        <w:tc>
          <w:tcPr>
            <w:tcW w:w="1623" w:type="pct"/>
            <w:noWrap/>
            <w:hideMark/>
          </w:tcPr>
          <w:p w:rsidR="00CF14CD" w:rsidRPr="00411934" w:rsidRDefault="00CF14CD" w:rsidP="00621464">
            <w:pPr>
              <w:pStyle w:val="3c"/>
              <w:jc w:val="center"/>
            </w:pPr>
            <w:r w:rsidRPr="00411934">
              <w:t>591041.95</w:t>
            </w:r>
          </w:p>
        </w:tc>
        <w:tc>
          <w:tcPr>
            <w:tcW w:w="1575" w:type="pct"/>
            <w:noWrap/>
            <w:hideMark/>
          </w:tcPr>
          <w:p w:rsidR="00CF14CD" w:rsidRPr="00411934" w:rsidRDefault="00CF14CD" w:rsidP="00621464">
            <w:pPr>
              <w:pStyle w:val="3c"/>
              <w:jc w:val="center"/>
            </w:pPr>
            <w:r w:rsidRPr="00411934">
              <w:t>1323086.2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891</w:t>
            </w:r>
          </w:p>
        </w:tc>
        <w:tc>
          <w:tcPr>
            <w:tcW w:w="1623" w:type="pct"/>
            <w:noWrap/>
            <w:hideMark/>
          </w:tcPr>
          <w:p w:rsidR="00CF14CD" w:rsidRPr="00411934" w:rsidRDefault="00CF14CD" w:rsidP="00621464">
            <w:pPr>
              <w:pStyle w:val="3c"/>
              <w:jc w:val="center"/>
            </w:pPr>
            <w:r w:rsidRPr="00411934">
              <w:t>591051.94</w:t>
            </w:r>
          </w:p>
        </w:tc>
        <w:tc>
          <w:tcPr>
            <w:tcW w:w="1575" w:type="pct"/>
            <w:noWrap/>
            <w:hideMark/>
          </w:tcPr>
          <w:p w:rsidR="00CF14CD" w:rsidRPr="00411934" w:rsidRDefault="00CF14CD" w:rsidP="00621464">
            <w:pPr>
              <w:pStyle w:val="3c"/>
              <w:jc w:val="center"/>
            </w:pPr>
            <w:r w:rsidRPr="00411934">
              <w:t>1323093.32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892</w:t>
            </w:r>
          </w:p>
        </w:tc>
        <w:tc>
          <w:tcPr>
            <w:tcW w:w="1623" w:type="pct"/>
            <w:noWrap/>
            <w:hideMark/>
          </w:tcPr>
          <w:p w:rsidR="00CF14CD" w:rsidRPr="00411934" w:rsidRDefault="00CF14CD" w:rsidP="00621464">
            <w:pPr>
              <w:pStyle w:val="3c"/>
              <w:jc w:val="center"/>
            </w:pPr>
            <w:r w:rsidRPr="00411934">
              <w:t>591058.48</w:t>
            </w:r>
          </w:p>
        </w:tc>
        <w:tc>
          <w:tcPr>
            <w:tcW w:w="1575" w:type="pct"/>
            <w:noWrap/>
            <w:hideMark/>
          </w:tcPr>
          <w:p w:rsidR="00CF14CD" w:rsidRPr="00411934" w:rsidRDefault="00CF14CD" w:rsidP="00621464">
            <w:pPr>
              <w:pStyle w:val="3c"/>
              <w:jc w:val="center"/>
            </w:pPr>
            <w:r w:rsidRPr="00411934">
              <w:t>1323094.84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893</w:t>
            </w:r>
          </w:p>
        </w:tc>
        <w:tc>
          <w:tcPr>
            <w:tcW w:w="1623" w:type="pct"/>
            <w:noWrap/>
            <w:hideMark/>
          </w:tcPr>
          <w:p w:rsidR="00CF14CD" w:rsidRPr="00411934" w:rsidRDefault="00CF14CD" w:rsidP="00621464">
            <w:pPr>
              <w:pStyle w:val="3c"/>
              <w:jc w:val="center"/>
            </w:pPr>
            <w:r w:rsidRPr="00411934">
              <w:t>591067.81</w:t>
            </w:r>
          </w:p>
        </w:tc>
        <w:tc>
          <w:tcPr>
            <w:tcW w:w="1575" w:type="pct"/>
            <w:noWrap/>
            <w:hideMark/>
          </w:tcPr>
          <w:p w:rsidR="00CF14CD" w:rsidRPr="00411934" w:rsidRDefault="00CF14CD" w:rsidP="00621464">
            <w:pPr>
              <w:pStyle w:val="3c"/>
              <w:jc w:val="center"/>
            </w:pPr>
            <w:r w:rsidRPr="00411934">
              <w:t>1323095.11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894</w:t>
            </w:r>
          </w:p>
        </w:tc>
        <w:tc>
          <w:tcPr>
            <w:tcW w:w="1623" w:type="pct"/>
            <w:noWrap/>
            <w:hideMark/>
          </w:tcPr>
          <w:p w:rsidR="00CF14CD" w:rsidRPr="00411934" w:rsidRDefault="00CF14CD" w:rsidP="00621464">
            <w:pPr>
              <w:pStyle w:val="3c"/>
              <w:jc w:val="center"/>
            </w:pPr>
            <w:r w:rsidRPr="00411934">
              <w:t>591072.79</w:t>
            </w:r>
          </w:p>
        </w:tc>
        <w:tc>
          <w:tcPr>
            <w:tcW w:w="1575" w:type="pct"/>
            <w:noWrap/>
            <w:hideMark/>
          </w:tcPr>
          <w:p w:rsidR="00CF14CD" w:rsidRPr="00411934" w:rsidRDefault="00CF14CD" w:rsidP="00621464">
            <w:pPr>
              <w:pStyle w:val="3c"/>
              <w:jc w:val="center"/>
            </w:pPr>
            <w:r w:rsidRPr="00411934">
              <w:t>1323094.46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895</w:t>
            </w:r>
          </w:p>
        </w:tc>
        <w:tc>
          <w:tcPr>
            <w:tcW w:w="1623" w:type="pct"/>
            <w:noWrap/>
            <w:hideMark/>
          </w:tcPr>
          <w:p w:rsidR="00CF14CD" w:rsidRPr="00411934" w:rsidRDefault="00CF14CD" w:rsidP="00621464">
            <w:pPr>
              <w:pStyle w:val="3c"/>
              <w:jc w:val="center"/>
            </w:pPr>
            <w:r w:rsidRPr="00411934">
              <w:t>591078.71</w:t>
            </w:r>
          </w:p>
        </w:tc>
        <w:tc>
          <w:tcPr>
            <w:tcW w:w="1575" w:type="pct"/>
            <w:noWrap/>
            <w:hideMark/>
          </w:tcPr>
          <w:p w:rsidR="00CF14CD" w:rsidRPr="00411934" w:rsidRDefault="00CF14CD" w:rsidP="00621464">
            <w:pPr>
              <w:pStyle w:val="3c"/>
              <w:jc w:val="center"/>
            </w:pPr>
            <w:r w:rsidRPr="00411934">
              <w:t>1323097.23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896</w:t>
            </w:r>
          </w:p>
        </w:tc>
        <w:tc>
          <w:tcPr>
            <w:tcW w:w="1623" w:type="pct"/>
            <w:noWrap/>
            <w:hideMark/>
          </w:tcPr>
          <w:p w:rsidR="00CF14CD" w:rsidRPr="00411934" w:rsidRDefault="00CF14CD" w:rsidP="00621464">
            <w:pPr>
              <w:pStyle w:val="3c"/>
              <w:jc w:val="center"/>
            </w:pPr>
            <w:r w:rsidRPr="00411934">
              <w:t>591082.47</w:t>
            </w:r>
          </w:p>
        </w:tc>
        <w:tc>
          <w:tcPr>
            <w:tcW w:w="1575" w:type="pct"/>
            <w:noWrap/>
            <w:hideMark/>
          </w:tcPr>
          <w:p w:rsidR="00CF14CD" w:rsidRPr="00411934" w:rsidRDefault="00CF14CD" w:rsidP="00621464">
            <w:pPr>
              <w:pStyle w:val="3c"/>
              <w:jc w:val="center"/>
            </w:pPr>
            <w:r w:rsidRPr="00411934">
              <w:t>1323103.14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897</w:t>
            </w:r>
          </w:p>
        </w:tc>
        <w:tc>
          <w:tcPr>
            <w:tcW w:w="1623" w:type="pct"/>
            <w:noWrap/>
            <w:hideMark/>
          </w:tcPr>
          <w:p w:rsidR="00CF14CD" w:rsidRPr="00411934" w:rsidRDefault="00CF14CD" w:rsidP="00621464">
            <w:pPr>
              <w:pStyle w:val="3c"/>
              <w:jc w:val="center"/>
            </w:pPr>
            <w:r w:rsidRPr="00411934">
              <w:t>591083.45</w:t>
            </w:r>
          </w:p>
        </w:tc>
        <w:tc>
          <w:tcPr>
            <w:tcW w:w="1575" w:type="pct"/>
            <w:noWrap/>
            <w:hideMark/>
          </w:tcPr>
          <w:p w:rsidR="00CF14CD" w:rsidRPr="00411934" w:rsidRDefault="00CF14CD" w:rsidP="00621464">
            <w:pPr>
              <w:pStyle w:val="3c"/>
              <w:jc w:val="center"/>
            </w:pPr>
            <w:r w:rsidRPr="00411934">
              <w:t>1323111.86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898</w:t>
            </w:r>
          </w:p>
        </w:tc>
        <w:tc>
          <w:tcPr>
            <w:tcW w:w="1623" w:type="pct"/>
            <w:noWrap/>
            <w:hideMark/>
          </w:tcPr>
          <w:p w:rsidR="00CF14CD" w:rsidRPr="00411934" w:rsidRDefault="00CF14CD" w:rsidP="00621464">
            <w:pPr>
              <w:pStyle w:val="3c"/>
              <w:jc w:val="center"/>
            </w:pPr>
            <w:r w:rsidRPr="00411934">
              <w:t>591085.65</w:t>
            </w:r>
          </w:p>
        </w:tc>
        <w:tc>
          <w:tcPr>
            <w:tcW w:w="1575" w:type="pct"/>
            <w:noWrap/>
            <w:hideMark/>
          </w:tcPr>
          <w:p w:rsidR="00CF14CD" w:rsidRPr="00411934" w:rsidRDefault="00CF14CD" w:rsidP="00621464">
            <w:pPr>
              <w:pStyle w:val="3c"/>
              <w:jc w:val="center"/>
            </w:pPr>
            <w:r w:rsidRPr="00411934">
              <w:t>1323115.59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899</w:t>
            </w:r>
          </w:p>
        </w:tc>
        <w:tc>
          <w:tcPr>
            <w:tcW w:w="1623" w:type="pct"/>
            <w:noWrap/>
            <w:hideMark/>
          </w:tcPr>
          <w:p w:rsidR="00CF14CD" w:rsidRPr="00411934" w:rsidRDefault="00CF14CD" w:rsidP="00621464">
            <w:pPr>
              <w:pStyle w:val="3c"/>
              <w:jc w:val="center"/>
            </w:pPr>
            <w:r w:rsidRPr="00411934">
              <w:t>591089.7</w:t>
            </w:r>
          </w:p>
        </w:tc>
        <w:tc>
          <w:tcPr>
            <w:tcW w:w="1575" w:type="pct"/>
            <w:noWrap/>
            <w:hideMark/>
          </w:tcPr>
          <w:p w:rsidR="00CF14CD" w:rsidRPr="00411934" w:rsidRDefault="00CF14CD" w:rsidP="00621464">
            <w:pPr>
              <w:pStyle w:val="3c"/>
              <w:jc w:val="center"/>
            </w:pPr>
            <w:r w:rsidRPr="00411934">
              <w:t>1323118.69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900</w:t>
            </w:r>
          </w:p>
        </w:tc>
        <w:tc>
          <w:tcPr>
            <w:tcW w:w="1623" w:type="pct"/>
            <w:noWrap/>
            <w:hideMark/>
          </w:tcPr>
          <w:p w:rsidR="00CF14CD" w:rsidRPr="00411934" w:rsidRDefault="00CF14CD" w:rsidP="00621464">
            <w:pPr>
              <w:pStyle w:val="3c"/>
              <w:jc w:val="center"/>
            </w:pPr>
            <w:r w:rsidRPr="00411934">
              <w:t>591094.71</w:t>
            </w:r>
          </w:p>
        </w:tc>
        <w:tc>
          <w:tcPr>
            <w:tcW w:w="1575" w:type="pct"/>
            <w:noWrap/>
            <w:hideMark/>
          </w:tcPr>
          <w:p w:rsidR="00CF14CD" w:rsidRPr="00411934" w:rsidRDefault="00CF14CD" w:rsidP="00621464">
            <w:pPr>
              <w:pStyle w:val="3c"/>
              <w:jc w:val="center"/>
            </w:pPr>
            <w:r w:rsidRPr="00411934">
              <w:t>1323125.21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901</w:t>
            </w:r>
          </w:p>
        </w:tc>
        <w:tc>
          <w:tcPr>
            <w:tcW w:w="1623" w:type="pct"/>
            <w:noWrap/>
            <w:hideMark/>
          </w:tcPr>
          <w:p w:rsidR="00CF14CD" w:rsidRPr="00411934" w:rsidRDefault="00CF14CD" w:rsidP="00621464">
            <w:pPr>
              <w:pStyle w:val="3c"/>
              <w:jc w:val="center"/>
            </w:pPr>
            <w:r w:rsidRPr="00411934">
              <w:t>591098.77</w:t>
            </w:r>
          </w:p>
        </w:tc>
        <w:tc>
          <w:tcPr>
            <w:tcW w:w="1575" w:type="pct"/>
            <w:noWrap/>
            <w:hideMark/>
          </w:tcPr>
          <w:p w:rsidR="00CF14CD" w:rsidRPr="00411934" w:rsidRDefault="00CF14CD" w:rsidP="00621464">
            <w:pPr>
              <w:pStyle w:val="3c"/>
              <w:jc w:val="center"/>
            </w:pPr>
            <w:r w:rsidRPr="00411934">
              <w:t>1323127.68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902</w:t>
            </w:r>
          </w:p>
        </w:tc>
        <w:tc>
          <w:tcPr>
            <w:tcW w:w="1623" w:type="pct"/>
            <w:noWrap/>
            <w:hideMark/>
          </w:tcPr>
          <w:p w:rsidR="00CF14CD" w:rsidRPr="00411934" w:rsidRDefault="00CF14CD" w:rsidP="00621464">
            <w:pPr>
              <w:pStyle w:val="3c"/>
              <w:jc w:val="center"/>
            </w:pPr>
            <w:r w:rsidRPr="00411934">
              <w:t>591104.37</w:t>
            </w:r>
          </w:p>
        </w:tc>
        <w:tc>
          <w:tcPr>
            <w:tcW w:w="1575" w:type="pct"/>
            <w:noWrap/>
            <w:hideMark/>
          </w:tcPr>
          <w:p w:rsidR="00CF14CD" w:rsidRPr="00411934" w:rsidRDefault="00CF14CD" w:rsidP="00621464">
            <w:pPr>
              <w:pStyle w:val="3c"/>
              <w:jc w:val="center"/>
            </w:pPr>
            <w:r w:rsidRPr="00411934">
              <w:t>1323127.97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903</w:t>
            </w:r>
          </w:p>
        </w:tc>
        <w:tc>
          <w:tcPr>
            <w:tcW w:w="1623" w:type="pct"/>
            <w:noWrap/>
            <w:hideMark/>
          </w:tcPr>
          <w:p w:rsidR="00CF14CD" w:rsidRPr="00411934" w:rsidRDefault="00CF14CD" w:rsidP="00621464">
            <w:pPr>
              <w:pStyle w:val="3c"/>
              <w:jc w:val="center"/>
            </w:pPr>
            <w:r w:rsidRPr="00411934">
              <w:t>591113.08</w:t>
            </w:r>
          </w:p>
        </w:tc>
        <w:tc>
          <w:tcPr>
            <w:tcW w:w="1575" w:type="pct"/>
            <w:noWrap/>
            <w:hideMark/>
          </w:tcPr>
          <w:p w:rsidR="00CF14CD" w:rsidRPr="00411934" w:rsidRDefault="00CF14CD" w:rsidP="00621464">
            <w:pPr>
              <w:pStyle w:val="3c"/>
              <w:jc w:val="center"/>
            </w:pPr>
            <w:r w:rsidRPr="00411934">
              <w:t>1323128.55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904</w:t>
            </w:r>
          </w:p>
        </w:tc>
        <w:tc>
          <w:tcPr>
            <w:tcW w:w="1623" w:type="pct"/>
            <w:noWrap/>
            <w:hideMark/>
          </w:tcPr>
          <w:p w:rsidR="00CF14CD" w:rsidRPr="00411934" w:rsidRDefault="00CF14CD" w:rsidP="00621464">
            <w:pPr>
              <w:pStyle w:val="3c"/>
              <w:jc w:val="center"/>
            </w:pPr>
            <w:r w:rsidRPr="00411934">
              <w:t>591122.12</w:t>
            </w:r>
          </w:p>
        </w:tc>
        <w:tc>
          <w:tcPr>
            <w:tcW w:w="1575" w:type="pct"/>
            <w:noWrap/>
            <w:hideMark/>
          </w:tcPr>
          <w:p w:rsidR="00CF14CD" w:rsidRPr="00411934" w:rsidRDefault="00CF14CD" w:rsidP="00621464">
            <w:pPr>
              <w:pStyle w:val="3c"/>
              <w:jc w:val="center"/>
            </w:pPr>
            <w:r w:rsidRPr="00411934">
              <w:t>1323131.62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905</w:t>
            </w:r>
          </w:p>
        </w:tc>
        <w:tc>
          <w:tcPr>
            <w:tcW w:w="1623" w:type="pct"/>
            <w:noWrap/>
            <w:hideMark/>
          </w:tcPr>
          <w:p w:rsidR="00CF14CD" w:rsidRPr="00411934" w:rsidRDefault="00CF14CD" w:rsidP="00621464">
            <w:pPr>
              <w:pStyle w:val="3c"/>
              <w:jc w:val="center"/>
            </w:pPr>
            <w:r w:rsidRPr="00411934">
              <w:t>591126.8</w:t>
            </w:r>
          </w:p>
        </w:tc>
        <w:tc>
          <w:tcPr>
            <w:tcW w:w="1575" w:type="pct"/>
            <w:noWrap/>
            <w:hideMark/>
          </w:tcPr>
          <w:p w:rsidR="00CF14CD" w:rsidRPr="00411934" w:rsidRDefault="00CF14CD" w:rsidP="00621464">
            <w:pPr>
              <w:pStyle w:val="3c"/>
              <w:jc w:val="center"/>
            </w:pPr>
            <w:r w:rsidRPr="00411934">
              <w:t>1323134.71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906</w:t>
            </w:r>
          </w:p>
        </w:tc>
        <w:tc>
          <w:tcPr>
            <w:tcW w:w="1623" w:type="pct"/>
            <w:noWrap/>
            <w:hideMark/>
          </w:tcPr>
          <w:p w:rsidR="00CF14CD" w:rsidRPr="00411934" w:rsidRDefault="00CF14CD" w:rsidP="00621464">
            <w:pPr>
              <w:pStyle w:val="3c"/>
              <w:jc w:val="center"/>
            </w:pPr>
            <w:r w:rsidRPr="00411934">
              <w:t>591129.93</w:t>
            </w:r>
          </w:p>
        </w:tc>
        <w:tc>
          <w:tcPr>
            <w:tcW w:w="1575" w:type="pct"/>
            <w:noWrap/>
            <w:hideMark/>
          </w:tcPr>
          <w:p w:rsidR="00CF14CD" w:rsidRPr="00411934" w:rsidRDefault="00CF14CD" w:rsidP="00621464">
            <w:pPr>
              <w:pStyle w:val="3c"/>
              <w:jc w:val="center"/>
            </w:pPr>
            <w:r w:rsidRPr="00411934">
              <w:t>1323139.68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907</w:t>
            </w:r>
          </w:p>
        </w:tc>
        <w:tc>
          <w:tcPr>
            <w:tcW w:w="1623" w:type="pct"/>
            <w:noWrap/>
            <w:hideMark/>
          </w:tcPr>
          <w:p w:rsidR="00CF14CD" w:rsidRPr="00411934" w:rsidRDefault="00CF14CD" w:rsidP="00621464">
            <w:pPr>
              <w:pStyle w:val="3c"/>
              <w:jc w:val="center"/>
            </w:pPr>
            <w:r w:rsidRPr="00411934">
              <w:t>591133.39</w:t>
            </w:r>
          </w:p>
        </w:tc>
        <w:tc>
          <w:tcPr>
            <w:tcW w:w="1575" w:type="pct"/>
            <w:noWrap/>
            <w:hideMark/>
          </w:tcPr>
          <w:p w:rsidR="00CF14CD" w:rsidRPr="00411934" w:rsidRDefault="00CF14CD" w:rsidP="00621464">
            <w:pPr>
              <w:pStyle w:val="3c"/>
              <w:jc w:val="center"/>
            </w:pPr>
            <w:r w:rsidRPr="00411934">
              <w:t>1323146.83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908</w:t>
            </w:r>
          </w:p>
        </w:tc>
        <w:tc>
          <w:tcPr>
            <w:tcW w:w="1623" w:type="pct"/>
            <w:noWrap/>
            <w:hideMark/>
          </w:tcPr>
          <w:p w:rsidR="00CF14CD" w:rsidRPr="00411934" w:rsidRDefault="00CF14CD" w:rsidP="00621464">
            <w:pPr>
              <w:pStyle w:val="3c"/>
              <w:jc w:val="center"/>
            </w:pPr>
            <w:r w:rsidRPr="00411934">
              <w:t>591136.82</w:t>
            </w:r>
          </w:p>
        </w:tc>
        <w:tc>
          <w:tcPr>
            <w:tcW w:w="1575" w:type="pct"/>
            <w:noWrap/>
            <w:hideMark/>
          </w:tcPr>
          <w:p w:rsidR="00CF14CD" w:rsidRPr="00411934" w:rsidRDefault="00CF14CD" w:rsidP="00621464">
            <w:pPr>
              <w:pStyle w:val="3c"/>
              <w:jc w:val="center"/>
            </w:pPr>
            <w:r w:rsidRPr="00411934">
              <w:t>1323149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909</w:t>
            </w:r>
          </w:p>
        </w:tc>
        <w:tc>
          <w:tcPr>
            <w:tcW w:w="1623" w:type="pct"/>
            <w:noWrap/>
            <w:hideMark/>
          </w:tcPr>
          <w:p w:rsidR="00CF14CD" w:rsidRPr="00411934" w:rsidRDefault="00CF14CD" w:rsidP="00621464">
            <w:pPr>
              <w:pStyle w:val="3c"/>
              <w:jc w:val="center"/>
            </w:pPr>
            <w:r w:rsidRPr="00411934">
              <w:t>591140.55</w:t>
            </w:r>
          </w:p>
        </w:tc>
        <w:tc>
          <w:tcPr>
            <w:tcW w:w="1575" w:type="pct"/>
            <w:noWrap/>
            <w:hideMark/>
          </w:tcPr>
          <w:p w:rsidR="00CF14CD" w:rsidRPr="00411934" w:rsidRDefault="00CF14CD" w:rsidP="00621464">
            <w:pPr>
              <w:pStyle w:val="3c"/>
              <w:jc w:val="center"/>
            </w:pPr>
            <w:r w:rsidRPr="00411934">
              <w:t>1323148.05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910</w:t>
            </w:r>
          </w:p>
        </w:tc>
        <w:tc>
          <w:tcPr>
            <w:tcW w:w="1623" w:type="pct"/>
            <w:noWrap/>
            <w:hideMark/>
          </w:tcPr>
          <w:p w:rsidR="00CF14CD" w:rsidRPr="00411934" w:rsidRDefault="00CF14CD" w:rsidP="00621464">
            <w:pPr>
              <w:pStyle w:val="3c"/>
              <w:jc w:val="center"/>
            </w:pPr>
            <w:r w:rsidRPr="00411934">
              <w:t>591144.28</w:t>
            </w:r>
          </w:p>
        </w:tc>
        <w:tc>
          <w:tcPr>
            <w:tcW w:w="1575" w:type="pct"/>
            <w:noWrap/>
            <w:hideMark/>
          </w:tcPr>
          <w:p w:rsidR="00CF14CD" w:rsidRPr="00411934" w:rsidRDefault="00CF14CD" w:rsidP="00621464">
            <w:pPr>
              <w:pStyle w:val="3c"/>
              <w:jc w:val="center"/>
            </w:pPr>
            <w:r w:rsidRPr="00411934">
              <w:t>1323147.4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911</w:t>
            </w:r>
          </w:p>
        </w:tc>
        <w:tc>
          <w:tcPr>
            <w:tcW w:w="1623" w:type="pct"/>
            <w:noWrap/>
            <w:hideMark/>
          </w:tcPr>
          <w:p w:rsidR="00CF14CD" w:rsidRPr="00411934" w:rsidRDefault="00CF14CD" w:rsidP="00621464">
            <w:pPr>
              <w:pStyle w:val="3c"/>
              <w:jc w:val="center"/>
            </w:pPr>
            <w:r w:rsidRPr="00411934">
              <w:t>591147.09</w:t>
            </w:r>
          </w:p>
        </w:tc>
        <w:tc>
          <w:tcPr>
            <w:tcW w:w="1575" w:type="pct"/>
            <w:noWrap/>
            <w:hideMark/>
          </w:tcPr>
          <w:p w:rsidR="00CF14CD" w:rsidRPr="00411934" w:rsidRDefault="00CF14CD" w:rsidP="00621464">
            <w:pPr>
              <w:pStyle w:val="3c"/>
              <w:jc w:val="center"/>
            </w:pPr>
            <w:r w:rsidRPr="00411934">
              <w:t>1323148.95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912</w:t>
            </w:r>
          </w:p>
        </w:tc>
        <w:tc>
          <w:tcPr>
            <w:tcW w:w="1623" w:type="pct"/>
            <w:noWrap/>
            <w:hideMark/>
          </w:tcPr>
          <w:p w:rsidR="00CF14CD" w:rsidRPr="00411934" w:rsidRDefault="00CF14CD" w:rsidP="00621464">
            <w:pPr>
              <w:pStyle w:val="3c"/>
              <w:jc w:val="center"/>
            </w:pPr>
            <w:r w:rsidRPr="00411934">
              <w:t>591148.34</w:t>
            </w:r>
          </w:p>
        </w:tc>
        <w:tc>
          <w:tcPr>
            <w:tcW w:w="1575" w:type="pct"/>
            <w:noWrap/>
            <w:hideMark/>
          </w:tcPr>
          <w:p w:rsidR="00CF14CD" w:rsidRPr="00411934" w:rsidRDefault="00CF14CD" w:rsidP="00621464">
            <w:pPr>
              <w:pStyle w:val="3c"/>
              <w:jc w:val="center"/>
            </w:pPr>
            <w:r w:rsidRPr="00411934">
              <w:t>1323151.75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913</w:t>
            </w:r>
          </w:p>
        </w:tc>
        <w:tc>
          <w:tcPr>
            <w:tcW w:w="1623" w:type="pct"/>
            <w:noWrap/>
            <w:hideMark/>
          </w:tcPr>
          <w:p w:rsidR="00CF14CD" w:rsidRPr="00411934" w:rsidRDefault="00CF14CD" w:rsidP="00621464">
            <w:pPr>
              <w:pStyle w:val="3c"/>
              <w:jc w:val="center"/>
            </w:pPr>
            <w:r w:rsidRPr="00411934">
              <w:t>591148.37</w:t>
            </w:r>
          </w:p>
        </w:tc>
        <w:tc>
          <w:tcPr>
            <w:tcW w:w="1575" w:type="pct"/>
            <w:noWrap/>
            <w:hideMark/>
          </w:tcPr>
          <w:p w:rsidR="00CF14CD" w:rsidRPr="00411934" w:rsidRDefault="00CF14CD" w:rsidP="00621464">
            <w:pPr>
              <w:pStyle w:val="3c"/>
              <w:jc w:val="center"/>
            </w:pPr>
            <w:r w:rsidRPr="00411934">
              <w:t>1323156.73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914</w:t>
            </w:r>
          </w:p>
        </w:tc>
        <w:tc>
          <w:tcPr>
            <w:tcW w:w="1623" w:type="pct"/>
            <w:noWrap/>
            <w:hideMark/>
          </w:tcPr>
          <w:p w:rsidR="00CF14CD" w:rsidRPr="00411934" w:rsidRDefault="00CF14CD" w:rsidP="00621464">
            <w:pPr>
              <w:pStyle w:val="3c"/>
              <w:jc w:val="center"/>
            </w:pPr>
            <w:r w:rsidRPr="00411934">
              <w:t>591147.15</w:t>
            </w:r>
          </w:p>
        </w:tc>
        <w:tc>
          <w:tcPr>
            <w:tcW w:w="1575" w:type="pct"/>
            <w:noWrap/>
            <w:hideMark/>
          </w:tcPr>
          <w:p w:rsidR="00CF14CD" w:rsidRPr="00411934" w:rsidRDefault="00CF14CD" w:rsidP="00621464">
            <w:pPr>
              <w:pStyle w:val="3c"/>
              <w:jc w:val="center"/>
            </w:pPr>
            <w:r w:rsidRPr="00411934">
              <w:t>1323162.35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915</w:t>
            </w:r>
          </w:p>
        </w:tc>
        <w:tc>
          <w:tcPr>
            <w:tcW w:w="1623" w:type="pct"/>
            <w:noWrap/>
            <w:hideMark/>
          </w:tcPr>
          <w:p w:rsidR="00CF14CD" w:rsidRPr="00411934" w:rsidRDefault="00CF14CD" w:rsidP="00621464">
            <w:pPr>
              <w:pStyle w:val="3c"/>
              <w:jc w:val="center"/>
            </w:pPr>
            <w:r w:rsidRPr="00411934">
              <w:t>591145.34</w:t>
            </w:r>
          </w:p>
        </w:tc>
        <w:tc>
          <w:tcPr>
            <w:tcW w:w="1575" w:type="pct"/>
            <w:noWrap/>
            <w:hideMark/>
          </w:tcPr>
          <w:p w:rsidR="00CF14CD" w:rsidRPr="00411934" w:rsidRDefault="00CF14CD" w:rsidP="00621464">
            <w:pPr>
              <w:pStyle w:val="3c"/>
              <w:jc w:val="center"/>
            </w:pPr>
            <w:r w:rsidRPr="00411934">
              <w:t>1323172.96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916</w:t>
            </w:r>
          </w:p>
        </w:tc>
        <w:tc>
          <w:tcPr>
            <w:tcW w:w="1623" w:type="pct"/>
            <w:noWrap/>
            <w:hideMark/>
          </w:tcPr>
          <w:p w:rsidR="00CF14CD" w:rsidRPr="00411934" w:rsidRDefault="00CF14CD" w:rsidP="00621464">
            <w:pPr>
              <w:pStyle w:val="3c"/>
              <w:jc w:val="center"/>
            </w:pPr>
            <w:r w:rsidRPr="00411934">
              <w:t>591148.47</w:t>
            </w:r>
          </w:p>
        </w:tc>
        <w:tc>
          <w:tcPr>
            <w:tcW w:w="1575" w:type="pct"/>
            <w:noWrap/>
            <w:hideMark/>
          </w:tcPr>
          <w:p w:rsidR="00CF14CD" w:rsidRPr="00411934" w:rsidRDefault="00CF14CD" w:rsidP="00621464">
            <w:pPr>
              <w:pStyle w:val="3c"/>
              <w:jc w:val="center"/>
            </w:pPr>
            <w:r w:rsidRPr="00411934">
              <w:t>1323177.62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917</w:t>
            </w:r>
          </w:p>
        </w:tc>
        <w:tc>
          <w:tcPr>
            <w:tcW w:w="1623" w:type="pct"/>
            <w:noWrap/>
            <w:hideMark/>
          </w:tcPr>
          <w:p w:rsidR="00CF14CD" w:rsidRPr="00411934" w:rsidRDefault="00CF14CD" w:rsidP="00621464">
            <w:pPr>
              <w:pStyle w:val="3c"/>
              <w:jc w:val="center"/>
            </w:pPr>
            <w:r w:rsidRPr="00411934">
              <w:t>591155.02</w:t>
            </w:r>
          </w:p>
        </w:tc>
        <w:tc>
          <w:tcPr>
            <w:tcW w:w="1575" w:type="pct"/>
            <w:noWrap/>
            <w:hideMark/>
          </w:tcPr>
          <w:p w:rsidR="00CF14CD" w:rsidRPr="00411934" w:rsidRDefault="00CF14CD" w:rsidP="00621464">
            <w:pPr>
              <w:pStyle w:val="3c"/>
              <w:jc w:val="center"/>
            </w:pPr>
            <w:r w:rsidRPr="00411934">
              <w:t>1323179.77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918</w:t>
            </w:r>
          </w:p>
        </w:tc>
        <w:tc>
          <w:tcPr>
            <w:tcW w:w="1623" w:type="pct"/>
            <w:noWrap/>
            <w:hideMark/>
          </w:tcPr>
          <w:p w:rsidR="00CF14CD" w:rsidRPr="00411934" w:rsidRDefault="00CF14CD" w:rsidP="00621464">
            <w:pPr>
              <w:pStyle w:val="3c"/>
              <w:jc w:val="center"/>
            </w:pPr>
            <w:r w:rsidRPr="00411934">
              <w:t>591165.3</w:t>
            </w:r>
          </w:p>
        </w:tc>
        <w:tc>
          <w:tcPr>
            <w:tcW w:w="1575" w:type="pct"/>
            <w:noWrap/>
            <w:hideMark/>
          </w:tcPr>
          <w:p w:rsidR="00CF14CD" w:rsidRPr="00411934" w:rsidRDefault="00CF14CD" w:rsidP="00621464">
            <w:pPr>
              <w:pStyle w:val="3c"/>
              <w:jc w:val="center"/>
            </w:pPr>
            <w:r w:rsidRPr="00411934">
              <w:t>1323183.46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919</w:t>
            </w:r>
          </w:p>
        </w:tc>
        <w:tc>
          <w:tcPr>
            <w:tcW w:w="1623" w:type="pct"/>
            <w:noWrap/>
            <w:hideMark/>
          </w:tcPr>
          <w:p w:rsidR="00CF14CD" w:rsidRPr="00411934" w:rsidRDefault="00CF14CD" w:rsidP="00621464">
            <w:pPr>
              <w:pStyle w:val="3c"/>
              <w:jc w:val="center"/>
            </w:pPr>
            <w:r w:rsidRPr="00411934">
              <w:t>591169.66</w:t>
            </w:r>
          </w:p>
        </w:tc>
        <w:tc>
          <w:tcPr>
            <w:tcW w:w="1575" w:type="pct"/>
            <w:noWrap/>
            <w:hideMark/>
          </w:tcPr>
          <w:p w:rsidR="00CF14CD" w:rsidRPr="00411934" w:rsidRDefault="00CF14CD" w:rsidP="00621464">
            <w:pPr>
              <w:pStyle w:val="3c"/>
              <w:jc w:val="center"/>
            </w:pPr>
            <w:r w:rsidRPr="00411934">
              <w:t>1323185.62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920</w:t>
            </w:r>
          </w:p>
        </w:tc>
        <w:tc>
          <w:tcPr>
            <w:tcW w:w="1623" w:type="pct"/>
            <w:noWrap/>
            <w:hideMark/>
          </w:tcPr>
          <w:p w:rsidR="00CF14CD" w:rsidRPr="00411934" w:rsidRDefault="00CF14CD" w:rsidP="00621464">
            <w:pPr>
              <w:pStyle w:val="3c"/>
              <w:jc w:val="center"/>
            </w:pPr>
            <w:r w:rsidRPr="00411934">
              <w:t>591176.83</w:t>
            </w:r>
          </w:p>
        </w:tc>
        <w:tc>
          <w:tcPr>
            <w:tcW w:w="1575" w:type="pct"/>
            <w:noWrap/>
            <w:hideMark/>
          </w:tcPr>
          <w:p w:rsidR="00CF14CD" w:rsidRPr="00411934" w:rsidRDefault="00CF14CD" w:rsidP="00621464">
            <w:pPr>
              <w:pStyle w:val="3c"/>
              <w:jc w:val="center"/>
            </w:pPr>
            <w:r w:rsidRPr="00411934">
              <w:t>1323189.01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921</w:t>
            </w:r>
          </w:p>
        </w:tc>
        <w:tc>
          <w:tcPr>
            <w:tcW w:w="1623" w:type="pct"/>
            <w:noWrap/>
            <w:hideMark/>
          </w:tcPr>
          <w:p w:rsidR="00CF14CD" w:rsidRPr="00411934" w:rsidRDefault="00CF14CD" w:rsidP="00621464">
            <w:pPr>
              <w:pStyle w:val="3c"/>
              <w:jc w:val="center"/>
            </w:pPr>
            <w:r w:rsidRPr="00411934">
              <w:t>591181.51</w:t>
            </w:r>
          </w:p>
        </w:tc>
        <w:tc>
          <w:tcPr>
            <w:tcW w:w="1575" w:type="pct"/>
            <w:noWrap/>
            <w:hideMark/>
          </w:tcPr>
          <w:p w:rsidR="00CF14CD" w:rsidRPr="00411934" w:rsidRDefault="00CF14CD" w:rsidP="00621464">
            <w:pPr>
              <w:pStyle w:val="3c"/>
              <w:jc w:val="center"/>
            </w:pPr>
            <w:r w:rsidRPr="00411934">
              <w:t>1323191.17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922</w:t>
            </w:r>
          </w:p>
        </w:tc>
        <w:tc>
          <w:tcPr>
            <w:tcW w:w="1623" w:type="pct"/>
            <w:noWrap/>
            <w:hideMark/>
          </w:tcPr>
          <w:p w:rsidR="00CF14CD" w:rsidRPr="00411934" w:rsidRDefault="00CF14CD" w:rsidP="00621464">
            <w:pPr>
              <w:pStyle w:val="3c"/>
              <w:jc w:val="center"/>
            </w:pPr>
            <w:r w:rsidRPr="00411934">
              <w:t>591187.77</w:t>
            </w:r>
          </w:p>
        </w:tc>
        <w:tc>
          <w:tcPr>
            <w:tcW w:w="1575" w:type="pct"/>
            <w:noWrap/>
            <w:hideMark/>
          </w:tcPr>
          <w:p w:rsidR="00CF14CD" w:rsidRPr="00411934" w:rsidRDefault="00CF14CD" w:rsidP="00621464">
            <w:pPr>
              <w:pStyle w:val="3c"/>
              <w:jc w:val="center"/>
            </w:pPr>
            <w:r w:rsidRPr="00411934">
              <w:t>1323199.24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923</w:t>
            </w:r>
          </w:p>
        </w:tc>
        <w:tc>
          <w:tcPr>
            <w:tcW w:w="1623" w:type="pct"/>
            <w:noWrap/>
            <w:hideMark/>
          </w:tcPr>
          <w:p w:rsidR="00CF14CD" w:rsidRPr="00411934" w:rsidRDefault="00CF14CD" w:rsidP="00621464">
            <w:pPr>
              <w:pStyle w:val="3c"/>
              <w:jc w:val="center"/>
            </w:pPr>
            <w:r w:rsidRPr="00411934">
              <w:t>591190.29</w:t>
            </w:r>
          </w:p>
        </w:tc>
        <w:tc>
          <w:tcPr>
            <w:tcW w:w="1575" w:type="pct"/>
            <w:noWrap/>
            <w:hideMark/>
          </w:tcPr>
          <w:p w:rsidR="00CF14CD" w:rsidRPr="00411934" w:rsidRDefault="00CF14CD" w:rsidP="00621464">
            <w:pPr>
              <w:pStyle w:val="3c"/>
              <w:jc w:val="center"/>
            </w:pPr>
            <w:r w:rsidRPr="00411934">
              <w:t>1323204.84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924</w:t>
            </w:r>
          </w:p>
        </w:tc>
        <w:tc>
          <w:tcPr>
            <w:tcW w:w="1623" w:type="pct"/>
            <w:noWrap/>
            <w:hideMark/>
          </w:tcPr>
          <w:p w:rsidR="00CF14CD" w:rsidRPr="00411934" w:rsidRDefault="00CF14CD" w:rsidP="00621464">
            <w:pPr>
              <w:pStyle w:val="3c"/>
              <w:jc w:val="center"/>
            </w:pPr>
            <w:r w:rsidRPr="00411934">
              <w:t>591190.31</w:t>
            </w:r>
          </w:p>
        </w:tc>
        <w:tc>
          <w:tcPr>
            <w:tcW w:w="1575" w:type="pct"/>
            <w:noWrap/>
            <w:hideMark/>
          </w:tcPr>
          <w:p w:rsidR="00CF14CD" w:rsidRPr="00411934" w:rsidRDefault="00CF14CD" w:rsidP="00621464">
            <w:pPr>
              <w:pStyle w:val="3c"/>
              <w:jc w:val="center"/>
            </w:pPr>
            <w:r w:rsidRPr="00411934">
              <w:t>1323209.52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925</w:t>
            </w:r>
          </w:p>
        </w:tc>
        <w:tc>
          <w:tcPr>
            <w:tcW w:w="1623" w:type="pct"/>
            <w:noWrap/>
            <w:hideMark/>
          </w:tcPr>
          <w:p w:rsidR="00CF14CD" w:rsidRPr="00411934" w:rsidRDefault="00CF14CD" w:rsidP="00621464">
            <w:pPr>
              <w:pStyle w:val="3c"/>
              <w:jc w:val="center"/>
            </w:pPr>
            <w:r w:rsidRPr="00411934">
              <w:t>591190.37</w:t>
            </w:r>
          </w:p>
        </w:tc>
        <w:tc>
          <w:tcPr>
            <w:tcW w:w="1575" w:type="pct"/>
            <w:noWrap/>
            <w:hideMark/>
          </w:tcPr>
          <w:p w:rsidR="00CF14CD" w:rsidRPr="00411934" w:rsidRDefault="00CF14CD" w:rsidP="00621464">
            <w:pPr>
              <w:pStyle w:val="3c"/>
              <w:jc w:val="center"/>
            </w:pPr>
            <w:r w:rsidRPr="00411934">
              <w:t>1323220.43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926</w:t>
            </w:r>
          </w:p>
        </w:tc>
        <w:tc>
          <w:tcPr>
            <w:tcW w:w="1623" w:type="pct"/>
            <w:noWrap/>
            <w:hideMark/>
          </w:tcPr>
          <w:p w:rsidR="00CF14CD" w:rsidRPr="00411934" w:rsidRDefault="00CF14CD" w:rsidP="00621464">
            <w:pPr>
              <w:pStyle w:val="3c"/>
              <w:jc w:val="center"/>
            </w:pPr>
            <w:r w:rsidRPr="00411934">
              <w:t>591190.39</w:t>
            </w:r>
          </w:p>
        </w:tc>
        <w:tc>
          <w:tcPr>
            <w:tcW w:w="1575" w:type="pct"/>
            <w:noWrap/>
            <w:hideMark/>
          </w:tcPr>
          <w:p w:rsidR="00CF14CD" w:rsidRPr="00411934" w:rsidRDefault="00CF14CD" w:rsidP="00621464">
            <w:pPr>
              <w:pStyle w:val="3c"/>
              <w:jc w:val="center"/>
            </w:pPr>
            <w:r w:rsidRPr="00411934">
              <w:t>1323225.73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927</w:t>
            </w:r>
          </w:p>
        </w:tc>
        <w:tc>
          <w:tcPr>
            <w:tcW w:w="1623" w:type="pct"/>
            <w:noWrap/>
            <w:hideMark/>
          </w:tcPr>
          <w:p w:rsidR="00CF14CD" w:rsidRPr="00411934" w:rsidRDefault="00CF14CD" w:rsidP="00621464">
            <w:pPr>
              <w:pStyle w:val="3c"/>
              <w:jc w:val="center"/>
            </w:pPr>
            <w:r w:rsidRPr="00411934">
              <w:t>591192.3</w:t>
            </w:r>
          </w:p>
        </w:tc>
        <w:tc>
          <w:tcPr>
            <w:tcW w:w="1575" w:type="pct"/>
            <w:noWrap/>
            <w:hideMark/>
          </w:tcPr>
          <w:p w:rsidR="00CF14CD" w:rsidRPr="00411934" w:rsidRDefault="00CF14CD" w:rsidP="00621464">
            <w:pPr>
              <w:pStyle w:val="3c"/>
              <w:jc w:val="center"/>
            </w:pPr>
            <w:r w:rsidRPr="00411934">
              <w:t>1323234.44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928</w:t>
            </w:r>
          </w:p>
        </w:tc>
        <w:tc>
          <w:tcPr>
            <w:tcW w:w="1623" w:type="pct"/>
            <w:noWrap/>
            <w:hideMark/>
          </w:tcPr>
          <w:p w:rsidR="00CF14CD" w:rsidRPr="00411934" w:rsidRDefault="00CF14CD" w:rsidP="00621464">
            <w:pPr>
              <w:pStyle w:val="3c"/>
              <w:jc w:val="center"/>
            </w:pPr>
            <w:r w:rsidRPr="00411934">
              <w:t>591190.49</w:t>
            </w:r>
          </w:p>
        </w:tc>
        <w:tc>
          <w:tcPr>
            <w:tcW w:w="1575" w:type="pct"/>
            <w:noWrap/>
            <w:hideMark/>
          </w:tcPr>
          <w:p w:rsidR="00CF14CD" w:rsidRPr="00411934" w:rsidRDefault="00CF14CD" w:rsidP="00621464">
            <w:pPr>
              <w:pStyle w:val="3c"/>
              <w:jc w:val="center"/>
            </w:pPr>
            <w:r w:rsidRPr="00411934">
              <w:t>1323244.12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929</w:t>
            </w:r>
          </w:p>
        </w:tc>
        <w:tc>
          <w:tcPr>
            <w:tcW w:w="1623" w:type="pct"/>
            <w:noWrap/>
            <w:hideMark/>
          </w:tcPr>
          <w:p w:rsidR="00CF14CD" w:rsidRPr="00411934" w:rsidRDefault="00CF14CD" w:rsidP="00621464">
            <w:pPr>
              <w:pStyle w:val="3c"/>
              <w:jc w:val="center"/>
            </w:pPr>
            <w:r w:rsidRPr="00411934">
              <w:t>591192.07</w:t>
            </w:r>
          </w:p>
        </w:tc>
        <w:tc>
          <w:tcPr>
            <w:tcW w:w="1575" w:type="pct"/>
            <w:noWrap/>
            <w:hideMark/>
          </w:tcPr>
          <w:p w:rsidR="00CF14CD" w:rsidRPr="00411934" w:rsidRDefault="00CF14CD" w:rsidP="00621464">
            <w:pPr>
              <w:pStyle w:val="3c"/>
              <w:jc w:val="center"/>
            </w:pPr>
            <w:r w:rsidRPr="00411934">
              <w:t>1323249.72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930</w:t>
            </w:r>
          </w:p>
        </w:tc>
        <w:tc>
          <w:tcPr>
            <w:tcW w:w="1623" w:type="pct"/>
            <w:noWrap/>
            <w:hideMark/>
          </w:tcPr>
          <w:p w:rsidR="00CF14CD" w:rsidRPr="00411934" w:rsidRDefault="00CF14CD" w:rsidP="00621464">
            <w:pPr>
              <w:pStyle w:val="3c"/>
              <w:jc w:val="center"/>
            </w:pPr>
            <w:r w:rsidRPr="00411934">
              <w:t>591195.8</w:t>
            </w:r>
          </w:p>
        </w:tc>
        <w:tc>
          <w:tcPr>
            <w:tcW w:w="1575" w:type="pct"/>
            <w:noWrap/>
            <w:hideMark/>
          </w:tcPr>
          <w:p w:rsidR="00CF14CD" w:rsidRPr="00411934" w:rsidRDefault="00CF14CD" w:rsidP="00621464">
            <w:pPr>
              <w:pStyle w:val="3c"/>
              <w:jc w:val="center"/>
            </w:pPr>
            <w:r w:rsidRPr="00411934">
              <w:t>1323250.32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931</w:t>
            </w:r>
          </w:p>
        </w:tc>
        <w:tc>
          <w:tcPr>
            <w:tcW w:w="1623" w:type="pct"/>
            <w:noWrap/>
            <w:hideMark/>
          </w:tcPr>
          <w:p w:rsidR="00CF14CD" w:rsidRPr="00411934" w:rsidRDefault="00CF14CD" w:rsidP="00621464">
            <w:pPr>
              <w:pStyle w:val="3c"/>
              <w:jc w:val="center"/>
            </w:pPr>
            <w:r w:rsidRPr="00411934">
              <w:t>591204.21</w:t>
            </w:r>
          </w:p>
        </w:tc>
        <w:tc>
          <w:tcPr>
            <w:tcW w:w="1575" w:type="pct"/>
            <w:noWrap/>
            <w:hideMark/>
          </w:tcPr>
          <w:p w:rsidR="00CF14CD" w:rsidRPr="00411934" w:rsidRDefault="00CF14CD" w:rsidP="00621464">
            <w:pPr>
              <w:pStyle w:val="3c"/>
              <w:jc w:val="center"/>
            </w:pPr>
            <w:r w:rsidRPr="00411934">
              <w:t>1323252.15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932</w:t>
            </w:r>
          </w:p>
        </w:tc>
        <w:tc>
          <w:tcPr>
            <w:tcW w:w="1623" w:type="pct"/>
            <w:noWrap/>
            <w:hideMark/>
          </w:tcPr>
          <w:p w:rsidR="00CF14CD" w:rsidRPr="00411934" w:rsidRDefault="00CF14CD" w:rsidP="00621464">
            <w:pPr>
              <w:pStyle w:val="3c"/>
              <w:jc w:val="center"/>
            </w:pPr>
            <w:r w:rsidRPr="00411934">
              <w:t>591211.99</w:t>
            </w:r>
          </w:p>
        </w:tc>
        <w:tc>
          <w:tcPr>
            <w:tcW w:w="1575" w:type="pct"/>
            <w:noWrap/>
            <w:hideMark/>
          </w:tcPr>
          <w:p w:rsidR="00CF14CD" w:rsidRPr="00411934" w:rsidRDefault="00CF14CD" w:rsidP="00621464">
            <w:pPr>
              <w:pStyle w:val="3c"/>
              <w:jc w:val="center"/>
            </w:pPr>
            <w:r w:rsidRPr="00411934">
              <w:t>1323253.36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933</w:t>
            </w:r>
          </w:p>
        </w:tc>
        <w:tc>
          <w:tcPr>
            <w:tcW w:w="1623" w:type="pct"/>
            <w:noWrap/>
            <w:hideMark/>
          </w:tcPr>
          <w:p w:rsidR="00CF14CD" w:rsidRPr="00411934" w:rsidRDefault="00CF14CD" w:rsidP="00621464">
            <w:pPr>
              <w:pStyle w:val="3c"/>
              <w:jc w:val="center"/>
            </w:pPr>
            <w:r w:rsidRPr="00411934">
              <w:t>591222.59</w:t>
            </w:r>
          </w:p>
        </w:tc>
        <w:tc>
          <w:tcPr>
            <w:tcW w:w="1575" w:type="pct"/>
            <w:noWrap/>
            <w:hideMark/>
          </w:tcPr>
          <w:p w:rsidR="00CF14CD" w:rsidRPr="00411934" w:rsidRDefault="00CF14CD" w:rsidP="00621464">
            <w:pPr>
              <w:pStyle w:val="3c"/>
              <w:jc w:val="center"/>
            </w:pPr>
            <w:r w:rsidRPr="00411934">
              <w:t>1323257.05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934</w:t>
            </w:r>
          </w:p>
        </w:tc>
        <w:tc>
          <w:tcPr>
            <w:tcW w:w="1623" w:type="pct"/>
            <w:noWrap/>
            <w:hideMark/>
          </w:tcPr>
          <w:p w:rsidR="00CF14CD" w:rsidRPr="00411934" w:rsidRDefault="00CF14CD" w:rsidP="00621464">
            <w:pPr>
              <w:pStyle w:val="3c"/>
              <w:jc w:val="center"/>
            </w:pPr>
            <w:r w:rsidRPr="00411934">
              <w:t>591238.47</w:t>
            </w:r>
          </w:p>
        </w:tc>
        <w:tc>
          <w:tcPr>
            <w:tcW w:w="1575" w:type="pct"/>
            <w:noWrap/>
            <w:hideMark/>
          </w:tcPr>
          <w:p w:rsidR="00CF14CD" w:rsidRPr="00411934" w:rsidRDefault="00CF14CD" w:rsidP="00621464">
            <w:pPr>
              <w:pStyle w:val="3c"/>
              <w:jc w:val="center"/>
            </w:pPr>
            <w:r w:rsidRPr="00411934">
              <w:t>1323260.71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935</w:t>
            </w:r>
          </w:p>
        </w:tc>
        <w:tc>
          <w:tcPr>
            <w:tcW w:w="1623" w:type="pct"/>
            <w:noWrap/>
            <w:hideMark/>
          </w:tcPr>
          <w:p w:rsidR="00CF14CD" w:rsidRPr="00411934" w:rsidRDefault="00CF14CD" w:rsidP="00621464">
            <w:pPr>
              <w:pStyle w:val="3c"/>
              <w:jc w:val="center"/>
            </w:pPr>
            <w:r w:rsidRPr="00411934">
              <w:t>591244.08</w:t>
            </w:r>
          </w:p>
        </w:tc>
        <w:tc>
          <w:tcPr>
            <w:tcW w:w="1575" w:type="pct"/>
            <w:noWrap/>
            <w:hideMark/>
          </w:tcPr>
          <w:p w:rsidR="00CF14CD" w:rsidRPr="00411934" w:rsidRDefault="00CF14CD" w:rsidP="00621464">
            <w:pPr>
              <w:pStyle w:val="3c"/>
              <w:jc w:val="center"/>
            </w:pPr>
            <w:r w:rsidRPr="00411934">
              <w:t>1323263.17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936</w:t>
            </w:r>
          </w:p>
        </w:tc>
        <w:tc>
          <w:tcPr>
            <w:tcW w:w="1623" w:type="pct"/>
            <w:noWrap/>
            <w:hideMark/>
          </w:tcPr>
          <w:p w:rsidR="00CF14CD" w:rsidRPr="00411934" w:rsidRDefault="00CF14CD" w:rsidP="00621464">
            <w:pPr>
              <w:pStyle w:val="3c"/>
              <w:jc w:val="center"/>
            </w:pPr>
            <w:r w:rsidRPr="00411934">
              <w:t>591252.83</w:t>
            </w:r>
          </w:p>
        </w:tc>
        <w:tc>
          <w:tcPr>
            <w:tcW w:w="1575" w:type="pct"/>
            <w:noWrap/>
            <w:hideMark/>
          </w:tcPr>
          <w:p w:rsidR="00CF14CD" w:rsidRPr="00411934" w:rsidRDefault="00CF14CD" w:rsidP="00621464">
            <w:pPr>
              <w:pStyle w:val="3c"/>
              <w:jc w:val="center"/>
            </w:pPr>
            <w:r w:rsidRPr="00411934">
              <w:t>1323271.86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937</w:t>
            </w:r>
          </w:p>
        </w:tc>
        <w:tc>
          <w:tcPr>
            <w:tcW w:w="1623" w:type="pct"/>
            <w:noWrap/>
            <w:hideMark/>
          </w:tcPr>
          <w:p w:rsidR="00CF14CD" w:rsidRPr="00411934" w:rsidRDefault="00CF14CD" w:rsidP="00621464">
            <w:pPr>
              <w:pStyle w:val="3c"/>
              <w:jc w:val="center"/>
            </w:pPr>
            <w:r w:rsidRPr="00411934">
              <w:t>591257.51</w:t>
            </w:r>
          </w:p>
        </w:tc>
        <w:tc>
          <w:tcPr>
            <w:tcW w:w="1575" w:type="pct"/>
            <w:noWrap/>
            <w:hideMark/>
          </w:tcPr>
          <w:p w:rsidR="00CF14CD" w:rsidRPr="00411934" w:rsidRDefault="00CF14CD" w:rsidP="00621464">
            <w:pPr>
              <w:pStyle w:val="3c"/>
              <w:jc w:val="center"/>
            </w:pPr>
            <w:r w:rsidRPr="00411934">
              <w:t>1323273.71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938</w:t>
            </w:r>
          </w:p>
        </w:tc>
        <w:tc>
          <w:tcPr>
            <w:tcW w:w="1623" w:type="pct"/>
            <w:noWrap/>
            <w:hideMark/>
          </w:tcPr>
          <w:p w:rsidR="00CF14CD" w:rsidRPr="00411934" w:rsidRDefault="00CF14CD" w:rsidP="00621464">
            <w:pPr>
              <w:pStyle w:val="3c"/>
              <w:jc w:val="center"/>
            </w:pPr>
            <w:r w:rsidRPr="00411934">
              <w:t>591261.87</w:t>
            </w:r>
          </w:p>
        </w:tc>
        <w:tc>
          <w:tcPr>
            <w:tcW w:w="1575" w:type="pct"/>
            <w:noWrap/>
            <w:hideMark/>
          </w:tcPr>
          <w:p w:rsidR="00CF14CD" w:rsidRPr="00411934" w:rsidRDefault="00CF14CD" w:rsidP="00621464">
            <w:pPr>
              <w:pStyle w:val="3c"/>
              <w:jc w:val="center"/>
            </w:pPr>
            <w:r w:rsidRPr="00411934">
              <w:t>1323274.93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939</w:t>
            </w:r>
          </w:p>
        </w:tc>
        <w:tc>
          <w:tcPr>
            <w:tcW w:w="1623" w:type="pct"/>
            <w:noWrap/>
            <w:hideMark/>
          </w:tcPr>
          <w:p w:rsidR="00CF14CD" w:rsidRPr="00411934" w:rsidRDefault="00CF14CD" w:rsidP="00621464">
            <w:pPr>
              <w:pStyle w:val="3c"/>
              <w:jc w:val="center"/>
            </w:pPr>
            <w:r w:rsidRPr="00411934">
              <w:t>591268.11</w:t>
            </w:r>
          </w:p>
        </w:tc>
        <w:tc>
          <w:tcPr>
            <w:tcW w:w="1575" w:type="pct"/>
            <w:noWrap/>
            <w:hideMark/>
          </w:tcPr>
          <w:p w:rsidR="00CF14CD" w:rsidRPr="00411934" w:rsidRDefault="00CF14CD" w:rsidP="00621464">
            <w:pPr>
              <w:pStyle w:val="3c"/>
              <w:jc w:val="center"/>
            </w:pPr>
            <w:r w:rsidRPr="00411934">
              <w:t>1323279.89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940</w:t>
            </w:r>
          </w:p>
        </w:tc>
        <w:tc>
          <w:tcPr>
            <w:tcW w:w="1623" w:type="pct"/>
            <w:noWrap/>
            <w:hideMark/>
          </w:tcPr>
          <w:p w:rsidR="00CF14CD" w:rsidRPr="00411934" w:rsidRDefault="00CF14CD" w:rsidP="00621464">
            <w:pPr>
              <w:pStyle w:val="3c"/>
              <w:jc w:val="center"/>
            </w:pPr>
            <w:r w:rsidRPr="00411934">
              <w:t>591277.46</w:t>
            </w:r>
          </w:p>
        </w:tc>
        <w:tc>
          <w:tcPr>
            <w:tcW w:w="1575" w:type="pct"/>
            <w:noWrap/>
            <w:hideMark/>
          </w:tcPr>
          <w:p w:rsidR="00CF14CD" w:rsidRPr="00411934" w:rsidRDefault="00CF14CD" w:rsidP="00621464">
            <w:pPr>
              <w:pStyle w:val="3c"/>
              <w:jc w:val="center"/>
            </w:pPr>
            <w:r w:rsidRPr="00411934">
              <w:t>1323282.65</w:t>
            </w:r>
          </w:p>
        </w:tc>
      </w:tr>
    </w:tbl>
    <w:p w:rsidR="00CF14CD" w:rsidRDefault="00CF14CD" w:rsidP="00CF14CD">
      <w:pPr>
        <w:ind w:firstLine="0"/>
        <w:jc w:val="right"/>
        <w:rPr>
          <w:bCs/>
          <w:iCs/>
          <w:sz w:val="28"/>
          <w:szCs w:val="28"/>
          <w:lang w:eastAsia="ru-RU"/>
        </w:rPr>
      </w:pPr>
    </w:p>
    <w:p w:rsidR="00CF14CD" w:rsidRDefault="00CF14CD" w:rsidP="00CF14CD">
      <w:pPr>
        <w:ind w:firstLine="0"/>
        <w:jc w:val="right"/>
        <w:rPr>
          <w:bCs/>
          <w:iCs/>
          <w:sz w:val="28"/>
          <w:szCs w:val="28"/>
          <w:lang w:eastAsia="ru-RU"/>
        </w:rPr>
      </w:pPr>
      <w:r>
        <w:rPr>
          <w:bCs/>
          <w:iCs/>
          <w:sz w:val="28"/>
          <w:szCs w:val="28"/>
          <w:lang w:eastAsia="ru-RU"/>
        </w:rPr>
        <w:t>Таблица 2</w:t>
      </w:r>
      <w:r w:rsidRPr="00D57CE8">
        <w:rPr>
          <w:bCs/>
          <w:iCs/>
          <w:sz w:val="28"/>
          <w:szCs w:val="28"/>
          <w:lang w:eastAsia="ru-RU"/>
        </w:rPr>
        <w:t>.</w:t>
      </w:r>
      <w:r>
        <w:rPr>
          <w:bCs/>
          <w:iCs/>
          <w:sz w:val="28"/>
          <w:szCs w:val="28"/>
          <w:lang w:eastAsia="ru-RU"/>
        </w:rPr>
        <w:t xml:space="preserve">5 </w:t>
      </w:r>
    </w:p>
    <w:p w:rsidR="00CF14CD" w:rsidRDefault="00CF14CD" w:rsidP="00CF14CD">
      <w:pPr>
        <w:ind w:firstLine="0"/>
        <w:jc w:val="center"/>
        <w:rPr>
          <w:bCs/>
          <w:iCs/>
          <w:sz w:val="28"/>
          <w:szCs w:val="28"/>
          <w:lang w:eastAsia="ru-RU"/>
        </w:rPr>
      </w:pPr>
      <w:r w:rsidRPr="00D57CE8">
        <w:rPr>
          <w:bCs/>
          <w:iCs/>
          <w:sz w:val="28"/>
          <w:szCs w:val="28"/>
          <w:lang w:eastAsia="ru-RU"/>
        </w:rPr>
        <w:t xml:space="preserve">Координаты характерных точек </w:t>
      </w:r>
      <w:r>
        <w:rPr>
          <w:bCs/>
          <w:iCs/>
          <w:sz w:val="28"/>
          <w:szCs w:val="28"/>
          <w:lang w:eastAsia="ru-RU"/>
        </w:rPr>
        <w:t xml:space="preserve">проектных </w:t>
      </w:r>
      <w:r w:rsidRPr="00D57CE8">
        <w:rPr>
          <w:bCs/>
          <w:iCs/>
          <w:sz w:val="28"/>
          <w:szCs w:val="28"/>
          <w:lang w:eastAsia="ru-RU"/>
        </w:rPr>
        <w:t>границ</w:t>
      </w:r>
      <w:r>
        <w:rPr>
          <w:bCs/>
          <w:iCs/>
          <w:sz w:val="28"/>
          <w:szCs w:val="28"/>
          <w:lang w:eastAsia="ru-RU"/>
        </w:rPr>
        <w:t xml:space="preserve"> </w:t>
      </w:r>
    </w:p>
    <w:p w:rsidR="00CF14CD" w:rsidRDefault="00CF14CD" w:rsidP="00CF14CD">
      <w:pPr>
        <w:ind w:firstLine="0"/>
        <w:jc w:val="center"/>
        <w:rPr>
          <w:bCs/>
          <w:iCs/>
          <w:sz w:val="28"/>
          <w:szCs w:val="28"/>
          <w:lang w:eastAsia="ru-RU"/>
        </w:rPr>
      </w:pPr>
      <w:r w:rsidRPr="00D57CE8">
        <w:rPr>
          <w:bCs/>
          <w:iCs/>
          <w:sz w:val="28"/>
          <w:szCs w:val="28"/>
          <w:lang w:eastAsia="ru-RU"/>
        </w:rPr>
        <w:t xml:space="preserve">населенного пункта </w:t>
      </w:r>
      <w:r>
        <w:rPr>
          <w:bCs/>
          <w:iCs/>
          <w:sz w:val="28"/>
          <w:szCs w:val="28"/>
          <w:lang w:eastAsia="ru-RU"/>
        </w:rPr>
        <w:t>д.</w:t>
      </w:r>
      <w:r w:rsidRPr="00D57CE8">
        <w:rPr>
          <w:bCs/>
          <w:iCs/>
          <w:sz w:val="28"/>
          <w:szCs w:val="28"/>
          <w:lang w:eastAsia="ru-RU"/>
        </w:rPr>
        <w:t xml:space="preserve"> </w:t>
      </w:r>
      <w:r>
        <w:rPr>
          <w:bCs/>
          <w:iCs/>
          <w:sz w:val="28"/>
          <w:szCs w:val="28"/>
          <w:lang w:eastAsia="ru-RU"/>
        </w:rPr>
        <w:t>Уфимцево</w:t>
      </w:r>
    </w:p>
    <w:p w:rsidR="00CF14CD" w:rsidRDefault="00CF14CD" w:rsidP="00CF14CD">
      <w:pPr>
        <w:ind w:firstLine="0"/>
        <w:jc w:val="center"/>
        <w:rPr>
          <w:bCs/>
          <w:iCs/>
          <w:sz w:val="28"/>
          <w:szCs w:val="28"/>
          <w:lang w:eastAsia="ru-RU"/>
        </w:rPr>
      </w:pPr>
    </w:p>
    <w:tbl>
      <w:tblPr>
        <w:tblStyle w:val="afff"/>
        <w:tblW w:w="5000" w:type="pct"/>
        <w:tblLook w:val="0000"/>
      </w:tblPr>
      <w:tblGrid>
        <w:gridCol w:w="3551"/>
        <w:gridCol w:w="3198"/>
        <w:gridCol w:w="3104"/>
      </w:tblGrid>
      <w:tr w:rsidR="00CF14CD" w:rsidRPr="0056649E" w:rsidTr="00621464">
        <w:trPr>
          <w:trHeight w:val="301"/>
          <w:tblHeader/>
        </w:trPr>
        <w:tc>
          <w:tcPr>
            <w:tcW w:w="1802" w:type="pct"/>
            <w:vMerge w:val="restart"/>
          </w:tcPr>
          <w:p w:rsidR="00CF14CD" w:rsidRPr="0056649E" w:rsidRDefault="00CF14CD" w:rsidP="00621464">
            <w:pPr>
              <w:pStyle w:val="Normal100"/>
            </w:pPr>
            <w:r>
              <w:t>Номер</w:t>
            </w:r>
            <w:r w:rsidRPr="0056649E">
              <w:t xml:space="preserve"> характерн</w:t>
            </w:r>
            <w:r>
              <w:t>ой</w:t>
            </w:r>
            <w:r w:rsidRPr="0056649E">
              <w:t xml:space="preserve"> точк</w:t>
            </w:r>
            <w:r>
              <w:t>и проектной границы</w:t>
            </w:r>
          </w:p>
        </w:tc>
        <w:tc>
          <w:tcPr>
            <w:tcW w:w="3198" w:type="pct"/>
            <w:gridSpan w:val="2"/>
          </w:tcPr>
          <w:p w:rsidR="00CF14CD" w:rsidRPr="0056649E" w:rsidRDefault="00CF14CD" w:rsidP="00621464">
            <w:pPr>
              <w:pStyle w:val="Normal100"/>
            </w:pPr>
            <w:r w:rsidRPr="0056649E">
              <w:t>Координаты, м</w:t>
            </w:r>
          </w:p>
        </w:tc>
      </w:tr>
      <w:tr w:rsidR="00CF14CD" w:rsidRPr="00D57CE8" w:rsidTr="00621464">
        <w:trPr>
          <w:trHeight w:val="76"/>
          <w:tblHeader/>
        </w:trPr>
        <w:tc>
          <w:tcPr>
            <w:tcW w:w="1802" w:type="pct"/>
            <w:vMerge/>
          </w:tcPr>
          <w:p w:rsidR="00CF14CD" w:rsidRPr="0056649E" w:rsidRDefault="00CF14CD" w:rsidP="00621464">
            <w:pPr>
              <w:pStyle w:val="Normal100"/>
            </w:pPr>
          </w:p>
        </w:tc>
        <w:tc>
          <w:tcPr>
            <w:tcW w:w="1623" w:type="pct"/>
          </w:tcPr>
          <w:p w:rsidR="00CF14CD" w:rsidRPr="0056649E" w:rsidRDefault="00CF14CD" w:rsidP="00621464">
            <w:pPr>
              <w:pStyle w:val="Normal100"/>
            </w:pPr>
            <w:r w:rsidRPr="0056649E">
              <w:t>X</w:t>
            </w:r>
          </w:p>
        </w:tc>
        <w:tc>
          <w:tcPr>
            <w:tcW w:w="1575" w:type="pct"/>
          </w:tcPr>
          <w:p w:rsidR="00CF14CD" w:rsidRPr="00D57CE8" w:rsidRDefault="00CF14CD" w:rsidP="00621464">
            <w:pPr>
              <w:pStyle w:val="Normal100"/>
            </w:pPr>
            <w:r w:rsidRPr="0056649E">
              <w:rPr>
                <w:lang w:val="en-US"/>
              </w:rPr>
              <w:t>Y</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w:t>
            </w:r>
          </w:p>
        </w:tc>
        <w:tc>
          <w:tcPr>
            <w:tcW w:w="1623" w:type="pct"/>
            <w:noWrap/>
            <w:hideMark/>
          </w:tcPr>
          <w:p w:rsidR="00CF14CD" w:rsidRPr="00411934" w:rsidRDefault="00CF14CD" w:rsidP="00621464">
            <w:pPr>
              <w:pStyle w:val="3c"/>
              <w:jc w:val="center"/>
            </w:pPr>
            <w:r w:rsidRPr="00411934">
              <w:t>582558.83</w:t>
            </w:r>
          </w:p>
        </w:tc>
        <w:tc>
          <w:tcPr>
            <w:tcW w:w="1575" w:type="pct"/>
            <w:noWrap/>
            <w:hideMark/>
          </w:tcPr>
          <w:p w:rsidR="00CF14CD" w:rsidRPr="00411934" w:rsidRDefault="00CF14CD" w:rsidP="00621464">
            <w:pPr>
              <w:pStyle w:val="3c"/>
              <w:jc w:val="center"/>
            </w:pPr>
            <w:r w:rsidRPr="00411934">
              <w:t>1311297.07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w:t>
            </w:r>
          </w:p>
        </w:tc>
        <w:tc>
          <w:tcPr>
            <w:tcW w:w="1623" w:type="pct"/>
            <w:noWrap/>
            <w:hideMark/>
          </w:tcPr>
          <w:p w:rsidR="00CF14CD" w:rsidRPr="00411934" w:rsidRDefault="00CF14CD" w:rsidP="00621464">
            <w:pPr>
              <w:pStyle w:val="3c"/>
              <w:jc w:val="center"/>
            </w:pPr>
            <w:r w:rsidRPr="00411934">
              <w:t>582588.69</w:t>
            </w:r>
          </w:p>
        </w:tc>
        <w:tc>
          <w:tcPr>
            <w:tcW w:w="1575" w:type="pct"/>
            <w:noWrap/>
            <w:hideMark/>
          </w:tcPr>
          <w:p w:rsidR="00CF14CD" w:rsidRPr="00411934" w:rsidRDefault="00CF14CD" w:rsidP="00621464">
            <w:pPr>
              <w:pStyle w:val="3c"/>
              <w:jc w:val="center"/>
            </w:pPr>
            <w:r w:rsidRPr="00411934">
              <w:t>1311297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w:t>
            </w:r>
          </w:p>
        </w:tc>
        <w:tc>
          <w:tcPr>
            <w:tcW w:w="1623" w:type="pct"/>
            <w:noWrap/>
            <w:hideMark/>
          </w:tcPr>
          <w:p w:rsidR="00CF14CD" w:rsidRPr="00411934" w:rsidRDefault="00CF14CD" w:rsidP="00621464">
            <w:pPr>
              <w:pStyle w:val="3c"/>
              <w:jc w:val="center"/>
            </w:pPr>
            <w:r w:rsidRPr="00411934">
              <w:t>582604.24</w:t>
            </w:r>
          </w:p>
        </w:tc>
        <w:tc>
          <w:tcPr>
            <w:tcW w:w="1575" w:type="pct"/>
            <w:noWrap/>
            <w:hideMark/>
          </w:tcPr>
          <w:p w:rsidR="00CF14CD" w:rsidRPr="00411934" w:rsidRDefault="00CF14CD" w:rsidP="00621464">
            <w:pPr>
              <w:pStyle w:val="3c"/>
              <w:jc w:val="center"/>
            </w:pPr>
            <w:r w:rsidRPr="00411934">
              <w:t>1311295.71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w:t>
            </w:r>
          </w:p>
        </w:tc>
        <w:tc>
          <w:tcPr>
            <w:tcW w:w="1623" w:type="pct"/>
            <w:noWrap/>
            <w:hideMark/>
          </w:tcPr>
          <w:p w:rsidR="00CF14CD" w:rsidRPr="00411934" w:rsidRDefault="00CF14CD" w:rsidP="00621464">
            <w:pPr>
              <w:pStyle w:val="3c"/>
              <w:jc w:val="center"/>
            </w:pPr>
            <w:r w:rsidRPr="00411934">
              <w:t>582627.85</w:t>
            </w:r>
          </w:p>
        </w:tc>
        <w:tc>
          <w:tcPr>
            <w:tcW w:w="1575" w:type="pct"/>
            <w:noWrap/>
            <w:hideMark/>
          </w:tcPr>
          <w:p w:rsidR="00CF14CD" w:rsidRPr="00411934" w:rsidRDefault="00CF14CD" w:rsidP="00621464">
            <w:pPr>
              <w:pStyle w:val="3c"/>
              <w:jc w:val="center"/>
            </w:pPr>
            <w:r w:rsidRPr="00411934">
              <w:t>1311289.45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w:t>
            </w:r>
          </w:p>
        </w:tc>
        <w:tc>
          <w:tcPr>
            <w:tcW w:w="1623" w:type="pct"/>
            <w:noWrap/>
            <w:hideMark/>
          </w:tcPr>
          <w:p w:rsidR="00CF14CD" w:rsidRPr="00411934" w:rsidRDefault="00CF14CD" w:rsidP="00621464">
            <w:pPr>
              <w:pStyle w:val="3c"/>
              <w:jc w:val="center"/>
            </w:pPr>
            <w:r w:rsidRPr="00411934">
              <w:t>582648.6</w:t>
            </w:r>
          </w:p>
        </w:tc>
        <w:tc>
          <w:tcPr>
            <w:tcW w:w="1575" w:type="pct"/>
            <w:noWrap/>
            <w:hideMark/>
          </w:tcPr>
          <w:p w:rsidR="00CF14CD" w:rsidRPr="00411934" w:rsidRDefault="00CF14CD" w:rsidP="00621464">
            <w:pPr>
              <w:pStyle w:val="3c"/>
              <w:jc w:val="center"/>
            </w:pPr>
            <w:r w:rsidRPr="00411934">
              <w:t>1311249.99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w:t>
            </w:r>
          </w:p>
        </w:tc>
        <w:tc>
          <w:tcPr>
            <w:tcW w:w="1623" w:type="pct"/>
            <w:noWrap/>
            <w:hideMark/>
          </w:tcPr>
          <w:p w:rsidR="00CF14CD" w:rsidRPr="00411934" w:rsidRDefault="00CF14CD" w:rsidP="00621464">
            <w:pPr>
              <w:pStyle w:val="3c"/>
              <w:jc w:val="center"/>
            </w:pPr>
            <w:r w:rsidRPr="00411934">
              <w:t>582666.17</w:t>
            </w:r>
          </w:p>
        </w:tc>
        <w:tc>
          <w:tcPr>
            <w:tcW w:w="1575" w:type="pct"/>
            <w:noWrap/>
            <w:hideMark/>
          </w:tcPr>
          <w:p w:rsidR="00CF14CD" w:rsidRPr="00411934" w:rsidRDefault="00CF14CD" w:rsidP="00621464">
            <w:pPr>
              <w:pStyle w:val="3c"/>
              <w:jc w:val="center"/>
            </w:pPr>
            <w:r w:rsidRPr="00411934">
              <w:t>1311235.1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w:t>
            </w:r>
          </w:p>
        </w:tc>
        <w:tc>
          <w:tcPr>
            <w:tcW w:w="1623" w:type="pct"/>
            <w:noWrap/>
            <w:hideMark/>
          </w:tcPr>
          <w:p w:rsidR="00CF14CD" w:rsidRPr="00411934" w:rsidRDefault="00CF14CD" w:rsidP="00621464">
            <w:pPr>
              <w:pStyle w:val="3c"/>
              <w:jc w:val="center"/>
            </w:pPr>
            <w:r w:rsidRPr="00411934">
              <w:t>582697.25</w:t>
            </w:r>
          </w:p>
        </w:tc>
        <w:tc>
          <w:tcPr>
            <w:tcW w:w="1575" w:type="pct"/>
            <w:noWrap/>
            <w:hideMark/>
          </w:tcPr>
          <w:p w:rsidR="00CF14CD" w:rsidRPr="00411934" w:rsidRDefault="00CF14CD" w:rsidP="00621464">
            <w:pPr>
              <w:pStyle w:val="3c"/>
              <w:jc w:val="center"/>
            </w:pPr>
            <w:r w:rsidRPr="00411934">
              <w:t>1311174.71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w:t>
            </w:r>
          </w:p>
        </w:tc>
        <w:tc>
          <w:tcPr>
            <w:tcW w:w="1623" w:type="pct"/>
            <w:noWrap/>
            <w:hideMark/>
          </w:tcPr>
          <w:p w:rsidR="00CF14CD" w:rsidRPr="00411934" w:rsidRDefault="00CF14CD" w:rsidP="00621464">
            <w:pPr>
              <w:pStyle w:val="3c"/>
              <w:jc w:val="center"/>
            </w:pPr>
            <w:r w:rsidRPr="00411934">
              <w:t>582741.45</w:t>
            </w:r>
          </w:p>
        </w:tc>
        <w:tc>
          <w:tcPr>
            <w:tcW w:w="1575" w:type="pct"/>
            <w:noWrap/>
            <w:hideMark/>
          </w:tcPr>
          <w:p w:rsidR="00CF14CD" w:rsidRPr="00411934" w:rsidRDefault="00CF14CD" w:rsidP="00621464">
            <w:pPr>
              <w:pStyle w:val="3c"/>
              <w:jc w:val="center"/>
            </w:pPr>
            <w:r w:rsidRPr="00411934">
              <w:t>1311119.64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w:t>
            </w:r>
          </w:p>
        </w:tc>
        <w:tc>
          <w:tcPr>
            <w:tcW w:w="1623" w:type="pct"/>
            <w:noWrap/>
            <w:hideMark/>
          </w:tcPr>
          <w:p w:rsidR="00CF14CD" w:rsidRPr="00411934" w:rsidRDefault="00CF14CD" w:rsidP="00621464">
            <w:pPr>
              <w:pStyle w:val="3c"/>
              <w:jc w:val="center"/>
            </w:pPr>
            <w:r w:rsidRPr="00411934">
              <w:t>582763.37</w:t>
            </w:r>
          </w:p>
        </w:tc>
        <w:tc>
          <w:tcPr>
            <w:tcW w:w="1575" w:type="pct"/>
            <w:noWrap/>
            <w:hideMark/>
          </w:tcPr>
          <w:p w:rsidR="00CF14CD" w:rsidRPr="00411934" w:rsidRDefault="00CF14CD" w:rsidP="00621464">
            <w:pPr>
              <w:pStyle w:val="3c"/>
              <w:jc w:val="center"/>
            </w:pPr>
            <w:r w:rsidRPr="00411934">
              <w:t>1311088.13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w:t>
            </w:r>
          </w:p>
        </w:tc>
        <w:tc>
          <w:tcPr>
            <w:tcW w:w="1623" w:type="pct"/>
            <w:noWrap/>
            <w:hideMark/>
          </w:tcPr>
          <w:p w:rsidR="00CF14CD" w:rsidRPr="00411934" w:rsidRDefault="00CF14CD" w:rsidP="00621464">
            <w:pPr>
              <w:pStyle w:val="3c"/>
              <w:jc w:val="center"/>
            </w:pPr>
            <w:r w:rsidRPr="00411934">
              <w:t>582800.8</w:t>
            </w:r>
          </w:p>
        </w:tc>
        <w:tc>
          <w:tcPr>
            <w:tcW w:w="1575" w:type="pct"/>
            <w:noWrap/>
            <w:hideMark/>
          </w:tcPr>
          <w:p w:rsidR="00CF14CD" w:rsidRPr="00411934" w:rsidRDefault="00CF14CD" w:rsidP="00621464">
            <w:pPr>
              <w:pStyle w:val="3c"/>
              <w:jc w:val="center"/>
            </w:pPr>
            <w:r w:rsidRPr="00411934">
              <w:t>1311065.59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w:t>
            </w:r>
          </w:p>
        </w:tc>
        <w:tc>
          <w:tcPr>
            <w:tcW w:w="1623" w:type="pct"/>
            <w:noWrap/>
            <w:hideMark/>
          </w:tcPr>
          <w:p w:rsidR="00CF14CD" w:rsidRPr="00411934" w:rsidRDefault="00CF14CD" w:rsidP="00621464">
            <w:pPr>
              <w:pStyle w:val="3c"/>
              <w:jc w:val="center"/>
            </w:pPr>
            <w:r w:rsidRPr="00411934">
              <w:t>582822.65</w:t>
            </w:r>
          </w:p>
        </w:tc>
        <w:tc>
          <w:tcPr>
            <w:tcW w:w="1575" w:type="pct"/>
            <w:noWrap/>
            <w:hideMark/>
          </w:tcPr>
          <w:p w:rsidR="00CF14CD" w:rsidRPr="00411934" w:rsidRDefault="00CF14CD" w:rsidP="00621464">
            <w:pPr>
              <w:pStyle w:val="3c"/>
              <w:jc w:val="center"/>
            </w:pPr>
            <w:r w:rsidRPr="00411934">
              <w:t>1311055.84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w:t>
            </w:r>
          </w:p>
        </w:tc>
        <w:tc>
          <w:tcPr>
            <w:tcW w:w="1623" w:type="pct"/>
            <w:noWrap/>
            <w:hideMark/>
          </w:tcPr>
          <w:p w:rsidR="00CF14CD" w:rsidRPr="00411934" w:rsidRDefault="00CF14CD" w:rsidP="00621464">
            <w:pPr>
              <w:pStyle w:val="3c"/>
              <w:jc w:val="center"/>
            </w:pPr>
            <w:r w:rsidRPr="00411934">
              <w:t>582826</w:t>
            </w:r>
          </w:p>
        </w:tc>
        <w:tc>
          <w:tcPr>
            <w:tcW w:w="1575" w:type="pct"/>
            <w:noWrap/>
            <w:hideMark/>
          </w:tcPr>
          <w:p w:rsidR="00CF14CD" w:rsidRPr="00411934" w:rsidRDefault="00CF14CD" w:rsidP="00621464">
            <w:pPr>
              <w:pStyle w:val="3c"/>
              <w:jc w:val="center"/>
            </w:pPr>
            <w:r w:rsidRPr="00411934">
              <w:t>1311049.25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w:t>
            </w:r>
          </w:p>
        </w:tc>
        <w:tc>
          <w:tcPr>
            <w:tcW w:w="1623" w:type="pct"/>
            <w:noWrap/>
            <w:hideMark/>
          </w:tcPr>
          <w:p w:rsidR="00CF14CD" w:rsidRPr="00411934" w:rsidRDefault="00CF14CD" w:rsidP="00621464">
            <w:pPr>
              <w:pStyle w:val="3c"/>
              <w:jc w:val="center"/>
            </w:pPr>
            <w:r w:rsidRPr="00411934">
              <w:t>582874.28</w:t>
            </w:r>
          </w:p>
        </w:tc>
        <w:tc>
          <w:tcPr>
            <w:tcW w:w="1575" w:type="pct"/>
            <w:noWrap/>
            <w:hideMark/>
          </w:tcPr>
          <w:p w:rsidR="00CF14CD" w:rsidRPr="00411934" w:rsidRDefault="00CF14CD" w:rsidP="00621464">
            <w:pPr>
              <w:pStyle w:val="3c"/>
              <w:jc w:val="center"/>
            </w:pPr>
            <w:r w:rsidRPr="00411934">
              <w:t>1311032.7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w:t>
            </w:r>
          </w:p>
        </w:tc>
        <w:tc>
          <w:tcPr>
            <w:tcW w:w="1623" w:type="pct"/>
            <w:noWrap/>
            <w:hideMark/>
          </w:tcPr>
          <w:p w:rsidR="00CF14CD" w:rsidRPr="00411934" w:rsidRDefault="00CF14CD" w:rsidP="00621464">
            <w:pPr>
              <w:pStyle w:val="3c"/>
              <w:jc w:val="center"/>
            </w:pPr>
            <w:r w:rsidRPr="00411934">
              <w:t>582908.62</w:t>
            </w:r>
          </w:p>
        </w:tc>
        <w:tc>
          <w:tcPr>
            <w:tcW w:w="1575" w:type="pct"/>
            <w:noWrap/>
            <w:hideMark/>
          </w:tcPr>
          <w:p w:rsidR="00CF14CD" w:rsidRPr="00411934" w:rsidRDefault="00CF14CD" w:rsidP="00621464">
            <w:pPr>
              <w:pStyle w:val="3c"/>
              <w:jc w:val="center"/>
            </w:pPr>
            <w:r w:rsidRPr="00411934">
              <w:t>1311020.28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w:t>
            </w:r>
          </w:p>
        </w:tc>
        <w:tc>
          <w:tcPr>
            <w:tcW w:w="1623" w:type="pct"/>
            <w:noWrap/>
            <w:hideMark/>
          </w:tcPr>
          <w:p w:rsidR="00CF14CD" w:rsidRPr="00411934" w:rsidRDefault="00CF14CD" w:rsidP="00621464">
            <w:pPr>
              <w:pStyle w:val="3c"/>
              <w:jc w:val="center"/>
            </w:pPr>
            <w:r w:rsidRPr="00411934">
              <w:t>582983.72</w:t>
            </w:r>
          </w:p>
        </w:tc>
        <w:tc>
          <w:tcPr>
            <w:tcW w:w="1575" w:type="pct"/>
            <w:noWrap/>
            <w:hideMark/>
          </w:tcPr>
          <w:p w:rsidR="00CF14CD" w:rsidRPr="00411934" w:rsidRDefault="00CF14CD" w:rsidP="00621464">
            <w:pPr>
              <w:pStyle w:val="3c"/>
              <w:jc w:val="center"/>
            </w:pPr>
            <w:r w:rsidRPr="00411934">
              <w:t>1310993.11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w:t>
            </w:r>
          </w:p>
        </w:tc>
        <w:tc>
          <w:tcPr>
            <w:tcW w:w="1623" w:type="pct"/>
            <w:noWrap/>
            <w:hideMark/>
          </w:tcPr>
          <w:p w:rsidR="00CF14CD" w:rsidRPr="00411934" w:rsidRDefault="00CF14CD" w:rsidP="00621464">
            <w:pPr>
              <w:pStyle w:val="3c"/>
              <w:jc w:val="center"/>
            </w:pPr>
            <w:r w:rsidRPr="00411934">
              <w:t>582987.96</w:t>
            </w:r>
          </w:p>
        </w:tc>
        <w:tc>
          <w:tcPr>
            <w:tcW w:w="1575" w:type="pct"/>
            <w:noWrap/>
            <w:hideMark/>
          </w:tcPr>
          <w:p w:rsidR="00CF14CD" w:rsidRPr="00411934" w:rsidRDefault="00CF14CD" w:rsidP="00621464">
            <w:pPr>
              <w:pStyle w:val="3c"/>
              <w:jc w:val="center"/>
            </w:pPr>
            <w:r w:rsidRPr="00411934">
              <w:t>1310992.44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w:t>
            </w:r>
          </w:p>
        </w:tc>
        <w:tc>
          <w:tcPr>
            <w:tcW w:w="1623" w:type="pct"/>
            <w:noWrap/>
            <w:hideMark/>
          </w:tcPr>
          <w:p w:rsidR="00CF14CD" w:rsidRPr="00411934" w:rsidRDefault="00CF14CD" w:rsidP="00621464">
            <w:pPr>
              <w:pStyle w:val="3c"/>
              <w:jc w:val="center"/>
            </w:pPr>
            <w:r w:rsidRPr="00411934">
              <w:t>583101.12</w:t>
            </w:r>
          </w:p>
        </w:tc>
        <w:tc>
          <w:tcPr>
            <w:tcW w:w="1575" w:type="pct"/>
            <w:noWrap/>
            <w:hideMark/>
          </w:tcPr>
          <w:p w:rsidR="00CF14CD" w:rsidRPr="00411934" w:rsidRDefault="00CF14CD" w:rsidP="00621464">
            <w:pPr>
              <w:pStyle w:val="3c"/>
              <w:jc w:val="center"/>
            </w:pPr>
            <w:r w:rsidRPr="00411934">
              <w:t>1310974.52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w:t>
            </w:r>
          </w:p>
        </w:tc>
        <w:tc>
          <w:tcPr>
            <w:tcW w:w="1623" w:type="pct"/>
            <w:noWrap/>
            <w:hideMark/>
          </w:tcPr>
          <w:p w:rsidR="00CF14CD" w:rsidRPr="00411934" w:rsidRDefault="00CF14CD" w:rsidP="00621464">
            <w:pPr>
              <w:pStyle w:val="3c"/>
              <w:jc w:val="center"/>
            </w:pPr>
            <w:r w:rsidRPr="00411934">
              <w:t>583155.05</w:t>
            </w:r>
          </w:p>
        </w:tc>
        <w:tc>
          <w:tcPr>
            <w:tcW w:w="1575" w:type="pct"/>
            <w:noWrap/>
            <w:hideMark/>
          </w:tcPr>
          <w:p w:rsidR="00CF14CD" w:rsidRPr="00411934" w:rsidRDefault="00CF14CD" w:rsidP="00621464">
            <w:pPr>
              <w:pStyle w:val="3c"/>
              <w:jc w:val="center"/>
            </w:pPr>
            <w:r w:rsidRPr="00411934">
              <w:t>1310979.92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w:t>
            </w:r>
          </w:p>
        </w:tc>
        <w:tc>
          <w:tcPr>
            <w:tcW w:w="1623" w:type="pct"/>
            <w:noWrap/>
            <w:hideMark/>
          </w:tcPr>
          <w:p w:rsidR="00CF14CD" w:rsidRPr="00411934" w:rsidRDefault="00CF14CD" w:rsidP="00621464">
            <w:pPr>
              <w:pStyle w:val="3c"/>
              <w:jc w:val="center"/>
            </w:pPr>
            <w:r w:rsidRPr="00411934">
              <w:t>583229.02</w:t>
            </w:r>
          </w:p>
        </w:tc>
        <w:tc>
          <w:tcPr>
            <w:tcW w:w="1575" w:type="pct"/>
            <w:noWrap/>
            <w:hideMark/>
          </w:tcPr>
          <w:p w:rsidR="00CF14CD" w:rsidRPr="00411934" w:rsidRDefault="00CF14CD" w:rsidP="00621464">
            <w:pPr>
              <w:pStyle w:val="3c"/>
              <w:jc w:val="center"/>
            </w:pPr>
            <w:r w:rsidRPr="00411934">
              <w:t>1310987.33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20</w:t>
            </w:r>
          </w:p>
        </w:tc>
        <w:tc>
          <w:tcPr>
            <w:tcW w:w="1623" w:type="pct"/>
            <w:noWrap/>
            <w:hideMark/>
          </w:tcPr>
          <w:p w:rsidR="00CF14CD" w:rsidRPr="00411934" w:rsidRDefault="00CF14CD" w:rsidP="00621464">
            <w:pPr>
              <w:pStyle w:val="3c"/>
              <w:jc w:val="center"/>
            </w:pPr>
            <w:r w:rsidRPr="00411934">
              <w:t>583286.39</w:t>
            </w:r>
          </w:p>
        </w:tc>
        <w:tc>
          <w:tcPr>
            <w:tcW w:w="1575" w:type="pct"/>
            <w:noWrap/>
            <w:hideMark/>
          </w:tcPr>
          <w:p w:rsidR="00CF14CD" w:rsidRPr="00411934" w:rsidRDefault="00CF14CD" w:rsidP="00621464">
            <w:pPr>
              <w:pStyle w:val="3c"/>
              <w:jc w:val="center"/>
            </w:pPr>
            <w:r w:rsidRPr="00411934">
              <w:t>1310995.06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21</w:t>
            </w:r>
          </w:p>
        </w:tc>
        <w:tc>
          <w:tcPr>
            <w:tcW w:w="1623" w:type="pct"/>
            <w:noWrap/>
            <w:hideMark/>
          </w:tcPr>
          <w:p w:rsidR="00CF14CD" w:rsidRPr="00411934" w:rsidRDefault="00CF14CD" w:rsidP="00621464">
            <w:pPr>
              <w:pStyle w:val="3c"/>
              <w:jc w:val="center"/>
            </w:pPr>
            <w:r w:rsidRPr="00411934">
              <w:t>583346.54</w:t>
            </w:r>
          </w:p>
        </w:tc>
        <w:tc>
          <w:tcPr>
            <w:tcW w:w="1575" w:type="pct"/>
            <w:noWrap/>
            <w:hideMark/>
          </w:tcPr>
          <w:p w:rsidR="00CF14CD" w:rsidRPr="00411934" w:rsidRDefault="00CF14CD" w:rsidP="00621464">
            <w:pPr>
              <w:pStyle w:val="3c"/>
              <w:jc w:val="center"/>
            </w:pPr>
            <w:r w:rsidRPr="00411934">
              <w:t>1311023.75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22</w:t>
            </w:r>
          </w:p>
        </w:tc>
        <w:tc>
          <w:tcPr>
            <w:tcW w:w="1623" w:type="pct"/>
            <w:noWrap/>
            <w:hideMark/>
          </w:tcPr>
          <w:p w:rsidR="00CF14CD" w:rsidRPr="00411934" w:rsidRDefault="00CF14CD" w:rsidP="00621464">
            <w:pPr>
              <w:pStyle w:val="3c"/>
              <w:jc w:val="center"/>
            </w:pPr>
            <w:r w:rsidRPr="00411934">
              <w:t>583401.45</w:t>
            </w:r>
          </w:p>
        </w:tc>
        <w:tc>
          <w:tcPr>
            <w:tcW w:w="1575" w:type="pct"/>
            <w:noWrap/>
            <w:hideMark/>
          </w:tcPr>
          <w:p w:rsidR="00CF14CD" w:rsidRPr="00411934" w:rsidRDefault="00CF14CD" w:rsidP="00621464">
            <w:pPr>
              <w:pStyle w:val="3c"/>
              <w:jc w:val="center"/>
            </w:pPr>
            <w:r w:rsidRPr="00411934">
              <w:t>1311060.26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23</w:t>
            </w:r>
          </w:p>
        </w:tc>
        <w:tc>
          <w:tcPr>
            <w:tcW w:w="1623" w:type="pct"/>
            <w:noWrap/>
            <w:hideMark/>
          </w:tcPr>
          <w:p w:rsidR="00CF14CD" w:rsidRPr="00411934" w:rsidRDefault="00CF14CD" w:rsidP="00621464">
            <w:pPr>
              <w:pStyle w:val="3c"/>
              <w:jc w:val="center"/>
            </w:pPr>
            <w:r w:rsidRPr="00411934">
              <w:t>583446</w:t>
            </w:r>
          </w:p>
        </w:tc>
        <w:tc>
          <w:tcPr>
            <w:tcW w:w="1575" w:type="pct"/>
            <w:noWrap/>
            <w:hideMark/>
          </w:tcPr>
          <w:p w:rsidR="00CF14CD" w:rsidRPr="00411934" w:rsidRDefault="00CF14CD" w:rsidP="00621464">
            <w:pPr>
              <w:pStyle w:val="3c"/>
              <w:jc w:val="center"/>
            </w:pPr>
            <w:r w:rsidRPr="00411934">
              <w:t>1311094.29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24</w:t>
            </w:r>
          </w:p>
        </w:tc>
        <w:tc>
          <w:tcPr>
            <w:tcW w:w="1623" w:type="pct"/>
            <w:noWrap/>
            <w:hideMark/>
          </w:tcPr>
          <w:p w:rsidR="00CF14CD" w:rsidRPr="00411934" w:rsidRDefault="00CF14CD" w:rsidP="00621464">
            <w:pPr>
              <w:pStyle w:val="3c"/>
              <w:jc w:val="center"/>
            </w:pPr>
            <w:r w:rsidRPr="00411934">
              <w:t>583488.09</w:t>
            </w:r>
          </w:p>
        </w:tc>
        <w:tc>
          <w:tcPr>
            <w:tcW w:w="1575" w:type="pct"/>
            <w:noWrap/>
            <w:hideMark/>
          </w:tcPr>
          <w:p w:rsidR="00CF14CD" w:rsidRPr="00411934" w:rsidRDefault="00CF14CD" w:rsidP="00621464">
            <w:pPr>
              <w:pStyle w:val="3c"/>
              <w:jc w:val="center"/>
            </w:pPr>
            <w:r w:rsidRPr="00411934">
              <w:t>1311130.9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25</w:t>
            </w:r>
          </w:p>
        </w:tc>
        <w:tc>
          <w:tcPr>
            <w:tcW w:w="1623" w:type="pct"/>
            <w:noWrap/>
            <w:hideMark/>
          </w:tcPr>
          <w:p w:rsidR="00CF14CD" w:rsidRPr="00411934" w:rsidRDefault="00CF14CD" w:rsidP="00621464">
            <w:pPr>
              <w:pStyle w:val="3c"/>
              <w:jc w:val="center"/>
            </w:pPr>
            <w:r w:rsidRPr="00411934">
              <w:t>583499.31</w:t>
            </w:r>
          </w:p>
        </w:tc>
        <w:tc>
          <w:tcPr>
            <w:tcW w:w="1575" w:type="pct"/>
            <w:noWrap/>
            <w:hideMark/>
          </w:tcPr>
          <w:p w:rsidR="00CF14CD" w:rsidRPr="00411934" w:rsidRDefault="00CF14CD" w:rsidP="00621464">
            <w:pPr>
              <w:pStyle w:val="3c"/>
              <w:jc w:val="center"/>
            </w:pPr>
            <w:r w:rsidRPr="00411934">
              <w:t>1311138.04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26</w:t>
            </w:r>
          </w:p>
        </w:tc>
        <w:tc>
          <w:tcPr>
            <w:tcW w:w="1623" w:type="pct"/>
            <w:noWrap/>
            <w:hideMark/>
          </w:tcPr>
          <w:p w:rsidR="00CF14CD" w:rsidRPr="00411934" w:rsidRDefault="00CF14CD" w:rsidP="00621464">
            <w:pPr>
              <w:pStyle w:val="3c"/>
              <w:jc w:val="center"/>
            </w:pPr>
            <w:r w:rsidRPr="00411934">
              <w:t>583506.78</w:t>
            </w:r>
          </w:p>
        </w:tc>
        <w:tc>
          <w:tcPr>
            <w:tcW w:w="1575" w:type="pct"/>
            <w:noWrap/>
            <w:hideMark/>
          </w:tcPr>
          <w:p w:rsidR="00CF14CD" w:rsidRPr="00411934" w:rsidRDefault="00CF14CD" w:rsidP="00621464">
            <w:pPr>
              <w:pStyle w:val="3c"/>
              <w:jc w:val="center"/>
            </w:pPr>
            <w:r w:rsidRPr="00411934">
              <w:t>1311139.58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27</w:t>
            </w:r>
          </w:p>
        </w:tc>
        <w:tc>
          <w:tcPr>
            <w:tcW w:w="1623" w:type="pct"/>
            <w:noWrap/>
            <w:hideMark/>
          </w:tcPr>
          <w:p w:rsidR="00CF14CD" w:rsidRPr="00411934" w:rsidRDefault="00CF14CD" w:rsidP="00621464">
            <w:pPr>
              <w:pStyle w:val="3c"/>
              <w:jc w:val="center"/>
            </w:pPr>
            <w:r w:rsidRPr="00411934">
              <w:t>583511.46</w:t>
            </w:r>
          </w:p>
        </w:tc>
        <w:tc>
          <w:tcPr>
            <w:tcW w:w="1575" w:type="pct"/>
            <w:noWrap/>
            <w:hideMark/>
          </w:tcPr>
          <w:p w:rsidR="00CF14CD" w:rsidRPr="00411934" w:rsidRDefault="00CF14CD" w:rsidP="00621464">
            <w:pPr>
              <w:pStyle w:val="3c"/>
              <w:jc w:val="center"/>
            </w:pPr>
            <w:r w:rsidRPr="00411934">
              <w:t>1311145.5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28</w:t>
            </w:r>
          </w:p>
        </w:tc>
        <w:tc>
          <w:tcPr>
            <w:tcW w:w="1623" w:type="pct"/>
            <w:noWrap/>
            <w:hideMark/>
          </w:tcPr>
          <w:p w:rsidR="00CF14CD" w:rsidRPr="00411934" w:rsidRDefault="00CF14CD" w:rsidP="00621464">
            <w:pPr>
              <w:pStyle w:val="3c"/>
              <w:jc w:val="center"/>
            </w:pPr>
            <w:r w:rsidRPr="00411934">
              <w:t>583515.2</w:t>
            </w:r>
          </w:p>
        </w:tc>
        <w:tc>
          <w:tcPr>
            <w:tcW w:w="1575" w:type="pct"/>
            <w:noWrap/>
            <w:hideMark/>
          </w:tcPr>
          <w:p w:rsidR="00CF14CD" w:rsidRPr="00411934" w:rsidRDefault="00CF14CD" w:rsidP="00621464">
            <w:pPr>
              <w:pStyle w:val="3c"/>
              <w:jc w:val="center"/>
            </w:pPr>
            <w:r w:rsidRPr="00411934">
              <w:t>1311149.54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29</w:t>
            </w:r>
          </w:p>
        </w:tc>
        <w:tc>
          <w:tcPr>
            <w:tcW w:w="1623" w:type="pct"/>
            <w:noWrap/>
            <w:hideMark/>
          </w:tcPr>
          <w:p w:rsidR="00CF14CD" w:rsidRPr="00411934" w:rsidRDefault="00CF14CD" w:rsidP="00621464">
            <w:pPr>
              <w:pStyle w:val="3c"/>
              <w:jc w:val="center"/>
            </w:pPr>
            <w:r w:rsidRPr="00411934">
              <w:t>583520.18</w:t>
            </w:r>
          </w:p>
        </w:tc>
        <w:tc>
          <w:tcPr>
            <w:tcW w:w="1575" w:type="pct"/>
            <w:noWrap/>
            <w:hideMark/>
          </w:tcPr>
          <w:p w:rsidR="00CF14CD" w:rsidRPr="00411934" w:rsidRDefault="00CF14CD" w:rsidP="00621464">
            <w:pPr>
              <w:pStyle w:val="3c"/>
              <w:jc w:val="center"/>
            </w:pPr>
            <w:r w:rsidRPr="00411934">
              <w:t>1311152.33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30</w:t>
            </w:r>
          </w:p>
        </w:tc>
        <w:tc>
          <w:tcPr>
            <w:tcW w:w="1623" w:type="pct"/>
            <w:noWrap/>
            <w:hideMark/>
          </w:tcPr>
          <w:p w:rsidR="00CF14CD" w:rsidRPr="00411934" w:rsidRDefault="00CF14CD" w:rsidP="00621464">
            <w:pPr>
              <w:pStyle w:val="3c"/>
              <w:jc w:val="center"/>
            </w:pPr>
            <w:r w:rsidRPr="00411934">
              <w:t>583527.04</w:t>
            </w:r>
          </w:p>
        </w:tc>
        <w:tc>
          <w:tcPr>
            <w:tcW w:w="1575" w:type="pct"/>
            <w:noWrap/>
            <w:hideMark/>
          </w:tcPr>
          <w:p w:rsidR="00CF14CD" w:rsidRPr="00411934" w:rsidRDefault="00CF14CD" w:rsidP="00621464">
            <w:pPr>
              <w:pStyle w:val="3c"/>
              <w:jc w:val="center"/>
            </w:pPr>
            <w:r w:rsidRPr="00411934">
              <w:t>1311157.62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31</w:t>
            </w:r>
          </w:p>
        </w:tc>
        <w:tc>
          <w:tcPr>
            <w:tcW w:w="1623" w:type="pct"/>
            <w:noWrap/>
            <w:hideMark/>
          </w:tcPr>
          <w:p w:rsidR="00CF14CD" w:rsidRPr="00411934" w:rsidRDefault="00CF14CD" w:rsidP="00621464">
            <w:pPr>
              <w:pStyle w:val="3c"/>
              <w:jc w:val="center"/>
            </w:pPr>
            <w:r w:rsidRPr="00411934">
              <w:t>583528.92</w:t>
            </w:r>
          </w:p>
        </w:tc>
        <w:tc>
          <w:tcPr>
            <w:tcW w:w="1575" w:type="pct"/>
            <w:noWrap/>
            <w:hideMark/>
          </w:tcPr>
          <w:p w:rsidR="00CF14CD" w:rsidRPr="00411934" w:rsidRDefault="00CF14CD" w:rsidP="00621464">
            <w:pPr>
              <w:pStyle w:val="3c"/>
              <w:jc w:val="center"/>
            </w:pPr>
            <w:r w:rsidRPr="00411934">
              <w:t>1311166.96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32</w:t>
            </w:r>
          </w:p>
        </w:tc>
        <w:tc>
          <w:tcPr>
            <w:tcW w:w="1623" w:type="pct"/>
            <w:noWrap/>
            <w:hideMark/>
          </w:tcPr>
          <w:p w:rsidR="00CF14CD" w:rsidRPr="00411934" w:rsidRDefault="00CF14CD" w:rsidP="00621464">
            <w:pPr>
              <w:pStyle w:val="3c"/>
              <w:jc w:val="center"/>
            </w:pPr>
            <w:r w:rsidRPr="00411934">
              <w:t>583536.4</w:t>
            </w:r>
          </w:p>
        </w:tc>
        <w:tc>
          <w:tcPr>
            <w:tcW w:w="1575" w:type="pct"/>
            <w:noWrap/>
            <w:hideMark/>
          </w:tcPr>
          <w:p w:rsidR="00CF14CD" w:rsidRPr="00411934" w:rsidRDefault="00CF14CD" w:rsidP="00621464">
            <w:pPr>
              <w:pStyle w:val="3c"/>
              <w:jc w:val="center"/>
            </w:pPr>
            <w:r w:rsidRPr="00411934">
              <w:t>1311171.93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33</w:t>
            </w:r>
          </w:p>
        </w:tc>
        <w:tc>
          <w:tcPr>
            <w:tcW w:w="1623" w:type="pct"/>
            <w:noWrap/>
            <w:hideMark/>
          </w:tcPr>
          <w:p w:rsidR="00CF14CD" w:rsidRPr="00411934" w:rsidRDefault="00CF14CD" w:rsidP="00621464">
            <w:pPr>
              <w:pStyle w:val="3c"/>
              <w:jc w:val="center"/>
            </w:pPr>
            <w:r w:rsidRPr="00411934">
              <w:t>583543.25</w:t>
            </w:r>
          </w:p>
        </w:tc>
        <w:tc>
          <w:tcPr>
            <w:tcW w:w="1575" w:type="pct"/>
            <w:noWrap/>
            <w:hideMark/>
          </w:tcPr>
          <w:p w:rsidR="00CF14CD" w:rsidRPr="00411934" w:rsidRDefault="00CF14CD" w:rsidP="00621464">
            <w:pPr>
              <w:pStyle w:val="3c"/>
              <w:jc w:val="center"/>
            </w:pPr>
            <w:r w:rsidRPr="00411934">
              <w:t>1311174.72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34</w:t>
            </w:r>
          </w:p>
        </w:tc>
        <w:tc>
          <w:tcPr>
            <w:tcW w:w="1623" w:type="pct"/>
            <w:noWrap/>
            <w:hideMark/>
          </w:tcPr>
          <w:p w:rsidR="00CF14CD" w:rsidRPr="00411934" w:rsidRDefault="00CF14CD" w:rsidP="00621464">
            <w:pPr>
              <w:pStyle w:val="3c"/>
              <w:jc w:val="center"/>
            </w:pPr>
            <w:r w:rsidRPr="00411934">
              <w:t>583550.41</w:t>
            </w:r>
          </w:p>
        </w:tc>
        <w:tc>
          <w:tcPr>
            <w:tcW w:w="1575" w:type="pct"/>
            <w:noWrap/>
            <w:hideMark/>
          </w:tcPr>
          <w:p w:rsidR="00CF14CD" w:rsidRPr="00411934" w:rsidRDefault="00CF14CD" w:rsidP="00621464">
            <w:pPr>
              <w:pStyle w:val="3c"/>
              <w:jc w:val="center"/>
            </w:pPr>
            <w:r w:rsidRPr="00411934">
              <w:t>1311179.38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35</w:t>
            </w:r>
          </w:p>
        </w:tc>
        <w:tc>
          <w:tcPr>
            <w:tcW w:w="1623" w:type="pct"/>
            <w:noWrap/>
            <w:hideMark/>
          </w:tcPr>
          <w:p w:rsidR="00CF14CD" w:rsidRPr="00411934" w:rsidRDefault="00CF14CD" w:rsidP="00621464">
            <w:pPr>
              <w:pStyle w:val="3c"/>
              <w:jc w:val="center"/>
            </w:pPr>
            <w:r w:rsidRPr="00411934">
              <w:t>583560.4</w:t>
            </w:r>
          </w:p>
        </w:tc>
        <w:tc>
          <w:tcPr>
            <w:tcW w:w="1575" w:type="pct"/>
            <w:noWrap/>
            <w:hideMark/>
          </w:tcPr>
          <w:p w:rsidR="00CF14CD" w:rsidRPr="00411934" w:rsidRDefault="00CF14CD" w:rsidP="00621464">
            <w:pPr>
              <w:pStyle w:val="3c"/>
              <w:jc w:val="center"/>
            </w:pPr>
            <w:r w:rsidRPr="00411934">
              <w:t>1311191.82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36</w:t>
            </w:r>
          </w:p>
        </w:tc>
        <w:tc>
          <w:tcPr>
            <w:tcW w:w="1623" w:type="pct"/>
            <w:noWrap/>
            <w:hideMark/>
          </w:tcPr>
          <w:p w:rsidR="00CF14CD" w:rsidRPr="00411934" w:rsidRDefault="00CF14CD" w:rsidP="00621464">
            <w:pPr>
              <w:pStyle w:val="3c"/>
              <w:jc w:val="center"/>
            </w:pPr>
            <w:r w:rsidRPr="00411934">
              <w:t>583566.95</w:t>
            </w:r>
          </w:p>
        </w:tc>
        <w:tc>
          <w:tcPr>
            <w:tcW w:w="1575" w:type="pct"/>
            <w:noWrap/>
            <w:hideMark/>
          </w:tcPr>
          <w:p w:rsidR="00CF14CD" w:rsidRPr="00411934" w:rsidRDefault="00CF14CD" w:rsidP="00621464">
            <w:pPr>
              <w:pStyle w:val="3c"/>
              <w:jc w:val="center"/>
            </w:pPr>
            <w:r w:rsidRPr="00411934">
              <w:t>1311199.29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37</w:t>
            </w:r>
          </w:p>
        </w:tc>
        <w:tc>
          <w:tcPr>
            <w:tcW w:w="1623" w:type="pct"/>
            <w:noWrap/>
            <w:hideMark/>
          </w:tcPr>
          <w:p w:rsidR="00CF14CD" w:rsidRPr="00411934" w:rsidRDefault="00CF14CD" w:rsidP="00621464">
            <w:pPr>
              <w:pStyle w:val="3c"/>
              <w:jc w:val="center"/>
            </w:pPr>
            <w:r w:rsidRPr="00411934">
              <w:t>583573.49</w:t>
            </w:r>
          </w:p>
        </w:tc>
        <w:tc>
          <w:tcPr>
            <w:tcW w:w="1575" w:type="pct"/>
            <w:noWrap/>
            <w:hideMark/>
          </w:tcPr>
          <w:p w:rsidR="00CF14CD" w:rsidRPr="00411934" w:rsidRDefault="00CF14CD" w:rsidP="00621464">
            <w:pPr>
              <w:pStyle w:val="3c"/>
              <w:jc w:val="center"/>
            </w:pPr>
            <w:r w:rsidRPr="00411934">
              <w:t>1311205.2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38</w:t>
            </w:r>
          </w:p>
        </w:tc>
        <w:tc>
          <w:tcPr>
            <w:tcW w:w="1623" w:type="pct"/>
            <w:noWrap/>
            <w:hideMark/>
          </w:tcPr>
          <w:p w:rsidR="00CF14CD" w:rsidRPr="00411934" w:rsidRDefault="00CF14CD" w:rsidP="00621464">
            <w:pPr>
              <w:pStyle w:val="3c"/>
              <w:jc w:val="center"/>
            </w:pPr>
            <w:r w:rsidRPr="00411934">
              <w:t>583583.14</w:t>
            </w:r>
          </w:p>
        </w:tc>
        <w:tc>
          <w:tcPr>
            <w:tcW w:w="1575" w:type="pct"/>
            <w:noWrap/>
            <w:hideMark/>
          </w:tcPr>
          <w:p w:rsidR="00CF14CD" w:rsidRPr="00411934" w:rsidRDefault="00CF14CD" w:rsidP="00621464">
            <w:pPr>
              <w:pStyle w:val="3c"/>
              <w:jc w:val="center"/>
            </w:pPr>
            <w:r w:rsidRPr="00411934">
              <w:t>1311208.6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39</w:t>
            </w:r>
          </w:p>
        </w:tc>
        <w:tc>
          <w:tcPr>
            <w:tcW w:w="1623" w:type="pct"/>
            <w:noWrap/>
            <w:hideMark/>
          </w:tcPr>
          <w:p w:rsidR="00CF14CD" w:rsidRPr="00411934" w:rsidRDefault="00CF14CD" w:rsidP="00621464">
            <w:pPr>
              <w:pStyle w:val="3c"/>
              <w:jc w:val="center"/>
            </w:pPr>
            <w:r w:rsidRPr="00411934">
              <w:t>583590.31</w:t>
            </w:r>
          </w:p>
        </w:tc>
        <w:tc>
          <w:tcPr>
            <w:tcW w:w="1575" w:type="pct"/>
            <w:noWrap/>
            <w:hideMark/>
          </w:tcPr>
          <w:p w:rsidR="00CF14CD" w:rsidRPr="00411934" w:rsidRDefault="00CF14CD" w:rsidP="00621464">
            <w:pPr>
              <w:pStyle w:val="3c"/>
              <w:jc w:val="center"/>
            </w:pPr>
            <w:r w:rsidRPr="00411934">
              <w:t>1311215.76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40</w:t>
            </w:r>
          </w:p>
        </w:tc>
        <w:tc>
          <w:tcPr>
            <w:tcW w:w="1623" w:type="pct"/>
            <w:noWrap/>
            <w:hideMark/>
          </w:tcPr>
          <w:p w:rsidR="00CF14CD" w:rsidRPr="00411934" w:rsidRDefault="00CF14CD" w:rsidP="00621464">
            <w:pPr>
              <w:pStyle w:val="3c"/>
              <w:jc w:val="center"/>
            </w:pPr>
            <w:r w:rsidRPr="00411934">
              <w:t>583593.74</w:t>
            </w:r>
          </w:p>
        </w:tc>
        <w:tc>
          <w:tcPr>
            <w:tcW w:w="1575" w:type="pct"/>
            <w:noWrap/>
            <w:hideMark/>
          </w:tcPr>
          <w:p w:rsidR="00CF14CD" w:rsidRPr="00411934" w:rsidRDefault="00CF14CD" w:rsidP="00621464">
            <w:pPr>
              <w:pStyle w:val="3c"/>
              <w:jc w:val="center"/>
            </w:pPr>
            <w:r w:rsidRPr="00411934">
              <w:t>1311218.86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41</w:t>
            </w:r>
          </w:p>
        </w:tc>
        <w:tc>
          <w:tcPr>
            <w:tcW w:w="1623" w:type="pct"/>
            <w:noWrap/>
            <w:hideMark/>
          </w:tcPr>
          <w:p w:rsidR="00CF14CD" w:rsidRPr="00411934" w:rsidRDefault="00CF14CD" w:rsidP="00621464">
            <w:pPr>
              <w:pStyle w:val="3c"/>
              <w:jc w:val="center"/>
            </w:pPr>
            <w:r w:rsidRPr="00411934">
              <w:t>583596.55</w:t>
            </w:r>
          </w:p>
        </w:tc>
        <w:tc>
          <w:tcPr>
            <w:tcW w:w="1575" w:type="pct"/>
            <w:noWrap/>
            <w:hideMark/>
          </w:tcPr>
          <w:p w:rsidR="00CF14CD" w:rsidRPr="00411934" w:rsidRDefault="00CF14CD" w:rsidP="00621464">
            <w:pPr>
              <w:pStyle w:val="3c"/>
              <w:jc w:val="center"/>
            </w:pPr>
            <w:r w:rsidRPr="00411934">
              <w:t>1311224.16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42</w:t>
            </w:r>
          </w:p>
        </w:tc>
        <w:tc>
          <w:tcPr>
            <w:tcW w:w="1623" w:type="pct"/>
            <w:noWrap/>
            <w:hideMark/>
          </w:tcPr>
          <w:p w:rsidR="00CF14CD" w:rsidRPr="00411934" w:rsidRDefault="00CF14CD" w:rsidP="00621464">
            <w:pPr>
              <w:pStyle w:val="3c"/>
              <w:jc w:val="center"/>
            </w:pPr>
            <w:r w:rsidRPr="00411934">
              <w:t>583606.22</w:t>
            </w:r>
          </w:p>
        </w:tc>
        <w:tc>
          <w:tcPr>
            <w:tcW w:w="1575" w:type="pct"/>
            <w:noWrap/>
            <w:hideMark/>
          </w:tcPr>
          <w:p w:rsidR="00CF14CD" w:rsidRPr="00411934" w:rsidRDefault="00CF14CD" w:rsidP="00621464">
            <w:pPr>
              <w:pStyle w:val="3c"/>
              <w:jc w:val="center"/>
            </w:pPr>
            <w:r w:rsidRPr="00411934">
              <w:t>1311234.73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43</w:t>
            </w:r>
          </w:p>
        </w:tc>
        <w:tc>
          <w:tcPr>
            <w:tcW w:w="1623" w:type="pct"/>
            <w:noWrap/>
            <w:hideMark/>
          </w:tcPr>
          <w:p w:rsidR="00CF14CD" w:rsidRPr="00411934" w:rsidRDefault="00CF14CD" w:rsidP="00621464">
            <w:pPr>
              <w:pStyle w:val="3c"/>
              <w:jc w:val="center"/>
            </w:pPr>
            <w:r w:rsidRPr="00411934">
              <w:t>583615.25</w:t>
            </w:r>
          </w:p>
        </w:tc>
        <w:tc>
          <w:tcPr>
            <w:tcW w:w="1575" w:type="pct"/>
            <w:noWrap/>
            <w:hideMark/>
          </w:tcPr>
          <w:p w:rsidR="00CF14CD" w:rsidRPr="00411934" w:rsidRDefault="00CF14CD" w:rsidP="00621464">
            <w:pPr>
              <w:pStyle w:val="3c"/>
              <w:jc w:val="center"/>
            </w:pPr>
            <w:r w:rsidRPr="00411934">
              <w:t>1311237.52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44</w:t>
            </w:r>
          </w:p>
        </w:tc>
        <w:tc>
          <w:tcPr>
            <w:tcW w:w="1623" w:type="pct"/>
            <w:noWrap/>
            <w:hideMark/>
          </w:tcPr>
          <w:p w:rsidR="00CF14CD" w:rsidRPr="00411934" w:rsidRDefault="00CF14CD" w:rsidP="00621464">
            <w:pPr>
              <w:pStyle w:val="3c"/>
              <w:jc w:val="center"/>
            </w:pPr>
            <w:r w:rsidRPr="00411934">
              <w:t>583624.27</w:t>
            </w:r>
          </w:p>
        </w:tc>
        <w:tc>
          <w:tcPr>
            <w:tcW w:w="1575" w:type="pct"/>
            <w:noWrap/>
            <w:hideMark/>
          </w:tcPr>
          <w:p w:rsidR="00CF14CD" w:rsidRPr="00411934" w:rsidRDefault="00CF14CD" w:rsidP="00621464">
            <w:pPr>
              <w:pStyle w:val="3c"/>
              <w:jc w:val="center"/>
            </w:pPr>
            <w:r w:rsidRPr="00411934">
              <w:t>1311237.49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45</w:t>
            </w:r>
          </w:p>
        </w:tc>
        <w:tc>
          <w:tcPr>
            <w:tcW w:w="1623" w:type="pct"/>
            <w:noWrap/>
            <w:hideMark/>
          </w:tcPr>
          <w:p w:rsidR="00CF14CD" w:rsidRPr="00411934" w:rsidRDefault="00CF14CD" w:rsidP="00621464">
            <w:pPr>
              <w:pStyle w:val="3c"/>
              <w:jc w:val="center"/>
            </w:pPr>
            <w:r w:rsidRPr="00411934">
              <w:t>583635.46</w:t>
            </w:r>
          </w:p>
        </w:tc>
        <w:tc>
          <w:tcPr>
            <w:tcW w:w="1575" w:type="pct"/>
            <w:noWrap/>
            <w:hideMark/>
          </w:tcPr>
          <w:p w:rsidR="00CF14CD" w:rsidRPr="00411934" w:rsidRDefault="00CF14CD" w:rsidP="00621464">
            <w:pPr>
              <w:pStyle w:val="3c"/>
              <w:jc w:val="center"/>
            </w:pPr>
            <w:r w:rsidRPr="00411934">
              <w:t>1311238.72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46</w:t>
            </w:r>
          </w:p>
        </w:tc>
        <w:tc>
          <w:tcPr>
            <w:tcW w:w="1623" w:type="pct"/>
            <w:noWrap/>
            <w:hideMark/>
          </w:tcPr>
          <w:p w:rsidR="00CF14CD" w:rsidRPr="00411934" w:rsidRDefault="00CF14CD" w:rsidP="00621464">
            <w:pPr>
              <w:pStyle w:val="3c"/>
              <w:jc w:val="center"/>
            </w:pPr>
            <w:r w:rsidRPr="00411934">
              <w:t>583641.68</w:t>
            </w:r>
          </w:p>
        </w:tc>
        <w:tc>
          <w:tcPr>
            <w:tcW w:w="1575" w:type="pct"/>
            <w:noWrap/>
            <w:hideMark/>
          </w:tcPr>
          <w:p w:rsidR="00CF14CD" w:rsidRPr="00411934" w:rsidRDefault="00CF14CD" w:rsidP="00621464">
            <w:pPr>
              <w:pStyle w:val="3c"/>
              <w:jc w:val="center"/>
            </w:pPr>
            <w:r w:rsidRPr="00411934">
              <w:t>1311236.83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47</w:t>
            </w:r>
          </w:p>
        </w:tc>
        <w:tc>
          <w:tcPr>
            <w:tcW w:w="1623" w:type="pct"/>
            <w:noWrap/>
            <w:hideMark/>
          </w:tcPr>
          <w:p w:rsidR="00CF14CD" w:rsidRPr="00411934" w:rsidRDefault="00CF14CD" w:rsidP="00621464">
            <w:pPr>
              <w:pStyle w:val="3c"/>
              <w:jc w:val="center"/>
            </w:pPr>
            <w:r w:rsidRPr="00411934">
              <w:t>583646.02</w:t>
            </w:r>
          </w:p>
        </w:tc>
        <w:tc>
          <w:tcPr>
            <w:tcW w:w="1575" w:type="pct"/>
            <w:noWrap/>
            <w:hideMark/>
          </w:tcPr>
          <w:p w:rsidR="00CF14CD" w:rsidRPr="00411934" w:rsidRDefault="00CF14CD" w:rsidP="00621464">
            <w:pPr>
              <w:pStyle w:val="3c"/>
              <w:jc w:val="center"/>
            </w:pPr>
            <w:r w:rsidRPr="00411934">
              <w:t>1311232.14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48</w:t>
            </w:r>
          </w:p>
        </w:tc>
        <w:tc>
          <w:tcPr>
            <w:tcW w:w="1623" w:type="pct"/>
            <w:noWrap/>
            <w:hideMark/>
          </w:tcPr>
          <w:p w:rsidR="00CF14CD" w:rsidRPr="00411934" w:rsidRDefault="00CF14CD" w:rsidP="00621464">
            <w:pPr>
              <w:pStyle w:val="3c"/>
              <w:jc w:val="center"/>
            </w:pPr>
            <w:r w:rsidRPr="00411934">
              <w:t>583648.8</w:t>
            </w:r>
          </w:p>
        </w:tc>
        <w:tc>
          <w:tcPr>
            <w:tcW w:w="1575" w:type="pct"/>
            <w:noWrap/>
            <w:hideMark/>
          </w:tcPr>
          <w:p w:rsidR="00CF14CD" w:rsidRPr="00411934" w:rsidRDefault="00CF14CD" w:rsidP="00621464">
            <w:pPr>
              <w:pStyle w:val="3c"/>
              <w:jc w:val="center"/>
            </w:pPr>
            <w:r w:rsidRPr="00411934">
              <w:t>1311223.41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49</w:t>
            </w:r>
          </w:p>
        </w:tc>
        <w:tc>
          <w:tcPr>
            <w:tcW w:w="1623" w:type="pct"/>
            <w:noWrap/>
            <w:hideMark/>
          </w:tcPr>
          <w:p w:rsidR="00CF14CD" w:rsidRPr="00411934" w:rsidRDefault="00CF14CD" w:rsidP="00621464">
            <w:pPr>
              <w:pStyle w:val="3c"/>
              <w:jc w:val="center"/>
            </w:pPr>
            <w:r w:rsidRPr="00411934">
              <w:t>583651.27</w:t>
            </w:r>
          </w:p>
        </w:tc>
        <w:tc>
          <w:tcPr>
            <w:tcW w:w="1575" w:type="pct"/>
            <w:noWrap/>
            <w:hideMark/>
          </w:tcPr>
          <w:p w:rsidR="00CF14CD" w:rsidRPr="00411934" w:rsidRDefault="00CF14CD" w:rsidP="00621464">
            <w:pPr>
              <w:pStyle w:val="3c"/>
              <w:jc w:val="center"/>
            </w:pPr>
            <w:r w:rsidRPr="00411934">
              <w:t>1311213.12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50</w:t>
            </w:r>
          </w:p>
        </w:tc>
        <w:tc>
          <w:tcPr>
            <w:tcW w:w="1623" w:type="pct"/>
            <w:noWrap/>
            <w:hideMark/>
          </w:tcPr>
          <w:p w:rsidR="00CF14CD" w:rsidRPr="00411934" w:rsidRDefault="00CF14CD" w:rsidP="00621464">
            <w:pPr>
              <w:pStyle w:val="3c"/>
              <w:jc w:val="center"/>
            </w:pPr>
            <w:r w:rsidRPr="00411934">
              <w:t>583654.89</w:t>
            </w:r>
          </w:p>
        </w:tc>
        <w:tc>
          <w:tcPr>
            <w:tcW w:w="1575" w:type="pct"/>
            <w:noWrap/>
            <w:hideMark/>
          </w:tcPr>
          <w:p w:rsidR="00CF14CD" w:rsidRPr="00411934" w:rsidRDefault="00CF14CD" w:rsidP="00621464">
            <w:pPr>
              <w:pStyle w:val="3c"/>
              <w:jc w:val="center"/>
            </w:pPr>
            <w:r w:rsidRPr="00411934">
              <w:t>1311206.48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51</w:t>
            </w:r>
          </w:p>
        </w:tc>
        <w:tc>
          <w:tcPr>
            <w:tcW w:w="1623" w:type="pct"/>
            <w:noWrap/>
            <w:hideMark/>
          </w:tcPr>
          <w:p w:rsidR="00CF14CD" w:rsidRPr="00411934" w:rsidRDefault="00CF14CD" w:rsidP="00621464">
            <w:pPr>
              <w:pStyle w:val="3c"/>
              <w:jc w:val="center"/>
            </w:pPr>
            <w:r w:rsidRPr="00411934">
              <w:t>583686.39</w:t>
            </w:r>
          </w:p>
        </w:tc>
        <w:tc>
          <w:tcPr>
            <w:tcW w:w="1575" w:type="pct"/>
            <w:noWrap/>
            <w:hideMark/>
          </w:tcPr>
          <w:p w:rsidR="00CF14CD" w:rsidRPr="00411934" w:rsidRDefault="00CF14CD" w:rsidP="00621464">
            <w:pPr>
              <w:pStyle w:val="3c"/>
              <w:jc w:val="center"/>
            </w:pPr>
            <w:r w:rsidRPr="00411934">
              <w:t>1311154.59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52</w:t>
            </w:r>
          </w:p>
        </w:tc>
        <w:tc>
          <w:tcPr>
            <w:tcW w:w="1623" w:type="pct"/>
            <w:noWrap/>
            <w:hideMark/>
          </w:tcPr>
          <w:p w:rsidR="00CF14CD" w:rsidRPr="00411934" w:rsidRDefault="00CF14CD" w:rsidP="00621464">
            <w:pPr>
              <w:pStyle w:val="3c"/>
              <w:jc w:val="center"/>
            </w:pPr>
            <w:r w:rsidRPr="00411934">
              <w:t>583704.83</w:t>
            </w:r>
          </w:p>
        </w:tc>
        <w:tc>
          <w:tcPr>
            <w:tcW w:w="1575" w:type="pct"/>
            <w:noWrap/>
            <w:hideMark/>
          </w:tcPr>
          <w:p w:rsidR="00CF14CD" w:rsidRPr="00411934" w:rsidRDefault="00CF14CD" w:rsidP="00621464">
            <w:pPr>
              <w:pStyle w:val="3c"/>
              <w:jc w:val="center"/>
            </w:pPr>
            <w:r w:rsidRPr="00411934">
              <w:t>1311111.99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53</w:t>
            </w:r>
          </w:p>
        </w:tc>
        <w:tc>
          <w:tcPr>
            <w:tcW w:w="1623" w:type="pct"/>
            <w:noWrap/>
            <w:hideMark/>
          </w:tcPr>
          <w:p w:rsidR="00CF14CD" w:rsidRPr="00411934" w:rsidRDefault="00CF14CD" w:rsidP="00621464">
            <w:pPr>
              <w:pStyle w:val="3c"/>
              <w:jc w:val="center"/>
            </w:pPr>
            <w:r w:rsidRPr="00411934">
              <w:t>583714.46</w:t>
            </w:r>
          </w:p>
        </w:tc>
        <w:tc>
          <w:tcPr>
            <w:tcW w:w="1575" w:type="pct"/>
            <w:noWrap/>
            <w:hideMark/>
          </w:tcPr>
          <w:p w:rsidR="00CF14CD" w:rsidRPr="00411934" w:rsidRDefault="00CF14CD" w:rsidP="00621464">
            <w:pPr>
              <w:pStyle w:val="3c"/>
              <w:jc w:val="center"/>
            </w:pPr>
            <w:r w:rsidRPr="00411934">
              <w:t>1311106.36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54</w:t>
            </w:r>
          </w:p>
        </w:tc>
        <w:tc>
          <w:tcPr>
            <w:tcW w:w="1623" w:type="pct"/>
            <w:noWrap/>
            <w:hideMark/>
          </w:tcPr>
          <w:p w:rsidR="00CF14CD" w:rsidRPr="00411934" w:rsidRDefault="00CF14CD" w:rsidP="00621464">
            <w:pPr>
              <w:pStyle w:val="3c"/>
              <w:jc w:val="center"/>
            </w:pPr>
            <w:r w:rsidRPr="00411934">
              <w:t>583727.81</w:t>
            </w:r>
          </w:p>
        </w:tc>
        <w:tc>
          <w:tcPr>
            <w:tcW w:w="1575" w:type="pct"/>
            <w:noWrap/>
            <w:hideMark/>
          </w:tcPr>
          <w:p w:rsidR="00CF14CD" w:rsidRPr="00411934" w:rsidRDefault="00CF14CD" w:rsidP="00621464">
            <w:pPr>
              <w:pStyle w:val="3c"/>
              <w:jc w:val="center"/>
            </w:pPr>
            <w:r w:rsidRPr="00411934">
              <w:t>1311095.42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55</w:t>
            </w:r>
          </w:p>
        </w:tc>
        <w:tc>
          <w:tcPr>
            <w:tcW w:w="1623" w:type="pct"/>
            <w:noWrap/>
            <w:hideMark/>
          </w:tcPr>
          <w:p w:rsidR="00CF14CD" w:rsidRPr="00411934" w:rsidRDefault="00CF14CD" w:rsidP="00621464">
            <w:pPr>
              <w:pStyle w:val="3c"/>
              <w:jc w:val="center"/>
            </w:pPr>
            <w:r w:rsidRPr="00411934">
              <w:t>583745.51</w:t>
            </w:r>
          </w:p>
        </w:tc>
        <w:tc>
          <w:tcPr>
            <w:tcW w:w="1575" w:type="pct"/>
            <w:noWrap/>
            <w:hideMark/>
          </w:tcPr>
          <w:p w:rsidR="00CF14CD" w:rsidRPr="00411934" w:rsidRDefault="00CF14CD" w:rsidP="00621464">
            <w:pPr>
              <w:pStyle w:val="3c"/>
              <w:jc w:val="center"/>
            </w:pPr>
            <w:r w:rsidRPr="00411934">
              <w:t>1311082.91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56</w:t>
            </w:r>
          </w:p>
        </w:tc>
        <w:tc>
          <w:tcPr>
            <w:tcW w:w="1623" w:type="pct"/>
            <w:noWrap/>
            <w:hideMark/>
          </w:tcPr>
          <w:p w:rsidR="00CF14CD" w:rsidRPr="00411934" w:rsidRDefault="00CF14CD" w:rsidP="00621464">
            <w:pPr>
              <w:pStyle w:val="3c"/>
              <w:jc w:val="center"/>
            </w:pPr>
            <w:r w:rsidRPr="00411934">
              <w:t>583758.25</w:t>
            </w:r>
          </w:p>
        </w:tc>
        <w:tc>
          <w:tcPr>
            <w:tcW w:w="1575" w:type="pct"/>
            <w:noWrap/>
            <w:hideMark/>
          </w:tcPr>
          <w:p w:rsidR="00CF14CD" w:rsidRPr="00411934" w:rsidRDefault="00CF14CD" w:rsidP="00621464">
            <w:pPr>
              <w:pStyle w:val="3c"/>
              <w:jc w:val="center"/>
            </w:pPr>
            <w:r w:rsidRPr="00411934">
              <w:t>1311076.33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57</w:t>
            </w:r>
          </w:p>
        </w:tc>
        <w:tc>
          <w:tcPr>
            <w:tcW w:w="1623" w:type="pct"/>
            <w:noWrap/>
            <w:hideMark/>
          </w:tcPr>
          <w:p w:rsidR="00CF14CD" w:rsidRPr="00411934" w:rsidRDefault="00CF14CD" w:rsidP="00621464">
            <w:pPr>
              <w:pStyle w:val="3c"/>
              <w:jc w:val="center"/>
            </w:pPr>
            <w:r w:rsidRPr="00411934">
              <w:t>583767.26</w:t>
            </w:r>
          </w:p>
        </w:tc>
        <w:tc>
          <w:tcPr>
            <w:tcW w:w="1575" w:type="pct"/>
            <w:noWrap/>
            <w:hideMark/>
          </w:tcPr>
          <w:p w:rsidR="00CF14CD" w:rsidRPr="00411934" w:rsidRDefault="00CF14CD" w:rsidP="00621464">
            <w:pPr>
              <w:pStyle w:val="3c"/>
              <w:jc w:val="center"/>
            </w:pPr>
            <w:r w:rsidRPr="00411934">
              <w:t>1311072.88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58</w:t>
            </w:r>
          </w:p>
        </w:tc>
        <w:tc>
          <w:tcPr>
            <w:tcW w:w="1623" w:type="pct"/>
            <w:noWrap/>
            <w:hideMark/>
          </w:tcPr>
          <w:p w:rsidR="00CF14CD" w:rsidRPr="00411934" w:rsidRDefault="00CF14CD" w:rsidP="00621464">
            <w:pPr>
              <w:pStyle w:val="3c"/>
              <w:jc w:val="center"/>
            </w:pPr>
            <w:r w:rsidRPr="00411934">
              <w:t>583778.14</w:t>
            </w:r>
          </w:p>
        </w:tc>
        <w:tc>
          <w:tcPr>
            <w:tcW w:w="1575" w:type="pct"/>
            <w:noWrap/>
            <w:hideMark/>
          </w:tcPr>
          <w:p w:rsidR="00CF14CD" w:rsidRPr="00411934" w:rsidRDefault="00CF14CD" w:rsidP="00621464">
            <w:pPr>
              <w:pStyle w:val="3c"/>
              <w:jc w:val="center"/>
            </w:pPr>
            <w:r w:rsidRPr="00411934">
              <w:t>1311070.36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59</w:t>
            </w:r>
          </w:p>
        </w:tc>
        <w:tc>
          <w:tcPr>
            <w:tcW w:w="1623" w:type="pct"/>
            <w:noWrap/>
            <w:hideMark/>
          </w:tcPr>
          <w:p w:rsidR="00CF14CD" w:rsidRPr="00411934" w:rsidRDefault="00CF14CD" w:rsidP="00621464">
            <w:pPr>
              <w:pStyle w:val="3c"/>
              <w:jc w:val="center"/>
            </w:pPr>
            <w:r w:rsidRPr="00411934">
              <w:t>583792.12</w:t>
            </w:r>
          </w:p>
        </w:tc>
        <w:tc>
          <w:tcPr>
            <w:tcW w:w="1575" w:type="pct"/>
            <w:noWrap/>
            <w:hideMark/>
          </w:tcPr>
          <w:p w:rsidR="00CF14CD" w:rsidRPr="00411934" w:rsidRDefault="00CF14CD" w:rsidP="00621464">
            <w:pPr>
              <w:pStyle w:val="3c"/>
              <w:jc w:val="center"/>
            </w:pPr>
            <w:r w:rsidRPr="00411934">
              <w:t>1311066.59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60</w:t>
            </w:r>
          </w:p>
        </w:tc>
        <w:tc>
          <w:tcPr>
            <w:tcW w:w="1623" w:type="pct"/>
            <w:noWrap/>
            <w:hideMark/>
          </w:tcPr>
          <w:p w:rsidR="00CF14CD" w:rsidRPr="00411934" w:rsidRDefault="00CF14CD" w:rsidP="00621464">
            <w:pPr>
              <w:pStyle w:val="3c"/>
              <w:jc w:val="center"/>
            </w:pPr>
            <w:r w:rsidRPr="00411934">
              <w:t>583811.09</w:t>
            </w:r>
          </w:p>
        </w:tc>
        <w:tc>
          <w:tcPr>
            <w:tcW w:w="1575" w:type="pct"/>
            <w:noWrap/>
            <w:hideMark/>
          </w:tcPr>
          <w:p w:rsidR="00CF14CD" w:rsidRPr="00411934" w:rsidRDefault="00CF14CD" w:rsidP="00621464">
            <w:pPr>
              <w:pStyle w:val="3c"/>
              <w:jc w:val="center"/>
            </w:pPr>
            <w:r w:rsidRPr="00411934">
              <w:t>1311064.05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61</w:t>
            </w:r>
          </w:p>
        </w:tc>
        <w:tc>
          <w:tcPr>
            <w:tcW w:w="1623" w:type="pct"/>
            <w:noWrap/>
            <w:hideMark/>
          </w:tcPr>
          <w:p w:rsidR="00CF14CD" w:rsidRPr="00411934" w:rsidRDefault="00CF14CD" w:rsidP="00621464">
            <w:pPr>
              <w:pStyle w:val="3c"/>
              <w:jc w:val="center"/>
            </w:pPr>
            <w:r w:rsidRPr="00411934">
              <w:t>583826.94</w:t>
            </w:r>
          </w:p>
        </w:tc>
        <w:tc>
          <w:tcPr>
            <w:tcW w:w="1575" w:type="pct"/>
            <w:noWrap/>
            <w:hideMark/>
          </w:tcPr>
          <w:p w:rsidR="00CF14CD" w:rsidRPr="00411934" w:rsidRDefault="00CF14CD" w:rsidP="00621464">
            <w:pPr>
              <w:pStyle w:val="3c"/>
              <w:jc w:val="center"/>
            </w:pPr>
            <w:r w:rsidRPr="00411934">
              <w:t>1311057.15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62</w:t>
            </w:r>
          </w:p>
        </w:tc>
        <w:tc>
          <w:tcPr>
            <w:tcW w:w="1623" w:type="pct"/>
            <w:noWrap/>
            <w:hideMark/>
          </w:tcPr>
          <w:p w:rsidR="00CF14CD" w:rsidRPr="00411934" w:rsidRDefault="00CF14CD" w:rsidP="00621464">
            <w:pPr>
              <w:pStyle w:val="3c"/>
              <w:jc w:val="center"/>
            </w:pPr>
            <w:r w:rsidRPr="00411934">
              <w:t>583844.03</w:t>
            </w:r>
          </w:p>
        </w:tc>
        <w:tc>
          <w:tcPr>
            <w:tcW w:w="1575" w:type="pct"/>
            <w:noWrap/>
            <w:hideMark/>
          </w:tcPr>
          <w:p w:rsidR="00CF14CD" w:rsidRPr="00411934" w:rsidRDefault="00CF14CD" w:rsidP="00621464">
            <w:pPr>
              <w:pStyle w:val="3c"/>
              <w:jc w:val="center"/>
            </w:pPr>
            <w:r w:rsidRPr="00411934">
              <w:t>1311051.5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63</w:t>
            </w:r>
          </w:p>
        </w:tc>
        <w:tc>
          <w:tcPr>
            <w:tcW w:w="1623" w:type="pct"/>
            <w:noWrap/>
            <w:hideMark/>
          </w:tcPr>
          <w:p w:rsidR="00CF14CD" w:rsidRPr="00411934" w:rsidRDefault="00CF14CD" w:rsidP="00621464">
            <w:pPr>
              <w:pStyle w:val="3c"/>
              <w:jc w:val="center"/>
            </w:pPr>
            <w:r w:rsidRPr="00411934">
              <w:t>583853.35</w:t>
            </w:r>
          </w:p>
        </w:tc>
        <w:tc>
          <w:tcPr>
            <w:tcW w:w="1575" w:type="pct"/>
            <w:noWrap/>
            <w:hideMark/>
          </w:tcPr>
          <w:p w:rsidR="00CF14CD" w:rsidRPr="00411934" w:rsidRDefault="00CF14CD" w:rsidP="00621464">
            <w:pPr>
              <w:pStyle w:val="3c"/>
              <w:jc w:val="center"/>
            </w:pPr>
            <w:r w:rsidRPr="00411934">
              <w:t>1311045.09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64</w:t>
            </w:r>
          </w:p>
        </w:tc>
        <w:tc>
          <w:tcPr>
            <w:tcW w:w="1623" w:type="pct"/>
            <w:noWrap/>
            <w:hideMark/>
          </w:tcPr>
          <w:p w:rsidR="00CF14CD" w:rsidRPr="00411934" w:rsidRDefault="00CF14CD" w:rsidP="00621464">
            <w:pPr>
              <w:pStyle w:val="3c"/>
              <w:jc w:val="center"/>
            </w:pPr>
            <w:r w:rsidRPr="00411934">
              <w:t>583893.27</w:t>
            </w:r>
          </w:p>
        </w:tc>
        <w:tc>
          <w:tcPr>
            <w:tcW w:w="1575" w:type="pct"/>
            <w:noWrap/>
            <w:hideMark/>
          </w:tcPr>
          <w:p w:rsidR="00CF14CD" w:rsidRPr="00411934" w:rsidRDefault="00CF14CD" w:rsidP="00621464">
            <w:pPr>
              <w:pStyle w:val="3c"/>
              <w:jc w:val="center"/>
            </w:pPr>
            <w:r w:rsidRPr="00411934">
              <w:t>1310963.48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65</w:t>
            </w:r>
          </w:p>
        </w:tc>
        <w:tc>
          <w:tcPr>
            <w:tcW w:w="1623" w:type="pct"/>
            <w:noWrap/>
            <w:hideMark/>
          </w:tcPr>
          <w:p w:rsidR="00CF14CD" w:rsidRPr="00411934" w:rsidRDefault="00CF14CD" w:rsidP="00621464">
            <w:pPr>
              <w:pStyle w:val="3c"/>
              <w:jc w:val="center"/>
            </w:pPr>
            <w:r w:rsidRPr="00411934">
              <w:t>583895.1</w:t>
            </w:r>
          </w:p>
        </w:tc>
        <w:tc>
          <w:tcPr>
            <w:tcW w:w="1575" w:type="pct"/>
            <w:noWrap/>
            <w:hideMark/>
          </w:tcPr>
          <w:p w:rsidR="00CF14CD" w:rsidRPr="00411934" w:rsidRDefault="00CF14CD" w:rsidP="00621464">
            <w:pPr>
              <w:pStyle w:val="3c"/>
              <w:jc w:val="center"/>
            </w:pPr>
            <w:r w:rsidRPr="00411934">
              <w:t>1310947.27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66</w:t>
            </w:r>
          </w:p>
        </w:tc>
        <w:tc>
          <w:tcPr>
            <w:tcW w:w="1623" w:type="pct"/>
            <w:noWrap/>
            <w:hideMark/>
          </w:tcPr>
          <w:p w:rsidR="00CF14CD" w:rsidRPr="00411934" w:rsidRDefault="00CF14CD" w:rsidP="00621464">
            <w:pPr>
              <w:pStyle w:val="3c"/>
              <w:jc w:val="center"/>
            </w:pPr>
            <w:r w:rsidRPr="00411934">
              <w:t>583893.83</w:t>
            </w:r>
          </w:p>
        </w:tc>
        <w:tc>
          <w:tcPr>
            <w:tcW w:w="1575" w:type="pct"/>
            <w:noWrap/>
            <w:hideMark/>
          </w:tcPr>
          <w:p w:rsidR="00CF14CD" w:rsidRPr="00411934" w:rsidRDefault="00CF14CD" w:rsidP="00621464">
            <w:pPr>
              <w:pStyle w:val="3c"/>
              <w:jc w:val="center"/>
            </w:pPr>
            <w:r w:rsidRPr="00411934">
              <w:t>1310934.34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67</w:t>
            </w:r>
          </w:p>
        </w:tc>
        <w:tc>
          <w:tcPr>
            <w:tcW w:w="1623" w:type="pct"/>
            <w:noWrap/>
            <w:hideMark/>
          </w:tcPr>
          <w:p w:rsidR="00CF14CD" w:rsidRPr="00411934" w:rsidRDefault="00CF14CD" w:rsidP="00621464">
            <w:pPr>
              <w:pStyle w:val="3c"/>
              <w:jc w:val="center"/>
            </w:pPr>
            <w:r w:rsidRPr="00411934">
              <w:t>583891.01</w:t>
            </w:r>
          </w:p>
        </w:tc>
        <w:tc>
          <w:tcPr>
            <w:tcW w:w="1575" w:type="pct"/>
            <w:noWrap/>
            <w:hideMark/>
          </w:tcPr>
          <w:p w:rsidR="00CF14CD" w:rsidRPr="00411934" w:rsidRDefault="00CF14CD" w:rsidP="00621464">
            <w:pPr>
              <w:pStyle w:val="3c"/>
              <w:jc w:val="center"/>
            </w:pPr>
            <w:r w:rsidRPr="00411934">
              <w:t>1310926.71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68</w:t>
            </w:r>
          </w:p>
        </w:tc>
        <w:tc>
          <w:tcPr>
            <w:tcW w:w="1623" w:type="pct"/>
            <w:noWrap/>
            <w:hideMark/>
          </w:tcPr>
          <w:p w:rsidR="00CF14CD" w:rsidRPr="00411934" w:rsidRDefault="00CF14CD" w:rsidP="00621464">
            <w:pPr>
              <w:pStyle w:val="3c"/>
              <w:jc w:val="center"/>
            </w:pPr>
            <w:r w:rsidRPr="00411934">
              <w:t>583884.93</w:t>
            </w:r>
          </w:p>
        </w:tc>
        <w:tc>
          <w:tcPr>
            <w:tcW w:w="1575" w:type="pct"/>
            <w:noWrap/>
            <w:hideMark/>
          </w:tcPr>
          <w:p w:rsidR="00CF14CD" w:rsidRPr="00411934" w:rsidRDefault="00CF14CD" w:rsidP="00621464">
            <w:pPr>
              <w:pStyle w:val="3c"/>
              <w:jc w:val="center"/>
            </w:pPr>
            <w:r w:rsidRPr="00411934">
              <w:t>1310920.95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69</w:t>
            </w:r>
          </w:p>
        </w:tc>
        <w:tc>
          <w:tcPr>
            <w:tcW w:w="1623" w:type="pct"/>
            <w:noWrap/>
            <w:hideMark/>
          </w:tcPr>
          <w:p w:rsidR="00CF14CD" w:rsidRPr="00411934" w:rsidRDefault="00CF14CD" w:rsidP="00621464">
            <w:pPr>
              <w:pStyle w:val="3c"/>
              <w:jc w:val="center"/>
            </w:pPr>
            <w:r w:rsidRPr="00411934">
              <w:t>583881.96</w:t>
            </w:r>
          </w:p>
        </w:tc>
        <w:tc>
          <w:tcPr>
            <w:tcW w:w="1575" w:type="pct"/>
            <w:noWrap/>
            <w:hideMark/>
          </w:tcPr>
          <w:p w:rsidR="00CF14CD" w:rsidRPr="00411934" w:rsidRDefault="00CF14CD" w:rsidP="00621464">
            <w:pPr>
              <w:pStyle w:val="3c"/>
              <w:jc w:val="center"/>
            </w:pPr>
            <w:r w:rsidRPr="00411934">
              <w:t>1310919.54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70</w:t>
            </w:r>
          </w:p>
        </w:tc>
        <w:tc>
          <w:tcPr>
            <w:tcW w:w="1623" w:type="pct"/>
            <w:noWrap/>
            <w:hideMark/>
          </w:tcPr>
          <w:p w:rsidR="00CF14CD" w:rsidRPr="00411934" w:rsidRDefault="00CF14CD" w:rsidP="00621464">
            <w:pPr>
              <w:pStyle w:val="3c"/>
              <w:jc w:val="center"/>
            </w:pPr>
            <w:r w:rsidRPr="00411934">
              <w:t>583881.07</w:t>
            </w:r>
          </w:p>
        </w:tc>
        <w:tc>
          <w:tcPr>
            <w:tcW w:w="1575" w:type="pct"/>
            <w:noWrap/>
            <w:hideMark/>
          </w:tcPr>
          <w:p w:rsidR="00CF14CD" w:rsidRPr="00411934" w:rsidRDefault="00CF14CD" w:rsidP="00621464">
            <w:pPr>
              <w:pStyle w:val="3c"/>
              <w:jc w:val="center"/>
            </w:pPr>
            <w:r w:rsidRPr="00411934">
              <w:t>1310919.12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71</w:t>
            </w:r>
          </w:p>
        </w:tc>
        <w:tc>
          <w:tcPr>
            <w:tcW w:w="1623" w:type="pct"/>
            <w:noWrap/>
            <w:hideMark/>
          </w:tcPr>
          <w:p w:rsidR="00CF14CD" w:rsidRPr="00411934" w:rsidRDefault="00CF14CD" w:rsidP="00621464">
            <w:pPr>
              <w:pStyle w:val="3c"/>
              <w:jc w:val="center"/>
            </w:pPr>
            <w:r w:rsidRPr="00411934">
              <w:t>583874.81</w:t>
            </w:r>
          </w:p>
        </w:tc>
        <w:tc>
          <w:tcPr>
            <w:tcW w:w="1575" w:type="pct"/>
            <w:noWrap/>
            <w:hideMark/>
          </w:tcPr>
          <w:p w:rsidR="00CF14CD" w:rsidRPr="00411934" w:rsidRDefault="00CF14CD" w:rsidP="00621464">
            <w:pPr>
              <w:pStyle w:val="3c"/>
              <w:jc w:val="center"/>
            </w:pPr>
            <w:r w:rsidRPr="00411934">
              <w:t>1310916.15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72</w:t>
            </w:r>
          </w:p>
        </w:tc>
        <w:tc>
          <w:tcPr>
            <w:tcW w:w="1623" w:type="pct"/>
            <w:noWrap/>
            <w:hideMark/>
          </w:tcPr>
          <w:p w:rsidR="00CF14CD" w:rsidRPr="00411934" w:rsidRDefault="00CF14CD" w:rsidP="00621464">
            <w:pPr>
              <w:pStyle w:val="3c"/>
              <w:jc w:val="center"/>
            </w:pPr>
            <w:r w:rsidRPr="00411934">
              <w:t>583842.75</w:t>
            </w:r>
          </w:p>
        </w:tc>
        <w:tc>
          <w:tcPr>
            <w:tcW w:w="1575" w:type="pct"/>
            <w:noWrap/>
            <w:hideMark/>
          </w:tcPr>
          <w:p w:rsidR="00CF14CD" w:rsidRPr="00411934" w:rsidRDefault="00CF14CD" w:rsidP="00621464">
            <w:pPr>
              <w:pStyle w:val="3c"/>
              <w:jc w:val="center"/>
            </w:pPr>
            <w:r w:rsidRPr="00411934">
              <w:t>1310903.6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73</w:t>
            </w:r>
          </w:p>
        </w:tc>
        <w:tc>
          <w:tcPr>
            <w:tcW w:w="1623" w:type="pct"/>
            <w:noWrap/>
            <w:hideMark/>
          </w:tcPr>
          <w:p w:rsidR="00CF14CD" w:rsidRPr="00411934" w:rsidRDefault="00CF14CD" w:rsidP="00621464">
            <w:pPr>
              <w:pStyle w:val="3c"/>
              <w:jc w:val="center"/>
            </w:pPr>
            <w:r w:rsidRPr="00411934">
              <w:t>583842.68</w:t>
            </w:r>
          </w:p>
        </w:tc>
        <w:tc>
          <w:tcPr>
            <w:tcW w:w="1575" w:type="pct"/>
            <w:noWrap/>
            <w:hideMark/>
          </w:tcPr>
          <w:p w:rsidR="00CF14CD" w:rsidRPr="00411934" w:rsidRDefault="00CF14CD" w:rsidP="00621464">
            <w:pPr>
              <w:pStyle w:val="3c"/>
              <w:jc w:val="center"/>
            </w:pPr>
            <w:r w:rsidRPr="00411934">
              <w:t>1310902.48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74</w:t>
            </w:r>
          </w:p>
        </w:tc>
        <w:tc>
          <w:tcPr>
            <w:tcW w:w="1623" w:type="pct"/>
            <w:noWrap/>
            <w:hideMark/>
          </w:tcPr>
          <w:p w:rsidR="00CF14CD" w:rsidRPr="00411934" w:rsidRDefault="00CF14CD" w:rsidP="00621464">
            <w:pPr>
              <w:pStyle w:val="3c"/>
              <w:jc w:val="center"/>
            </w:pPr>
            <w:r w:rsidRPr="00411934">
              <w:t>583839.93</w:t>
            </w:r>
          </w:p>
        </w:tc>
        <w:tc>
          <w:tcPr>
            <w:tcW w:w="1575" w:type="pct"/>
            <w:noWrap/>
            <w:hideMark/>
          </w:tcPr>
          <w:p w:rsidR="00CF14CD" w:rsidRPr="00411934" w:rsidRDefault="00CF14CD" w:rsidP="00621464">
            <w:pPr>
              <w:pStyle w:val="3c"/>
              <w:jc w:val="center"/>
            </w:pPr>
            <w:r w:rsidRPr="00411934">
              <w:t>1310859.01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75</w:t>
            </w:r>
          </w:p>
        </w:tc>
        <w:tc>
          <w:tcPr>
            <w:tcW w:w="1623" w:type="pct"/>
            <w:noWrap/>
            <w:hideMark/>
          </w:tcPr>
          <w:p w:rsidR="00CF14CD" w:rsidRPr="00411934" w:rsidRDefault="00CF14CD" w:rsidP="00621464">
            <w:pPr>
              <w:pStyle w:val="3c"/>
              <w:jc w:val="center"/>
            </w:pPr>
            <w:r w:rsidRPr="00411934">
              <w:t>583839.88</w:t>
            </w:r>
          </w:p>
        </w:tc>
        <w:tc>
          <w:tcPr>
            <w:tcW w:w="1575" w:type="pct"/>
            <w:noWrap/>
            <w:hideMark/>
          </w:tcPr>
          <w:p w:rsidR="00CF14CD" w:rsidRPr="00411934" w:rsidRDefault="00CF14CD" w:rsidP="00621464">
            <w:pPr>
              <w:pStyle w:val="3c"/>
              <w:jc w:val="center"/>
            </w:pPr>
            <w:r w:rsidRPr="00411934">
              <w:t>1310846.83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76</w:t>
            </w:r>
          </w:p>
        </w:tc>
        <w:tc>
          <w:tcPr>
            <w:tcW w:w="1623" w:type="pct"/>
            <w:noWrap/>
            <w:hideMark/>
          </w:tcPr>
          <w:p w:rsidR="00CF14CD" w:rsidRPr="00411934" w:rsidRDefault="00CF14CD" w:rsidP="00621464">
            <w:pPr>
              <w:pStyle w:val="3c"/>
              <w:jc w:val="center"/>
            </w:pPr>
            <w:r w:rsidRPr="00411934">
              <w:t>583837.61</w:t>
            </w:r>
          </w:p>
        </w:tc>
        <w:tc>
          <w:tcPr>
            <w:tcW w:w="1575" w:type="pct"/>
            <w:noWrap/>
            <w:hideMark/>
          </w:tcPr>
          <w:p w:rsidR="00CF14CD" w:rsidRPr="00411934" w:rsidRDefault="00CF14CD" w:rsidP="00621464">
            <w:pPr>
              <w:pStyle w:val="3c"/>
              <w:jc w:val="center"/>
            </w:pPr>
            <w:r w:rsidRPr="00411934">
              <w:t>1310823.82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77</w:t>
            </w:r>
          </w:p>
        </w:tc>
        <w:tc>
          <w:tcPr>
            <w:tcW w:w="1623" w:type="pct"/>
            <w:noWrap/>
            <w:hideMark/>
          </w:tcPr>
          <w:p w:rsidR="00CF14CD" w:rsidRPr="00411934" w:rsidRDefault="00CF14CD" w:rsidP="00621464">
            <w:pPr>
              <w:pStyle w:val="3c"/>
              <w:jc w:val="center"/>
            </w:pPr>
            <w:r w:rsidRPr="00411934">
              <w:t>583824.03</w:t>
            </w:r>
          </w:p>
        </w:tc>
        <w:tc>
          <w:tcPr>
            <w:tcW w:w="1575" w:type="pct"/>
            <w:noWrap/>
            <w:hideMark/>
          </w:tcPr>
          <w:p w:rsidR="00CF14CD" w:rsidRPr="00411934" w:rsidRDefault="00CF14CD" w:rsidP="00621464">
            <w:pPr>
              <w:pStyle w:val="3c"/>
              <w:jc w:val="center"/>
            </w:pPr>
            <w:r w:rsidRPr="00411934">
              <w:t>1310798.81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78</w:t>
            </w:r>
          </w:p>
        </w:tc>
        <w:tc>
          <w:tcPr>
            <w:tcW w:w="1623" w:type="pct"/>
            <w:noWrap/>
            <w:hideMark/>
          </w:tcPr>
          <w:p w:rsidR="00CF14CD" w:rsidRPr="00411934" w:rsidRDefault="00CF14CD" w:rsidP="00621464">
            <w:pPr>
              <w:pStyle w:val="3c"/>
              <w:jc w:val="center"/>
            </w:pPr>
            <w:r w:rsidRPr="00411934">
              <w:t>583820.93</w:t>
            </w:r>
          </w:p>
        </w:tc>
        <w:tc>
          <w:tcPr>
            <w:tcW w:w="1575" w:type="pct"/>
            <w:noWrap/>
            <w:hideMark/>
          </w:tcPr>
          <w:p w:rsidR="00CF14CD" w:rsidRPr="00411934" w:rsidRDefault="00CF14CD" w:rsidP="00621464">
            <w:pPr>
              <w:pStyle w:val="3c"/>
              <w:jc w:val="center"/>
            </w:pPr>
            <w:r w:rsidRPr="00411934">
              <w:t>1310794.11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79</w:t>
            </w:r>
          </w:p>
        </w:tc>
        <w:tc>
          <w:tcPr>
            <w:tcW w:w="1623" w:type="pct"/>
            <w:noWrap/>
            <w:hideMark/>
          </w:tcPr>
          <w:p w:rsidR="00CF14CD" w:rsidRPr="00411934" w:rsidRDefault="00CF14CD" w:rsidP="00621464">
            <w:pPr>
              <w:pStyle w:val="3c"/>
              <w:jc w:val="center"/>
            </w:pPr>
            <w:r w:rsidRPr="00411934">
              <w:t>583819.83</w:t>
            </w:r>
          </w:p>
        </w:tc>
        <w:tc>
          <w:tcPr>
            <w:tcW w:w="1575" w:type="pct"/>
            <w:noWrap/>
            <w:hideMark/>
          </w:tcPr>
          <w:p w:rsidR="00CF14CD" w:rsidRPr="00411934" w:rsidRDefault="00CF14CD" w:rsidP="00621464">
            <w:pPr>
              <w:pStyle w:val="3c"/>
              <w:jc w:val="center"/>
            </w:pPr>
            <w:r w:rsidRPr="00411934">
              <w:t>1310787.04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80</w:t>
            </w:r>
          </w:p>
        </w:tc>
        <w:tc>
          <w:tcPr>
            <w:tcW w:w="1623" w:type="pct"/>
            <w:noWrap/>
            <w:hideMark/>
          </w:tcPr>
          <w:p w:rsidR="00CF14CD" w:rsidRPr="00411934" w:rsidRDefault="00CF14CD" w:rsidP="00621464">
            <w:pPr>
              <w:pStyle w:val="3c"/>
              <w:jc w:val="center"/>
            </w:pPr>
            <w:r w:rsidRPr="00411934">
              <w:t>583821.06</w:t>
            </w:r>
          </w:p>
        </w:tc>
        <w:tc>
          <w:tcPr>
            <w:tcW w:w="1575" w:type="pct"/>
            <w:noWrap/>
            <w:hideMark/>
          </w:tcPr>
          <w:p w:rsidR="00CF14CD" w:rsidRPr="00411934" w:rsidRDefault="00CF14CD" w:rsidP="00621464">
            <w:pPr>
              <w:pStyle w:val="3c"/>
              <w:jc w:val="center"/>
            </w:pPr>
            <w:r w:rsidRPr="00411934">
              <w:t>1310766.81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81</w:t>
            </w:r>
          </w:p>
        </w:tc>
        <w:tc>
          <w:tcPr>
            <w:tcW w:w="1623" w:type="pct"/>
            <w:noWrap/>
            <w:hideMark/>
          </w:tcPr>
          <w:p w:rsidR="00CF14CD" w:rsidRPr="00411934" w:rsidRDefault="00CF14CD" w:rsidP="00621464">
            <w:pPr>
              <w:pStyle w:val="3c"/>
              <w:jc w:val="center"/>
            </w:pPr>
            <w:r w:rsidRPr="00411934">
              <w:t>583832.5</w:t>
            </w:r>
          </w:p>
        </w:tc>
        <w:tc>
          <w:tcPr>
            <w:tcW w:w="1575" w:type="pct"/>
            <w:noWrap/>
            <w:hideMark/>
          </w:tcPr>
          <w:p w:rsidR="00CF14CD" w:rsidRPr="00411934" w:rsidRDefault="00CF14CD" w:rsidP="00621464">
            <w:pPr>
              <w:pStyle w:val="3c"/>
              <w:jc w:val="center"/>
            </w:pPr>
            <w:r w:rsidRPr="00411934">
              <w:t>1310693.33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82</w:t>
            </w:r>
          </w:p>
        </w:tc>
        <w:tc>
          <w:tcPr>
            <w:tcW w:w="1623" w:type="pct"/>
            <w:noWrap/>
            <w:hideMark/>
          </w:tcPr>
          <w:p w:rsidR="00CF14CD" w:rsidRPr="00411934" w:rsidRDefault="00CF14CD" w:rsidP="00621464">
            <w:pPr>
              <w:pStyle w:val="3c"/>
              <w:jc w:val="center"/>
            </w:pPr>
            <w:r w:rsidRPr="00411934">
              <w:t>583843.2</w:t>
            </w:r>
          </w:p>
        </w:tc>
        <w:tc>
          <w:tcPr>
            <w:tcW w:w="1575" w:type="pct"/>
            <w:noWrap/>
            <w:hideMark/>
          </w:tcPr>
          <w:p w:rsidR="00CF14CD" w:rsidRPr="00411934" w:rsidRDefault="00CF14CD" w:rsidP="00621464">
            <w:pPr>
              <w:pStyle w:val="3c"/>
              <w:jc w:val="center"/>
            </w:pPr>
            <w:r w:rsidRPr="00411934">
              <w:t>1310624.6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83</w:t>
            </w:r>
          </w:p>
        </w:tc>
        <w:tc>
          <w:tcPr>
            <w:tcW w:w="1623" w:type="pct"/>
            <w:noWrap/>
            <w:hideMark/>
          </w:tcPr>
          <w:p w:rsidR="00CF14CD" w:rsidRPr="00411934" w:rsidRDefault="00CF14CD" w:rsidP="00621464">
            <w:pPr>
              <w:pStyle w:val="3c"/>
              <w:jc w:val="center"/>
            </w:pPr>
            <w:r w:rsidRPr="00411934">
              <w:t>583816.37</w:t>
            </w:r>
          </w:p>
        </w:tc>
        <w:tc>
          <w:tcPr>
            <w:tcW w:w="1575" w:type="pct"/>
            <w:noWrap/>
            <w:hideMark/>
          </w:tcPr>
          <w:p w:rsidR="00CF14CD" w:rsidRPr="00411934" w:rsidRDefault="00CF14CD" w:rsidP="00621464">
            <w:pPr>
              <w:pStyle w:val="3c"/>
              <w:jc w:val="center"/>
            </w:pPr>
            <w:r w:rsidRPr="00411934">
              <w:t>1310615.29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84</w:t>
            </w:r>
          </w:p>
        </w:tc>
        <w:tc>
          <w:tcPr>
            <w:tcW w:w="1623" w:type="pct"/>
            <w:noWrap/>
            <w:hideMark/>
          </w:tcPr>
          <w:p w:rsidR="00CF14CD" w:rsidRPr="00411934" w:rsidRDefault="00CF14CD" w:rsidP="00621464">
            <w:pPr>
              <w:pStyle w:val="3c"/>
              <w:jc w:val="center"/>
            </w:pPr>
            <w:r w:rsidRPr="00411934">
              <w:t>583799.38</w:t>
            </w:r>
          </w:p>
        </w:tc>
        <w:tc>
          <w:tcPr>
            <w:tcW w:w="1575" w:type="pct"/>
            <w:noWrap/>
            <w:hideMark/>
          </w:tcPr>
          <w:p w:rsidR="00CF14CD" w:rsidRPr="00411934" w:rsidRDefault="00CF14CD" w:rsidP="00621464">
            <w:pPr>
              <w:pStyle w:val="3c"/>
              <w:jc w:val="center"/>
            </w:pPr>
            <w:r w:rsidRPr="00411934">
              <w:t>1310602.86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85</w:t>
            </w:r>
          </w:p>
        </w:tc>
        <w:tc>
          <w:tcPr>
            <w:tcW w:w="1623" w:type="pct"/>
            <w:noWrap/>
            <w:hideMark/>
          </w:tcPr>
          <w:p w:rsidR="00CF14CD" w:rsidRPr="00411934" w:rsidRDefault="00CF14CD" w:rsidP="00621464">
            <w:pPr>
              <w:pStyle w:val="3c"/>
              <w:jc w:val="center"/>
            </w:pPr>
            <w:r w:rsidRPr="00411934">
              <w:t>583785.59</w:t>
            </w:r>
          </w:p>
        </w:tc>
        <w:tc>
          <w:tcPr>
            <w:tcW w:w="1575" w:type="pct"/>
            <w:noWrap/>
            <w:hideMark/>
          </w:tcPr>
          <w:p w:rsidR="00CF14CD" w:rsidRPr="00411934" w:rsidRDefault="00CF14CD" w:rsidP="00621464">
            <w:pPr>
              <w:pStyle w:val="3c"/>
              <w:jc w:val="center"/>
            </w:pPr>
            <w:r w:rsidRPr="00411934">
              <w:t>1310595.86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86</w:t>
            </w:r>
          </w:p>
        </w:tc>
        <w:tc>
          <w:tcPr>
            <w:tcW w:w="1623" w:type="pct"/>
            <w:noWrap/>
            <w:hideMark/>
          </w:tcPr>
          <w:p w:rsidR="00CF14CD" w:rsidRPr="00411934" w:rsidRDefault="00CF14CD" w:rsidP="00621464">
            <w:pPr>
              <w:pStyle w:val="3c"/>
              <w:jc w:val="center"/>
            </w:pPr>
            <w:r w:rsidRPr="00411934">
              <w:t>583775.32</w:t>
            </w:r>
          </w:p>
        </w:tc>
        <w:tc>
          <w:tcPr>
            <w:tcW w:w="1575" w:type="pct"/>
            <w:noWrap/>
            <w:hideMark/>
          </w:tcPr>
          <w:p w:rsidR="00CF14CD" w:rsidRPr="00411934" w:rsidRDefault="00CF14CD" w:rsidP="00621464">
            <w:pPr>
              <w:pStyle w:val="3c"/>
              <w:jc w:val="center"/>
            </w:pPr>
            <w:r w:rsidRPr="00411934">
              <w:t>1310508.22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87</w:t>
            </w:r>
          </w:p>
        </w:tc>
        <w:tc>
          <w:tcPr>
            <w:tcW w:w="1623" w:type="pct"/>
            <w:noWrap/>
            <w:hideMark/>
          </w:tcPr>
          <w:p w:rsidR="00CF14CD" w:rsidRPr="00411934" w:rsidRDefault="00CF14CD" w:rsidP="00621464">
            <w:pPr>
              <w:pStyle w:val="3c"/>
              <w:jc w:val="center"/>
            </w:pPr>
            <w:r w:rsidRPr="00411934">
              <w:t>583781.35</w:t>
            </w:r>
          </w:p>
        </w:tc>
        <w:tc>
          <w:tcPr>
            <w:tcW w:w="1575" w:type="pct"/>
            <w:noWrap/>
            <w:hideMark/>
          </w:tcPr>
          <w:p w:rsidR="00CF14CD" w:rsidRPr="00411934" w:rsidRDefault="00CF14CD" w:rsidP="00621464">
            <w:pPr>
              <w:pStyle w:val="3c"/>
              <w:jc w:val="center"/>
            </w:pPr>
            <w:r w:rsidRPr="00411934">
              <w:t>1310492.15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88</w:t>
            </w:r>
          </w:p>
        </w:tc>
        <w:tc>
          <w:tcPr>
            <w:tcW w:w="1623" w:type="pct"/>
            <w:noWrap/>
            <w:hideMark/>
          </w:tcPr>
          <w:p w:rsidR="00CF14CD" w:rsidRPr="00411934" w:rsidRDefault="00CF14CD" w:rsidP="00621464">
            <w:pPr>
              <w:pStyle w:val="3c"/>
              <w:jc w:val="center"/>
            </w:pPr>
            <w:r w:rsidRPr="00411934">
              <w:t>583789.09</w:t>
            </w:r>
          </w:p>
        </w:tc>
        <w:tc>
          <w:tcPr>
            <w:tcW w:w="1575" w:type="pct"/>
            <w:noWrap/>
            <w:hideMark/>
          </w:tcPr>
          <w:p w:rsidR="00CF14CD" w:rsidRPr="00411934" w:rsidRDefault="00CF14CD" w:rsidP="00621464">
            <w:pPr>
              <w:pStyle w:val="3c"/>
              <w:jc w:val="center"/>
            </w:pPr>
            <w:r w:rsidRPr="00411934">
              <w:t>1310471.17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89</w:t>
            </w:r>
          </w:p>
        </w:tc>
        <w:tc>
          <w:tcPr>
            <w:tcW w:w="1623" w:type="pct"/>
            <w:noWrap/>
            <w:hideMark/>
          </w:tcPr>
          <w:p w:rsidR="00CF14CD" w:rsidRPr="00411934" w:rsidRDefault="00CF14CD" w:rsidP="00621464">
            <w:pPr>
              <w:pStyle w:val="3c"/>
              <w:jc w:val="center"/>
            </w:pPr>
            <w:r w:rsidRPr="00411934">
              <w:t>583788.37</w:t>
            </w:r>
          </w:p>
        </w:tc>
        <w:tc>
          <w:tcPr>
            <w:tcW w:w="1575" w:type="pct"/>
            <w:noWrap/>
            <w:hideMark/>
          </w:tcPr>
          <w:p w:rsidR="00CF14CD" w:rsidRPr="00411934" w:rsidRDefault="00CF14CD" w:rsidP="00621464">
            <w:pPr>
              <w:pStyle w:val="3c"/>
              <w:jc w:val="center"/>
            </w:pPr>
            <w:r w:rsidRPr="00411934">
              <w:t>1310452.19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90</w:t>
            </w:r>
          </w:p>
        </w:tc>
        <w:tc>
          <w:tcPr>
            <w:tcW w:w="1623" w:type="pct"/>
            <w:noWrap/>
            <w:hideMark/>
          </w:tcPr>
          <w:p w:rsidR="00CF14CD" w:rsidRPr="00411934" w:rsidRDefault="00CF14CD" w:rsidP="00621464">
            <w:pPr>
              <w:pStyle w:val="3c"/>
              <w:jc w:val="center"/>
            </w:pPr>
            <w:r w:rsidRPr="00411934">
              <w:t>583775.37</w:t>
            </w:r>
          </w:p>
        </w:tc>
        <w:tc>
          <w:tcPr>
            <w:tcW w:w="1575" w:type="pct"/>
            <w:noWrap/>
            <w:hideMark/>
          </w:tcPr>
          <w:p w:rsidR="00CF14CD" w:rsidRPr="00411934" w:rsidRDefault="00CF14CD" w:rsidP="00621464">
            <w:pPr>
              <w:pStyle w:val="3c"/>
              <w:jc w:val="center"/>
            </w:pPr>
            <w:r w:rsidRPr="00411934">
              <w:t>1310438.37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91</w:t>
            </w:r>
          </w:p>
        </w:tc>
        <w:tc>
          <w:tcPr>
            <w:tcW w:w="1623" w:type="pct"/>
            <w:noWrap/>
            <w:hideMark/>
          </w:tcPr>
          <w:p w:rsidR="00CF14CD" w:rsidRPr="00411934" w:rsidRDefault="00CF14CD" w:rsidP="00621464">
            <w:pPr>
              <w:pStyle w:val="3c"/>
              <w:jc w:val="center"/>
            </w:pPr>
            <w:r w:rsidRPr="00411934">
              <w:t>583760.32</w:t>
            </w:r>
          </w:p>
        </w:tc>
        <w:tc>
          <w:tcPr>
            <w:tcW w:w="1575" w:type="pct"/>
            <w:noWrap/>
            <w:hideMark/>
          </w:tcPr>
          <w:p w:rsidR="00CF14CD" w:rsidRPr="00411934" w:rsidRDefault="00CF14CD" w:rsidP="00621464">
            <w:pPr>
              <w:pStyle w:val="3c"/>
              <w:jc w:val="center"/>
            </w:pPr>
            <w:r w:rsidRPr="00411934">
              <w:t>1310441.61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92</w:t>
            </w:r>
          </w:p>
        </w:tc>
        <w:tc>
          <w:tcPr>
            <w:tcW w:w="1623" w:type="pct"/>
            <w:noWrap/>
            <w:hideMark/>
          </w:tcPr>
          <w:p w:rsidR="00CF14CD" w:rsidRPr="00411934" w:rsidRDefault="00CF14CD" w:rsidP="00621464">
            <w:pPr>
              <w:pStyle w:val="3c"/>
              <w:jc w:val="center"/>
            </w:pPr>
            <w:r w:rsidRPr="00411934">
              <w:t>583764.26</w:t>
            </w:r>
          </w:p>
        </w:tc>
        <w:tc>
          <w:tcPr>
            <w:tcW w:w="1575" w:type="pct"/>
            <w:noWrap/>
            <w:hideMark/>
          </w:tcPr>
          <w:p w:rsidR="00CF14CD" w:rsidRPr="00411934" w:rsidRDefault="00CF14CD" w:rsidP="00621464">
            <w:pPr>
              <w:pStyle w:val="3c"/>
              <w:jc w:val="center"/>
            </w:pPr>
            <w:r w:rsidRPr="00411934">
              <w:t>1310401.69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93</w:t>
            </w:r>
          </w:p>
        </w:tc>
        <w:tc>
          <w:tcPr>
            <w:tcW w:w="1623" w:type="pct"/>
            <w:noWrap/>
            <w:hideMark/>
          </w:tcPr>
          <w:p w:rsidR="00CF14CD" w:rsidRPr="00411934" w:rsidRDefault="00CF14CD" w:rsidP="00621464">
            <w:pPr>
              <w:pStyle w:val="3c"/>
              <w:jc w:val="center"/>
            </w:pPr>
            <w:r w:rsidRPr="00411934">
              <w:t>583775.35</w:t>
            </w:r>
          </w:p>
        </w:tc>
        <w:tc>
          <w:tcPr>
            <w:tcW w:w="1575" w:type="pct"/>
            <w:noWrap/>
            <w:hideMark/>
          </w:tcPr>
          <w:p w:rsidR="00CF14CD" w:rsidRPr="00411934" w:rsidRDefault="00CF14CD" w:rsidP="00621464">
            <w:pPr>
              <w:pStyle w:val="3c"/>
              <w:jc w:val="center"/>
            </w:pPr>
            <w:r w:rsidRPr="00411934">
              <w:t>1310289.18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94</w:t>
            </w:r>
          </w:p>
        </w:tc>
        <w:tc>
          <w:tcPr>
            <w:tcW w:w="1623" w:type="pct"/>
            <w:noWrap/>
            <w:hideMark/>
          </w:tcPr>
          <w:p w:rsidR="00CF14CD" w:rsidRPr="00411934" w:rsidRDefault="00CF14CD" w:rsidP="00621464">
            <w:pPr>
              <w:pStyle w:val="3c"/>
              <w:jc w:val="center"/>
            </w:pPr>
            <w:r w:rsidRPr="00411934">
              <w:t>583791.15</w:t>
            </w:r>
          </w:p>
        </w:tc>
        <w:tc>
          <w:tcPr>
            <w:tcW w:w="1575" w:type="pct"/>
            <w:noWrap/>
            <w:hideMark/>
          </w:tcPr>
          <w:p w:rsidR="00CF14CD" w:rsidRPr="00411934" w:rsidRDefault="00CF14CD" w:rsidP="00621464">
            <w:pPr>
              <w:pStyle w:val="3c"/>
              <w:jc w:val="center"/>
            </w:pPr>
            <w:r w:rsidRPr="00411934">
              <w:t>1310300.8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95</w:t>
            </w:r>
          </w:p>
        </w:tc>
        <w:tc>
          <w:tcPr>
            <w:tcW w:w="1623" w:type="pct"/>
            <w:noWrap/>
            <w:hideMark/>
          </w:tcPr>
          <w:p w:rsidR="00CF14CD" w:rsidRPr="00411934" w:rsidRDefault="00CF14CD" w:rsidP="00621464">
            <w:pPr>
              <w:pStyle w:val="3c"/>
              <w:jc w:val="center"/>
            </w:pPr>
            <w:r w:rsidRPr="00411934">
              <w:t>583798.34</w:t>
            </w:r>
          </w:p>
        </w:tc>
        <w:tc>
          <w:tcPr>
            <w:tcW w:w="1575" w:type="pct"/>
            <w:noWrap/>
            <w:hideMark/>
          </w:tcPr>
          <w:p w:rsidR="00CF14CD" w:rsidRPr="00411934" w:rsidRDefault="00CF14CD" w:rsidP="00621464">
            <w:pPr>
              <w:pStyle w:val="3c"/>
              <w:jc w:val="center"/>
            </w:pPr>
            <w:r w:rsidRPr="00411934">
              <w:t>1310300.14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96</w:t>
            </w:r>
          </w:p>
        </w:tc>
        <w:tc>
          <w:tcPr>
            <w:tcW w:w="1623" w:type="pct"/>
            <w:noWrap/>
            <w:hideMark/>
          </w:tcPr>
          <w:p w:rsidR="00CF14CD" w:rsidRPr="00411934" w:rsidRDefault="00CF14CD" w:rsidP="00621464">
            <w:pPr>
              <w:pStyle w:val="3c"/>
              <w:jc w:val="center"/>
            </w:pPr>
            <w:r w:rsidRPr="00411934">
              <w:t>583804.18</w:t>
            </w:r>
          </w:p>
        </w:tc>
        <w:tc>
          <w:tcPr>
            <w:tcW w:w="1575" w:type="pct"/>
            <w:noWrap/>
            <w:hideMark/>
          </w:tcPr>
          <w:p w:rsidR="00CF14CD" w:rsidRPr="00411934" w:rsidRDefault="00CF14CD" w:rsidP="00621464">
            <w:pPr>
              <w:pStyle w:val="3c"/>
              <w:jc w:val="center"/>
            </w:pPr>
            <w:r w:rsidRPr="00411934">
              <w:t>1310292.92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97</w:t>
            </w:r>
          </w:p>
        </w:tc>
        <w:tc>
          <w:tcPr>
            <w:tcW w:w="1623" w:type="pct"/>
            <w:noWrap/>
            <w:hideMark/>
          </w:tcPr>
          <w:p w:rsidR="00CF14CD" w:rsidRPr="00411934" w:rsidRDefault="00CF14CD" w:rsidP="00621464">
            <w:pPr>
              <w:pStyle w:val="3c"/>
              <w:jc w:val="center"/>
            </w:pPr>
            <w:r w:rsidRPr="00411934">
              <w:t>583798.9</w:t>
            </w:r>
          </w:p>
        </w:tc>
        <w:tc>
          <w:tcPr>
            <w:tcW w:w="1575" w:type="pct"/>
            <w:noWrap/>
            <w:hideMark/>
          </w:tcPr>
          <w:p w:rsidR="00CF14CD" w:rsidRPr="00411934" w:rsidRDefault="00CF14CD" w:rsidP="00621464">
            <w:pPr>
              <w:pStyle w:val="3c"/>
              <w:jc w:val="center"/>
            </w:pPr>
            <w:r w:rsidRPr="00411934">
              <w:t>1310280.44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98</w:t>
            </w:r>
          </w:p>
        </w:tc>
        <w:tc>
          <w:tcPr>
            <w:tcW w:w="1623" w:type="pct"/>
            <w:noWrap/>
            <w:hideMark/>
          </w:tcPr>
          <w:p w:rsidR="00CF14CD" w:rsidRPr="00411934" w:rsidRDefault="00CF14CD" w:rsidP="00621464">
            <w:pPr>
              <w:pStyle w:val="3c"/>
              <w:jc w:val="center"/>
            </w:pPr>
            <w:r w:rsidRPr="00411934">
              <w:t>583795.59</w:t>
            </w:r>
          </w:p>
        </w:tc>
        <w:tc>
          <w:tcPr>
            <w:tcW w:w="1575" w:type="pct"/>
            <w:noWrap/>
            <w:hideMark/>
          </w:tcPr>
          <w:p w:rsidR="00CF14CD" w:rsidRPr="00411934" w:rsidRDefault="00CF14CD" w:rsidP="00621464">
            <w:pPr>
              <w:pStyle w:val="3c"/>
              <w:jc w:val="center"/>
            </w:pPr>
            <w:r w:rsidRPr="00411934">
              <w:t>1310261.5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99</w:t>
            </w:r>
          </w:p>
        </w:tc>
        <w:tc>
          <w:tcPr>
            <w:tcW w:w="1623" w:type="pct"/>
            <w:noWrap/>
            <w:hideMark/>
          </w:tcPr>
          <w:p w:rsidR="00CF14CD" w:rsidRPr="00411934" w:rsidRDefault="00CF14CD" w:rsidP="00621464">
            <w:pPr>
              <w:pStyle w:val="3c"/>
              <w:jc w:val="center"/>
            </w:pPr>
            <w:r w:rsidRPr="00411934">
              <w:t>583800.85</w:t>
            </w:r>
          </w:p>
        </w:tc>
        <w:tc>
          <w:tcPr>
            <w:tcW w:w="1575" w:type="pct"/>
            <w:noWrap/>
            <w:hideMark/>
          </w:tcPr>
          <w:p w:rsidR="00CF14CD" w:rsidRPr="00411934" w:rsidRDefault="00CF14CD" w:rsidP="00621464">
            <w:pPr>
              <w:pStyle w:val="3c"/>
              <w:jc w:val="center"/>
            </w:pPr>
            <w:r w:rsidRPr="00411934">
              <w:t>1310259.47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100</w:t>
            </w:r>
          </w:p>
        </w:tc>
        <w:tc>
          <w:tcPr>
            <w:tcW w:w="1623" w:type="pct"/>
            <w:noWrap/>
            <w:hideMark/>
          </w:tcPr>
          <w:p w:rsidR="00CF14CD" w:rsidRPr="00411934" w:rsidRDefault="00CF14CD" w:rsidP="00621464">
            <w:pPr>
              <w:pStyle w:val="3c"/>
              <w:jc w:val="center"/>
            </w:pPr>
            <w:r w:rsidRPr="00411934">
              <w:t>583806.7</w:t>
            </w:r>
          </w:p>
        </w:tc>
        <w:tc>
          <w:tcPr>
            <w:tcW w:w="1575" w:type="pct"/>
            <w:noWrap/>
            <w:hideMark/>
          </w:tcPr>
          <w:p w:rsidR="00CF14CD" w:rsidRPr="00411934" w:rsidRDefault="00CF14CD" w:rsidP="00621464">
            <w:pPr>
              <w:pStyle w:val="3c"/>
              <w:jc w:val="center"/>
            </w:pPr>
            <w:r w:rsidRPr="00411934">
              <w:t>1310260.75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101</w:t>
            </w:r>
          </w:p>
        </w:tc>
        <w:tc>
          <w:tcPr>
            <w:tcW w:w="1623" w:type="pct"/>
            <w:noWrap/>
            <w:hideMark/>
          </w:tcPr>
          <w:p w:rsidR="00CF14CD" w:rsidRPr="00411934" w:rsidRDefault="00CF14CD" w:rsidP="00621464">
            <w:pPr>
              <w:pStyle w:val="3c"/>
              <w:jc w:val="center"/>
            </w:pPr>
            <w:r w:rsidRPr="00411934">
              <w:t>583865.25</w:t>
            </w:r>
          </w:p>
        </w:tc>
        <w:tc>
          <w:tcPr>
            <w:tcW w:w="1575" w:type="pct"/>
            <w:noWrap/>
            <w:hideMark/>
          </w:tcPr>
          <w:p w:rsidR="00CF14CD" w:rsidRPr="00411934" w:rsidRDefault="00CF14CD" w:rsidP="00621464">
            <w:pPr>
              <w:pStyle w:val="3c"/>
              <w:jc w:val="center"/>
            </w:pPr>
            <w:r w:rsidRPr="00411934">
              <w:t>1310263.08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102</w:t>
            </w:r>
          </w:p>
        </w:tc>
        <w:tc>
          <w:tcPr>
            <w:tcW w:w="1623" w:type="pct"/>
            <w:noWrap/>
            <w:hideMark/>
          </w:tcPr>
          <w:p w:rsidR="00CF14CD" w:rsidRPr="00411934" w:rsidRDefault="00CF14CD" w:rsidP="00621464">
            <w:pPr>
              <w:pStyle w:val="3c"/>
              <w:jc w:val="center"/>
            </w:pPr>
            <w:r w:rsidRPr="00411934">
              <w:t>583879.05</w:t>
            </w:r>
          </w:p>
        </w:tc>
        <w:tc>
          <w:tcPr>
            <w:tcW w:w="1575" w:type="pct"/>
            <w:noWrap/>
            <w:hideMark/>
          </w:tcPr>
          <w:p w:rsidR="00CF14CD" w:rsidRPr="00411934" w:rsidRDefault="00CF14CD" w:rsidP="00621464">
            <w:pPr>
              <w:pStyle w:val="3c"/>
              <w:jc w:val="center"/>
            </w:pPr>
            <w:r w:rsidRPr="00411934">
              <w:t>1310166.79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103</w:t>
            </w:r>
          </w:p>
        </w:tc>
        <w:tc>
          <w:tcPr>
            <w:tcW w:w="1623" w:type="pct"/>
            <w:noWrap/>
            <w:hideMark/>
          </w:tcPr>
          <w:p w:rsidR="00CF14CD" w:rsidRPr="00411934" w:rsidRDefault="00CF14CD" w:rsidP="00621464">
            <w:pPr>
              <w:pStyle w:val="3c"/>
              <w:jc w:val="center"/>
            </w:pPr>
            <w:r w:rsidRPr="00411934">
              <w:t>583839.82</w:t>
            </w:r>
          </w:p>
        </w:tc>
        <w:tc>
          <w:tcPr>
            <w:tcW w:w="1575" w:type="pct"/>
            <w:noWrap/>
            <w:hideMark/>
          </w:tcPr>
          <w:p w:rsidR="00CF14CD" w:rsidRPr="00411934" w:rsidRDefault="00CF14CD" w:rsidP="00621464">
            <w:pPr>
              <w:pStyle w:val="3c"/>
              <w:jc w:val="center"/>
            </w:pPr>
            <w:r w:rsidRPr="00411934">
              <w:t>1309997.91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104</w:t>
            </w:r>
          </w:p>
        </w:tc>
        <w:tc>
          <w:tcPr>
            <w:tcW w:w="1623" w:type="pct"/>
            <w:noWrap/>
            <w:hideMark/>
          </w:tcPr>
          <w:p w:rsidR="00CF14CD" w:rsidRPr="00411934" w:rsidRDefault="00CF14CD" w:rsidP="00621464">
            <w:pPr>
              <w:pStyle w:val="3c"/>
              <w:jc w:val="center"/>
            </w:pPr>
            <w:r w:rsidRPr="00411934">
              <w:t>583793.65</w:t>
            </w:r>
          </w:p>
        </w:tc>
        <w:tc>
          <w:tcPr>
            <w:tcW w:w="1575" w:type="pct"/>
            <w:noWrap/>
            <w:hideMark/>
          </w:tcPr>
          <w:p w:rsidR="00CF14CD" w:rsidRPr="00411934" w:rsidRDefault="00CF14CD" w:rsidP="00621464">
            <w:pPr>
              <w:pStyle w:val="3c"/>
              <w:jc w:val="center"/>
            </w:pPr>
            <w:r w:rsidRPr="00411934">
              <w:t>1309941.45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105</w:t>
            </w:r>
          </w:p>
        </w:tc>
        <w:tc>
          <w:tcPr>
            <w:tcW w:w="1623" w:type="pct"/>
            <w:noWrap/>
            <w:hideMark/>
          </w:tcPr>
          <w:p w:rsidR="00CF14CD" w:rsidRPr="00411934" w:rsidRDefault="00CF14CD" w:rsidP="00621464">
            <w:pPr>
              <w:pStyle w:val="3c"/>
              <w:jc w:val="center"/>
            </w:pPr>
            <w:r w:rsidRPr="00411934">
              <w:t>583788.62</w:t>
            </w:r>
          </w:p>
        </w:tc>
        <w:tc>
          <w:tcPr>
            <w:tcW w:w="1575" w:type="pct"/>
            <w:noWrap/>
            <w:hideMark/>
          </w:tcPr>
          <w:p w:rsidR="00CF14CD" w:rsidRPr="00411934" w:rsidRDefault="00CF14CD" w:rsidP="00621464">
            <w:pPr>
              <w:pStyle w:val="3c"/>
              <w:jc w:val="center"/>
            </w:pPr>
            <w:r w:rsidRPr="00411934">
              <w:t>1309915.59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106</w:t>
            </w:r>
          </w:p>
        </w:tc>
        <w:tc>
          <w:tcPr>
            <w:tcW w:w="1623" w:type="pct"/>
            <w:noWrap/>
            <w:hideMark/>
          </w:tcPr>
          <w:p w:rsidR="00CF14CD" w:rsidRPr="00411934" w:rsidRDefault="00CF14CD" w:rsidP="00621464">
            <w:pPr>
              <w:pStyle w:val="3c"/>
              <w:jc w:val="center"/>
            </w:pPr>
            <w:r w:rsidRPr="00411934">
              <w:t>583786.09</w:t>
            </w:r>
          </w:p>
        </w:tc>
        <w:tc>
          <w:tcPr>
            <w:tcW w:w="1575" w:type="pct"/>
            <w:noWrap/>
            <w:hideMark/>
          </w:tcPr>
          <w:p w:rsidR="00CF14CD" w:rsidRPr="00411934" w:rsidRDefault="00CF14CD" w:rsidP="00621464">
            <w:pPr>
              <w:pStyle w:val="3c"/>
              <w:jc w:val="center"/>
            </w:pPr>
            <w:r w:rsidRPr="00411934">
              <w:t>1309899.39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107</w:t>
            </w:r>
          </w:p>
        </w:tc>
        <w:tc>
          <w:tcPr>
            <w:tcW w:w="1623" w:type="pct"/>
            <w:noWrap/>
            <w:hideMark/>
          </w:tcPr>
          <w:p w:rsidR="00CF14CD" w:rsidRPr="00411934" w:rsidRDefault="00CF14CD" w:rsidP="00621464">
            <w:pPr>
              <w:pStyle w:val="3c"/>
              <w:jc w:val="center"/>
            </w:pPr>
            <w:r w:rsidRPr="00411934">
              <w:t>583786.06</w:t>
            </w:r>
          </w:p>
        </w:tc>
        <w:tc>
          <w:tcPr>
            <w:tcW w:w="1575" w:type="pct"/>
            <w:noWrap/>
            <w:hideMark/>
          </w:tcPr>
          <w:p w:rsidR="00CF14CD" w:rsidRPr="00411934" w:rsidRDefault="00CF14CD" w:rsidP="00621464">
            <w:pPr>
              <w:pStyle w:val="3c"/>
              <w:jc w:val="center"/>
            </w:pPr>
            <w:r w:rsidRPr="00411934">
              <w:t>1309887.54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108</w:t>
            </w:r>
          </w:p>
        </w:tc>
        <w:tc>
          <w:tcPr>
            <w:tcW w:w="1623" w:type="pct"/>
            <w:noWrap/>
            <w:hideMark/>
          </w:tcPr>
          <w:p w:rsidR="00CF14CD" w:rsidRPr="00411934" w:rsidRDefault="00CF14CD" w:rsidP="00621464">
            <w:pPr>
              <w:pStyle w:val="3c"/>
              <w:jc w:val="center"/>
            </w:pPr>
            <w:r w:rsidRPr="00411934">
              <w:t>583778</w:t>
            </w:r>
          </w:p>
        </w:tc>
        <w:tc>
          <w:tcPr>
            <w:tcW w:w="1575" w:type="pct"/>
            <w:noWrap/>
            <w:hideMark/>
          </w:tcPr>
          <w:p w:rsidR="00CF14CD" w:rsidRPr="00411934" w:rsidRDefault="00CF14CD" w:rsidP="00621464">
            <w:pPr>
              <w:pStyle w:val="3c"/>
              <w:jc w:val="center"/>
            </w:pPr>
            <w:r w:rsidRPr="00411934">
              <w:t>1309831.92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109</w:t>
            </w:r>
          </w:p>
        </w:tc>
        <w:tc>
          <w:tcPr>
            <w:tcW w:w="1623" w:type="pct"/>
            <w:noWrap/>
            <w:hideMark/>
          </w:tcPr>
          <w:p w:rsidR="00CF14CD" w:rsidRPr="00411934" w:rsidRDefault="00CF14CD" w:rsidP="00621464">
            <w:pPr>
              <w:pStyle w:val="3c"/>
              <w:jc w:val="center"/>
            </w:pPr>
            <w:r w:rsidRPr="00411934">
              <w:t>583695.92</w:t>
            </w:r>
          </w:p>
        </w:tc>
        <w:tc>
          <w:tcPr>
            <w:tcW w:w="1575" w:type="pct"/>
            <w:noWrap/>
            <w:hideMark/>
          </w:tcPr>
          <w:p w:rsidR="00CF14CD" w:rsidRPr="00411934" w:rsidRDefault="00CF14CD" w:rsidP="00621464">
            <w:pPr>
              <w:pStyle w:val="3c"/>
              <w:jc w:val="center"/>
            </w:pPr>
            <w:r w:rsidRPr="00411934">
              <w:t>1309843.65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110</w:t>
            </w:r>
          </w:p>
        </w:tc>
        <w:tc>
          <w:tcPr>
            <w:tcW w:w="1623" w:type="pct"/>
            <w:noWrap/>
            <w:hideMark/>
          </w:tcPr>
          <w:p w:rsidR="00CF14CD" w:rsidRPr="00411934" w:rsidRDefault="00CF14CD" w:rsidP="00621464">
            <w:pPr>
              <w:pStyle w:val="3c"/>
              <w:jc w:val="center"/>
            </w:pPr>
            <w:r w:rsidRPr="00411934">
              <w:t>583515.59</w:t>
            </w:r>
          </w:p>
        </w:tc>
        <w:tc>
          <w:tcPr>
            <w:tcW w:w="1575" w:type="pct"/>
            <w:noWrap/>
            <w:hideMark/>
          </w:tcPr>
          <w:p w:rsidR="00CF14CD" w:rsidRPr="00411934" w:rsidRDefault="00CF14CD" w:rsidP="00621464">
            <w:pPr>
              <w:pStyle w:val="3c"/>
              <w:jc w:val="center"/>
            </w:pPr>
            <w:r w:rsidRPr="00411934">
              <w:t>1309872.76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111</w:t>
            </w:r>
          </w:p>
        </w:tc>
        <w:tc>
          <w:tcPr>
            <w:tcW w:w="1623" w:type="pct"/>
            <w:noWrap/>
            <w:hideMark/>
          </w:tcPr>
          <w:p w:rsidR="00CF14CD" w:rsidRPr="00411934" w:rsidRDefault="00CF14CD" w:rsidP="00621464">
            <w:pPr>
              <w:pStyle w:val="3c"/>
              <w:jc w:val="center"/>
            </w:pPr>
            <w:r w:rsidRPr="00411934">
              <w:t>583492.88</w:t>
            </w:r>
          </w:p>
        </w:tc>
        <w:tc>
          <w:tcPr>
            <w:tcW w:w="1575" w:type="pct"/>
            <w:noWrap/>
            <w:hideMark/>
          </w:tcPr>
          <w:p w:rsidR="00CF14CD" w:rsidRPr="00411934" w:rsidRDefault="00CF14CD" w:rsidP="00621464">
            <w:pPr>
              <w:pStyle w:val="3c"/>
              <w:jc w:val="center"/>
            </w:pPr>
            <w:r w:rsidRPr="00411934">
              <w:t>1309872.5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112</w:t>
            </w:r>
          </w:p>
        </w:tc>
        <w:tc>
          <w:tcPr>
            <w:tcW w:w="1623" w:type="pct"/>
            <w:noWrap/>
            <w:hideMark/>
          </w:tcPr>
          <w:p w:rsidR="00CF14CD" w:rsidRPr="00411934" w:rsidRDefault="00CF14CD" w:rsidP="00621464">
            <w:pPr>
              <w:pStyle w:val="3c"/>
              <w:jc w:val="center"/>
            </w:pPr>
            <w:r w:rsidRPr="00411934">
              <w:t>583455.88</w:t>
            </w:r>
          </w:p>
        </w:tc>
        <w:tc>
          <w:tcPr>
            <w:tcW w:w="1575" w:type="pct"/>
            <w:noWrap/>
            <w:hideMark/>
          </w:tcPr>
          <w:p w:rsidR="00CF14CD" w:rsidRPr="00411934" w:rsidRDefault="00CF14CD" w:rsidP="00621464">
            <w:pPr>
              <w:pStyle w:val="3c"/>
              <w:jc w:val="center"/>
            </w:pPr>
            <w:r w:rsidRPr="00411934">
              <w:t>1309876.01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113</w:t>
            </w:r>
          </w:p>
        </w:tc>
        <w:tc>
          <w:tcPr>
            <w:tcW w:w="1623" w:type="pct"/>
            <w:noWrap/>
            <w:hideMark/>
          </w:tcPr>
          <w:p w:rsidR="00CF14CD" w:rsidRPr="00411934" w:rsidRDefault="00CF14CD" w:rsidP="00621464">
            <w:pPr>
              <w:pStyle w:val="3c"/>
              <w:jc w:val="center"/>
            </w:pPr>
            <w:r w:rsidRPr="00411934">
              <w:t>583419.51</w:t>
            </w:r>
          </w:p>
        </w:tc>
        <w:tc>
          <w:tcPr>
            <w:tcW w:w="1575" w:type="pct"/>
            <w:noWrap/>
            <w:hideMark/>
          </w:tcPr>
          <w:p w:rsidR="00CF14CD" w:rsidRPr="00411934" w:rsidRDefault="00CF14CD" w:rsidP="00621464">
            <w:pPr>
              <w:pStyle w:val="3c"/>
              <w:jc w:val="center"/>
            </w:pPr>
            <w:r w:rsidRPr="00411934">
              <w:t>1309885.45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114</w:t>
            </w:r>
          </w:p>
        </w:tc>
        <w:tc>
          <w:tcPr>
            <w:tcW w:w="1623" w:type="pct"/>
            <w:noWrap/>
            <w:hideMark/>
          </w:tcPr>
          <w:p w:rsidR="00CF14CD" w:rsidRPr="00411934" w:rsidRDefault="00CF14CD" w:rsidP="00621464">
            <w:pPr>
              <w:pStyle w:val="3c"/>
              <w:jc w:val="center"/>
            </w:pPr>
            <w:r w:rsidRPr="00411934">
              <w:t>583392.47</w:t>
            </w:r>
          </w:p>
        </w:tc>
        <w:tc>
          <w:tcPr>
            <w:tcW w:w="1575" w:type="pct"/>
            <w:noWrap/>
            <w:hideMark/>
          </w:tcPr>
          <w:p w:rsidR="00CF14CD" w:rsidRPr="00411934" w:rsidRDefault="00CF14CD" w:rsidP="00621464">
            <w:pPr>
              <w:pStyle w:val="3c"/>
              <w:jc w:val="center"/>
            </w:pPr>
            <w:r w:rsidRPr="00411934">
              <w:t>1309890.82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115</w:t>
            </w:r>
          </w:p>
        </w:tc>
        <w:tc>
          <w:tcPr>
            <w:tcW w:w="1623" w:type="pct"/>
            <w:noWrap/>
            <w:hideMark/>
          </w:tcPr>
          <w:p w:rsidR="00CF14CD" w:rsidRPr="00411934" w:rsidRDefault="00CF14CD" w:rsidP="00621464">
            <w:pPr>
              <w:pStyle w:val="3c"/>
              <w:jc w:val="center"/>
            </w:pPr>
            <w:r w:rsidRPr="00411934">
              <w:t>583359.19</w:t>
            </w:r>
          </w:p>
        </w:tc>
        <w:tc>
          <w:tcPr>
            <w:tcW w:w="1575" w:type="pct"/>
            <w:noWrap/>
            <w:hideMark/>
          </w:tcPr>
          <w:p w:rsidR="00CF14CD" w:rsidRPr="00411934" w:rsidRDefault="00CF14CD" w:rsidP="00621464">
            <w:pPr>
              <w:pStyle w:val="3c"/>
              <w:jc w:val="center"/>
            </w:pPr>
            <w:r w:rsidRPr="00411934">
              <w:t>1309891.83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116</w:t>
            </w:r>
          </w:p>
        </w:tc>
        <w:tc>
          <w:tcPr>
            <w:tcW w:w="1623" w:type="pct"/>
            <w:noWrap/>
            <w:hideMark/>
          </w:tcPr>
          <w:p w:rsidR="00CF14CD" w:rsidRPr="00411934" w:rsidRDefault="00CF14CD" w:rsidP="00621464">
            <w:pPr>
              <w:pStyle w:val="3c"/>
              <w:jc w:val="center"/>
            </w:pPr>
            <w:r w:rsidRPr="00411934">
              <w:t>583328.1</w:t>
            </w:r>
          </w:p>
        </w:tc>
        <w:tc>
          <w:tcPr>
            <w:tcW w:w="1575" w:type="pct"/>
            <w:noWrap/>
            <w:hideMark/>
          </w:tcPr>
          <w:p w:rsidR="00CF14CD" w:rsidRPr="00411934" w:rsidRDefault="00CF14CD" w:rsidP="00621464">
            <w:pPr>
              <w:pStyle w:val="3c"/>
              <w:jc w:val="center"/>
            </w:pPr>
            <w:r w:rsidRPr="00411934">
              <w:t>1309896.27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117</w:t>
            </w:r>
          </w:p>
        </w:tc>
        <w:tc>
          <w:tcPr>
            <w:tcW w:w="1623" w:type="pct"/>
            <w:noWrap/>
            <w:hideMark/>
          </w:tcPr>
          <w:p w:rsidR="00CF14CD" w:rsidRPr="00411934" w:rsidRDefault="00CF14CD" w:rsidP="00621464">
            <w:pPr>
              <w:pStyle w:val="3c"/>
              <w:jc w:val="center"/>
            </w:pPr>
            <w:r w:rsidRPr="00411934">
              <w:t>583291.08</w:t>
            </w:r>
          </w:p>
        </w:tc>
        <w:tc>
          <w:tcPr>
            <w:tcW w:w="1575" w:type="pct"/>
            <w:noWrap/>
            <w:hideMark/>
          </w:tcPr>
          <w:p w:rsidR="00CF14CD" w:rsidRPr="00411934" w:rsidRDefault="00CF14CD" w:rsidP="00621464">
            <w:pPr>
              <w:pStyle w:val="3c"/>
              <w:jc w:val="center"/>
            </w:pPr>
            <w:r w:rsidRPr="00411934">
              <w:t>1309893.55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118</w:t>
            </w:r>
          </w:p>
        </w:tc>
        <w:tc>
          <w:tcPr>
            <w:tcW w:w="1623" w:type="pct"/>
            <w:noWrap/>
            <w:hideMark/>
          </w:tcPr>
          <w:p w:rsidR="00CF14CD" w:rsidRPr="00411934" w:rsidRDefault="00CF14CD" w:rsidP="00621464">
            <w:pPr>
              <w:pStyle w:val="3c"/>
              <w:jc w:val="center"/>
            </w:pPr>
            <w:r w:rsidRPr="00411934">
              <w:t>583272.33</w:t>
            </w:r>
          </w:p>
        </w:tc>
        <w:tc>
          <w:tcPr>
            <w:tcW w:w="1575" w:type="pct"/>
            <w:noWrap/>
            <w:hideMark/>
          </w:tcPr>
          <w:p w:rsidR="00CF14CD" w:rsidRPr="00411934" w:rsidRDefault="00CF14CD" w:rsidP="00621464">
            <w:pPr>
              <w:pStyle w:val="3c"/>
              <w:jc w:val="center"/>
            </w:pPr>
            <w:r w:rsidRPr="00411934">
              <w:t>1309891.86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119</w:t>
            </w:r>
          </w:p>
        </w:tc>
        <w:tc>
          <w:tcPr>
            <w:tcW w:w="1623" w:type="pct"/>
            <w:noWrap/>
            <w:hideMark/>
          </w:tcPr>
          <w:p w:rsidR="00CF14CD" w:rsidRPr="00411934" w:rsidRDefault="00CF14CD" w:rsidP="00621464">
            <w:pPr>
              <w:pStyle w:val="3c"/>
              <w:jc w:val="center"/>
            </w:pPr>
            <w:r w:rsidRPr="00411934">
              <w:t>583247.21</w:t>
            </w:r>
          </w:p>
        </w:tc>
        <w:tc>
          <w:tcPr>
            <w:tcW w:w="1575" w:type="pct"/>
            <w:noWrap/>
            <w:hideMark/>
          </w:tcPr>
          <w:p w:rsidR="00CF14CD" w:rsidRPr="00411934" w:rsidRDefault="00CF14CD" w:rsidP="00621464">
            <w:pPr>
              <w:pStyle w:val="3c"/>
              <w:jc w:val="center"/>
            </w:pPr>
            <w:r w:rsidRPr="00411934">
              <w:t>1309889.6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120</w:t>
            </w:r>
          </w:p>
        </w:tc>
        <w:tc>
          <w:tcPr>
            <w:tcW w:w="1623" w:type="pct"/>
            <w:noWrap/>
            <w:hideMark/>
          </w:tcPr>
          <w:p w:rsidR="00CF14CD" w:rsidRPr="00411934" w:rsidRDefault="00CF14CD" w:rsidP="00621464">
            <w:pPr>
              <w:pStyle w:val="3c"/>
              <w:jc w:val="center"/>
            </w:pPr>
            <w:r w:rsidRPr="00411934">
              <w:t>583228.55</w:t>
            </w:r>
          </w:p>
        </w:tc>
        <w:tc>
          <w:tcPr>
            <w:tcW w:w="1575" w:type="pct"/>
            <w:noWrap/>
            <w:hideMark/>
          </w:tcPr>
          <w:p w:rsidR="00CF14CD" w:rsidRPr="00411934" w:rsidRDefault="00CF14CD" w:rsidP="00621464">
            <w:pPr>
              <w:pStyle w:val="3c"/>
              <w:jc w:val="center"/>
            </w:pPr>
            <w:r w:rsidRPr="00411934">
              <w:t>1309886.84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121</w:t>
            </w:r>
          </w:p>
        </w:tc>
        <w:tc>
          <w:tcPr>
            <w:tcW w:w="1623" w:type="pct"/>
            <w:noWrap/>
            <w:hideMark/>
          </w:tcPr>
          <w:p w:rsidR="00CF14CD" w:rsidRPr="00411934" w:rsidRDefault="00CF14CD" w:rsidP="00621464">
            <w:pPr>
              <w:pStyle w:val="3c"/>
              <w:jc w:val="center"/>
            </w:pPr>
            <w:r w:rsidRPr="00411934">
              <w:t>583222</w:t>
            </w:r>
          </w:p>
        </w:tc>
        <w:tc>
          <w:tcPr>
            <w:tcW w:w="1575" w:type="pct"/>
            <w:noWrap/>
            <w:hideMark/>
          </w:tcPr>
          <w:p w:rsidR="00CF14CD" w:rsidRPr="00411934" w:rsidRDefault="00CF14CD" w:rsidP="00621464">
            <w:pPr>
              <w:pStyle w:val="3c"/>
              <w:jc w:val="center"/>
            </w:pPr>
            <w:r w:rsidRPr="00411934">
              <w:t>1309882.18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122</w:t>
            </w:r>
          </w:p>
        </w:tc>
        <w:tc>
          <w:tcPr>
            <w:tcW w:w="1623" w:type="pct"/>
            <w:noWrap/>
            <w:hideMark/>
          </w:tcPr>
          <w:p w:rsidR="00CF14CD" w:rsidRPr="00411934" w:rsidRDefault="00CF14CD" w:rsidP="00621464">
            <w:pPr>
              <w:pStyle w:val="3c"/>
              <w:jc w:val="center"/>
            </w:pPr>
            <w:r w:rsidRPr="00411934">
              <w:t>583217.31</w:t>
            </w:r>
          </w:p>
        </w:tc>
        <w:tc>
          <w:tcPr>
            <w:tcW w:w="1575" w:type="pct"/>
            <w:noWrap/>
            <w:hideMark/>
          </w:tcPr>
          <w:p w:rsidR="00CF14CD" w:rsidRPr="00411934" w:rsidRDefault="00CF14CD" w:rsidP="00621464">
            <w:pPr>
              <w:pStyle w:val="3c"/>
              <w:jc w:val="center"/>
            </w:pPr>
            <w:r w:rsidRPr="00411934">
              <w:t>1309871.91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123</w:t>
            </w:r>
          </w:p>
        </w:tc>
        <w:tc>
          <w:tcPr>
            <w:tcW w:w="1623" w:type="pct"/>
            <w:noWrap/>
            <w:hideMark/>
          </w:tcPr>
          <w:p w:rsidR="00CF14CD" w:rsidRPr="00411934" w:rsidRDefault="00CF14CD" w:rsidP="00621464">
            <w:pPr>
              <w:pStyle w:val="3c"/>
              <w:jc w:val="center"/>
            </w:pPr>
            <w:r w:rsidRPr="00411934">
              <w:t>583202.38</w:t>
            </w:r>
          </w:p>
        </w:tc>
        <w:tc>
          <w:tcPr>
            <w:tcW w:w="1575" w:type="pct"/>
            <w:noWrap/>
            <w:hideMark/>
          </w:tcPr>
          <w:p w:rsidR="00CF14CD" w:rsidRPr="00411934" w:rsidRDefault="00CF14CD" w:rsidP="00621464">
            <w:pPr>
              <w:pStyle w:val="3c"/>
              <w:jc w:val="center"/>
            </w:pPr>
            <w:r w:rsidRPr="00411934">
              <w:t>1309870.69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124</w:t>
            </w:r>
          </w:p>
        </w:tc>
        <w:tc>
          <w:tcPr>
            <w:tcW w:w="1623" w:type="pct"/>
            <w:noWrap/>
            <w:hideMark/>
          </w:tcPr>
          <w:p w:rsidR="00CF14CD" w:rsidRPr="00411934" w:rsidRDefault="00CF14CD" w:rsidP="00621464">
            <w:pPr>
              <w:pStyle w:val="3c"/>
              <w:jc w:val="center"/>
            </w:pPr>
            <w:r w:rsidRPr="00411934">
              <w:t>583177.42</w:t>
            </w:r>
          </w:p>
        </w:tc>
        <w:tc>
          <w:tcPr>
            <w:tcW w:w="1575" w:type="pct"/>
            <w:noWrap/>
            <w:hideMark/>
          </w:tcPr>
          <w:p w:rsidR="00CF14CD" w:rsidRPr="00411934" w:rsidRDefault="00CF14CD" w:rsidP="00621464">
            <w:pPr>
              <w:pStyle w:val="3c"/>
              <w:jc w:val="center"/>
            </w:pPr>
            <w:r w:rsidRPr="00411934">
              <w:t>1309870.56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125</w:t>
            </w:r>
          </w:p>
        </w:tc>
        <w:tc>
          <w:tcPr>
            <w:tcW w:w="1623" w:type="pct"/>
            <w:noWrap/>
            <w:hideMark/>
          </w:tcPr>
          <w:p w:rsidR="00CF14CD" w:rsidRPr="00411934" w:rsidRDefault="00CF14CD" w:rsidP="00621464">
            <w:pPr>
              <w:pStyle w:val="3c"/>
              <w:jc w:val="center"/>
            </w:pPr>
            <w:r w:rsidRPr="00411934">
              <w:t>583167.71</w:t>
            </w:r>
          </w:p>
        </w:tc>
        <w:tc>
          <w:tcPr>
            <w:tcW w:w="1575" w:type="pct"/>
            <w:noWrap/>
            <w:hideMark/>
          </w:tcPr>
          <w:p w:rsidR="00CF14CD" w:rsidRPr="00411934" w:rsidRDefault="00CF14CD" w:rsidP="00621464">
            <w:pPr>
              <w:pStyle w:val="3c"/>
              <w:jc w:val="center"/>
            </w:pPr>
            <w:r w:rsidRPr="00411934">
              <w:t>1309868.99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126</w:t>
            </w:r>
          </w:p>
        </w:tc>
        <w:tc>
          <w:tcPr>
            <w:tcW w:w="1623" w:type="pct"/>
            <w:noWrap/>
            <w:hideMark/>
          </w:tcPr>
          <w:p w:rsidR="00CF14CD" w:rsidRPr="00411934" w:rsidRDefault="00CF14CD" w:rsidP="00621464">
            <w:pPr>
              <w:pStyle w:val="3c"/>
              <w:jc w:val="center"/>
            </w:pPr>
            <w:r w:rsidRPr="00411934">
              <w:t>583165.33</w:t>
            </w:r>
          </w:p>
        </w:tc>
        <w:tc>
          <w:tcPr>
            <w:tcW w:w="1575" w:type="pct"/>
            <w:noWrap/>
            <w:hideMark/>
          </w:tcPr>
          <w:p w:rsidR="00CF14CD" w:rsidRPr="00411934" w:rsidRDefault="00CF14CD" w:rsidP="00621464">
            <w:pPr>
              <w:pStyle w:val="3c"/>
              <w:jc w:val="center"/>
            </w:pPr>
            <w:r w:rsidRPr="00411934">
              <w:t>1309834.7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127</w:t>
            </w:r>
          </w:p>
        </w:tc>
        <w:tc>
          <w:tcPr>
            <w:tcW w:w="1623" w:type="pct"/>
            <w:noWrap/>
            <w:hideMark/>
          </w:tcPr>
          <w:p w:rsidR="00CF14CD" w:rsidRPr="00411934" w:rsidRDefault="00CF14CD" w:rsidP="00621464">
            <w:pPr>
              <w:pStyle w:val="3c"/>
              <w:jc w:val="center"/>
            </w:pPr>
            <w:r w:rsidRPr="00411934">
              <w:t>583148.07</w:t>
            </w:r>
          </w:p>
        </w:tc>
        <w:tc>
          <w:tcPr>
            <w:tcW w:w="1575" w:type="pct"/>
            <w:noWrap/>
            <w:hideMark/>
          </w:tcPr>
          <w:p w:rsidR="00CF14CD" w:rsidRPr="00411934" w:rsidRDefault="00CF14CD" w:rsidP="00621464">
            <w:pPr>
              <w:pStyle w:val="3c"/>
              <w:jc w:val="center"/>
            </w:pPr>
            <w:r w:rsidRPr="00411934">
              <w:t>1309819.23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128</w:t>
            </w:r>
          </w:p>
        </w:tc>
        <w:tc>
          <w:tcPr>
            <w:tcW w:w="1623" w:type="pct"/>
            <w:noWrap/>
            <w:hideMark/>
          </w:tcPr>
          <w:p w:rsidR="00CF14CD" w:rsidRPr="00411934" w:rsidRDefault="00CF14CD" w:rsidP="00621464">
            <w:pPr>
              <w:pStyle w:val="3c"/>
              <w:jc w:val="center"/>
            </w:pPr>
            <w:r w:rsidRPr="00411934">
              <w:t>583122.36</w:t>
            </w:r>
          </w:p>
        </w:tc>
        <w:tc>
          <w:tcPr>
            <w:tcW w:w="1575" w:type="pct"/>
            <w:noWrap/>
            <w:hideMark/>
          </w:tcPr>
          <w:p w:rsidR="00CF14CD" w:rsidRPr="00411934" w:rsidRDefault="00CF14CD" w:rsidP="00621464">
            <w:pPr>
              <w:pStyle w:val="3c"/>
              <w:jc w:val="center"/>
            </w:pPr>
            <w:r w:rsidRPr="00411934">
              <w:t>1309800.62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129</w:t>
            </w:r>
          </w:p>
        </w:tc>
        <w:tc>
          <w:tcPr>
            <w:tcW w:w="1623" w:type="pct"/>
            <w:noWrap/>
            <w:hideMark/>
          </w:tcPr>
          <w:p w:rsidR="00CF14CD" w:rsidRPr="00411934" w:rsidRDefault="00CF14CD" w:rsidP="00621464">
            <w:pPr>
              <w:pStyle w:val="3c"/>
              <w:jc w:val="center"/>
            </w:pPr>
            <w:r w:rsidRPr="00411934">
              <w:t>583083.99</w:t>
            </w:r>
          </w:p>
        </w:tc>
        <w:tc>
          <w:tcPr>
            <w:tcW w:w="1575" w:type="pct"/>
            <w:noWrap/>
            <w:hideMark/>
          </w:tcPr>
          <w:p w:rsidR="00CF14CD" w:rsidRPr="00411934" w:rsidRDefault="00CF14CD" w:rsidP="00621464">
            <w:pPr>
              <w:pStyle w:val="3c"/>
              <w:jc w:val="center"/>
            </w:pPr>
            <w:r w:rsidRPr="00411934">
              <w:t>1309780.62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130</w:t>
            </w:r>
          </w:p>
        </w:tc>
        <w:tc>
          <w:tcPr>
            <w:tcW w:w="1623" w:type="pct"/>
            <w:noWrap/>
            <w:hideMark/>
          </w:tcPr>
          <w:p w:rsidR="00CF14CD" w:rsidRPr="00411934" w:rsidRDefault="00CF14CD" w:rsidP="00621464">
            <w:pPr>
              <w:pStyle w:val="3c"/>
              <w:jc w:val="center"/>
            </w:pPr>
            <w:r w:rsidRPr="00411934">
              <w:t>583053.38</w:t>
            </w:r>
          </w:p>
        </w:tc>
        <w:tc>
          <w:tcPr>
            <w:tcW w:w="1575" w:type="pct"/>
            <w:noWrap/>
            <w:hideMark/>
          </w:tcPr>
          <w:p w:rsidR="00CF14CD" w:rsidRPr="00411934" w:rsidRDefault="00CF14CD" w:rsidP="00621464">
            <w:pPr>
              <w:pStyle w:val="3c"/>
              <w:jc w:val="center"/>
            </w:pPr>
            <w:r w:rsidRPr="00411934">
              <w:t>1309768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131</w:t>
            </w:r>
          </w:p>
        </w:tc>
        <w:tc>
          <w:tcPr>
            <w:tcW w:w="1623" w:type="pct"/>
            <w:noWrap/>
            <w:hideMark/>
          </w:tcPr>
          <w:p w:rsidR="00CF14CD" w:rsidRPr="00411934" w:rsidRDefault="00CF14CD" w:rsidP="00621464">
            <w:pPr>
              <w:pStyle w:val="3c"/>
              <w:jc w:val="center"/>
            </w:pPr>
            <w:r w:rsidRPr="00411934">
              <w:t>583037.78</w:t>
            </w:r>
          </w:p>
        </w:tc>
        <w:tc>
          <w:tcPr>
            <w:tcW w:w="1575" w:type="pct"/>
            <w:noWrap/>
            <w:hideMark/>
          </w:tcPr>
          <w:p w:rsidR="00CF14CD" w:rsidRPr="00411934" w:rsidRDefault="00CF14CD" w:rsidP="00621464">
            <w:pPr>
              <w:pStyle w:val="3c"/>
              <w:jc w:val="center"/>
            </w:pPr>
            <w:r w:rsidRPr="00411934">
              <w:t>1309768.25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132</w:t>
            </w:r>
          </w:p>
        </w:tc>
        <w:tc>
          <w:tcPr>
            <w:tcW w:w="1623" w:type="pct"/>
            <w:noWrap/>
            <w:hideMark/>
          </w:tcPr>
          <w:p w:rsidR="00CF14CD" w:rsidRPr="00411934" w:rsidRDefault="00CF14CD" w:rsidP="00621464">
            <w:pPr>
              <w:pStyle w:val="3c"/>
              <w:jc w:val="center"/>
            </w:pPr>
            <w:r w:rsidRPr="00411934">
              <w:t>583033.51</w:t>
            </w:r>
          </w:p>
        </w:tc>
        <w:tc>
          <w:tcPr>
            <w:tcW w:w="1575" w:type="pct"/>
            <w:noWrap/>
            <w:hideMark/>
          </w:tcPr>
          <w:p w:rsidR="00CF14CD" w:rsidRPr="00411934" w:rsidRDefault="00CF14CD" w:rsidP="00621464">
            <w:pPr>
              <w:pStyle w:val="3c"/>
              <w:jc w:val="center"/>
            </w:pPr>
            <w:r w:rsidRPr="00411934">
              <w:t>1309768.31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133</w:t>
            </w:r>
          </w:p>
        </w:tc>
        <w:tc>
          <w:tcPr>
            <w:tcW w:w="1623" w:type="pct"/>
            <w:noWrap/>
            <w:hideMark/>
          </w:tcPr>
          <w:p w:rsidR="00CF14CD" w:rsidRPr="00411934" w:rsidRDefault="00CF14CD" w:rsidP="00621464">
            <w:pPr>
              <w:pStyle w:val="3c"/>
              <w:jc w:val="center"/>
            </w:pPr>
            <w:r w:rsidRPr="00411934">
              <w:t>583027.51</w:t>
            </w:r>
          </w:p>
        </w:tc>
        <w:tc>
          <w:tcPr>
            <w:tcW w:w="1575" w:type="pct"/>
            <w:noWrap/>
            <w:hideMark/>
          </w:tcPr>
          <w:p w:rsidR="00CF14CD" w:rsidRPr="00411934" w:rsidRDefault="00CF14CD" w:rsidP="00621464">
            <w:pPr>
              <w:pStyle w:val="3c"/>
              <w:jc w:val="center"/>
            </w:pPr>
            <w:r w:rsidRPr="00411934">
              <w:t>1309766.16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134</w:t>
            </w:r>
          </w:p>
        </w:tc>
        <w:tc>
          <w:tcPr>
            <w:tcW w:w="1623" w:type="pct"/>
            <w:noWrap/>
            <w:hideMark/>
          </w:tcPr>
          <w:p w:rsidR="00CF14CD" w:rsidRPr="00411934" w:rsidRDefault="00CF14CD" w:rsidP="00621464">
            <w:pPr>
              <w:pStyle w:val="3c"/>
              <w:jc w:val="center"/>
            </w:pPr>
            <w:r w:rsidRPr="00411934">
              <w:t>583026.59</w:t>
            </w:r>
          </w:p>
        </w:tc>
        <w:tc>
          <w:tcPr>
            <w:tcW w:w="1575" w:type="pct"/>
            <w:noWrap/>
            <w:hideMark/>
          </w:tcPr>
          <w:p w:rsidR="00CF14CD" w:rsidRPr="00411934" w:rsidRDefault="00CF14CD" w:rsidP="00621464">
            <w:pPr>
              <w:pStyle w:val="3c"/>
              <w:jc w:val="center"/>
            </w:pPr>
            <w:r w:rsidRPr="00411934">
              <w:t>1309764.95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135</w:t>
            </w:r>
          </w:p>
        </w:tc>
        <w:tc>
          <w:tcPr>
            <w:tcW w:w="1623" w:type="pct"/>
            <w:noWrap/>
            <w:hideMark/>
          </w:tcPr>
          <w:p w:rsidR="00CF14CD" w:rsidRPr="00411934" w:rsidRDefault="00CF14CD" w:rsidP="00621464">
            <w:pPr>
              <w:pStyle w:val="3c"/>
              <w:jc w:val="center"/>
            </w:pPr>
            <w:r w:rsidRPr="00411934">
              <w:t>583026</w:t>
            </w:r>
          </w:p>
        </w:tc>
        <w:tc>
          <w:tcPr>
            <w:tcW w:w="1575" w:type="pct"/>
            <w:noWrap/>
            <w:hideMark/>
          </w:tcPr>
          <w:p w:rsidR="00CF14CD" w:rsidRPr="00411934" w:rsidRDefault="00CF14CD" w:rsidP="00621464">
            <w:pPr>
              <w:pStyle w:val="3c"/>
              <w:jc w:val="center"/>
            </w:pPr>
            <w:r w:rsidRPr="00411934">
              <w:t>1309764.17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136</w:t>
            </w:r>
          </w:p>
        </w:tc>
        <w:tc>
          <w:tcPr>
            <w:tcW w:w="1623" w:type="pct"/>
            <w:noWrap/>
            <w:hideMark/>
          </w:tcPr>
          <w:p w:rsidR="00CF14CD" w:rsidRPr="00411934" w:rsidRDefault="00CF14CD" w:rsidP="00621464">
            <w:pPr>
              <w:pStyle w:val="3c"/>
              <w:jc w:val="center"/>
            </w:pPr>
            <w:r w:rsidRPr="00411934">
              <w:t>583024.69</w:t>
            </w:r>
          </w:p>
        </w:tc>
        <w:tc>
          <w:tcPr>
            <w:tcW w:w="1575" w:type="pct"/>
            <w:noWrap/>
            <w:hideMark/>
          </w:tcPr>
          <w:p w:rsidR="00CF14CD" w:rsidRPr="00411934" w:rsidRDefault="00CF14CD" w:rsidP="00621464">
            <w:pPr>
              <w:pStyle w:val="3c"/>
              <w:jc w:val="center"/>
            </w:pPr>
            <w:r w:rsidRPr="00411934">
              <w:t>1309763.12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137</w:t>
            </w:r>
          </w:p>
        </w:tc>
        <w:tc>
          <w:tcPr>
            <w:tcW w:w="1623" w:type="pct"/>
            <w:noWrap/>
            <w:hideMark/>
          </w:tcPr>
          <w:p w:rsidR="00CF14CD" w:rsidRPr="00411934" w:rsidRDefault="00CF14CD" w:rsidP="00621464">
            <w:pPr>
              <w:pStyle w:val="3c"/>
              <w:jc w:val="center"/>
            </w:pPr>
            <w:r w:rsidRPr="00411934">
              <w:t>583023.18</w:t>
            </w:r>
          </w:p>
        </w:tc>
        <w:tc>
          <w:tcPr>
            <w:tcW w:w="1575" w:type="pct"/>
            <w:noWrap/>
            <w:hideMark/>
          </w:tcPr>
          <w:p w:rsidR="00CF14CD" w:rsidRPr="00411934" w:rsidRDefault="00CF14CD" w:rsidP="00621464">
            <w:pPr>
              <w:pStyle w:val="3c"/>
              <w:jc w:val="center"/>
            </w:pPr>
            <w:r w:rsidRPr="00411934">
              <w:t>1309762.13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138</w:t>
            </w:r>
          </w:p>
        </w:tc>
        <w:tc>
          <w:tcPr>
            <w:tcW w:w="1623" w:type="pct"/>
            <w:noWrap/>
            <w:hideMark/>
          </w:tcPr>
          <w:p w:rsidR="00CF14CD" w:rsidRPr="00411934" w:rsidRDefault="00CF14CD" w:rsidP="00621464">
            <w:pPr>
              <w:pStyle w:val="3c"/>
              <w:jc w:val="center"/>
            </w:pPr>
            <w:r w:rsidRPr="00411934">
              <w:t>582954.3</w:t>
            </w:r>
          </w:p>
        </w:tc>
        <w:tc>
          <w:tcPr>
            <w:tcW w:w="1575" w:type="pct"/>
            <w:noWrap/>
            <w:hideMark/>
          </w:tcPr>
          <w:p w:rsidR="00CF14CD" w:rsidRPr="00411934" w:rsidRDefault="00CF14CD" w:rsidP="00621464">
            <w:pPr>
              <w:pStyle w:val="3c"/>
              <w:jc w:val="center"/>
            </w:pPr>
            <w:r w:rsidRPr="00411934">
              <w:t>1309740.86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139</w:t>
            </w:r>
          </w:p>
        </w:tc>
        <w:tc>
          <w:tcPr>
            <w:tcW w:w="1623" w:type="pct"/>
            <w:noWrap/>
            <w:hideMark/>
          </w:tcPr>
          <w:p w:rsidR="00CF14CD" w:rsidRPr="00411934" w:rsidRDefault="00CF14CD" w:rsidP="00621464">
            <w:pPr>
              <w:pStyle w:val="3c"/>
              <w:jc w:val="center"/>
            </w:pPr>
            <w:r w:rsidRPr="00411934">
              <w:t>582949.95</w:t>
            </w:r>
          </w:p>
        </w:tc>
        <w:tc>
          <w:tcPr>
            <w:tcW w:w="1575" w:type="pct"/>
            <w:noWrap/>
            <w:hideMark/>
          </w:tcPr>
          <w:p w:rsidR="00CF14CD" w:rsidRPr="00411934" w:rsidRDefault="00CF14CD" w:rsidP="00621464">
            <w:pPr>
              <w:pStyle w:val="3c"/>
              <w:jc w:val="center"/>
            </w:pPr>
            <w:r w:rsidRPr="00411934">
              <w:t>1309739.72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140</w:t>
            </w:r>
          </w:p>
        </w:tc>
        <w:tc>
          <w:tcPr>
            <w:tcW w:w="1623" w:type="pct"/>
            <w:noWrap/>
            <w:hideMark/>
          </w:tcPr>
          <w:p w:rsidR="00CF14CD" w:rsidRPr="00411934" w:rsidRDefault="00CF14CD" w:rsidP="00621464">
            <w:pPr>
              <w:pStyle w:val="3c"/>
              <w:jc w:val="center"/>
            </w:pPr>
            <w:r w:rsidRPr="00411934">
              <w:t>582946.02</w:t>
            </w:r>
          </w:p>
        </w:tc>
        <w:tc>
          <w:tcPr>
            <w:tcW w:w="1575" w:type="pct"/>
            <w:noWrap/>
            <w:hideMark/>
          </w:tcPr>
          <w:p w:rsidR="00CF14CD" w:rsidRPr="00411934" w:rsidRDefault="00CF14CD" w:rsidP="00621464">
            <w:pPr>
              <w:pStyle w:val="3c"/>
              <w:jc w:val="center"/>
            </w:pPr>
            <w:r w:rsidRPr="00411934">
              <w:t>1309738.95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141</w:t>
            </w:r>
          </w:p>
        </w:tc>
        <w:tc>
          <w:tcPr>
            <w:tcW w:w="1623" w:type="pct"/>
            <w:noWrap/>
            <w:hideMark/>
          </w:tcPr>
          <w:p w:rsidR="00CF14CD" w:rsidRPr="00411934" w:rsidRDefault="00CF14CD" w:rsidP="00621464">
            <w:pPr>
              <w:pStyle w:val="3c"/>
              <w:jc w:val="center"/>
            </w:pPr>
            <w:r w:rsidRPr="00411934">
              <w:t>582942.97</w:t>
            </w:r>
          </w:p>
        </w:tc>
        <w:tc>
          <w:tcPr>
            <w:tcW w:w="1575" w:type="pct"/>
            <w:noWrap/>
            <w:hideMark/>
          </w:tcPr>
          <w:p w:rsidR="00CF14CD" w:rsidRPr="00411934" w:rsidRDefault="00CF14CD" w:rsidP="00621464">
            <w:pPr>
              <w:pStyle w:val="3c"/>
              <w:jc w:val="center"/>
            </w:pPr>
            <w:r w:rsidRPr="00411934">
              <w:t>1309738.69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142</w:t>
            </w:r>
          </w:p>
        </w:tc>
        <w:tc>
          <w:tcPr>
            <w:tcW w:w="1623" w:type="pct"/>
            <w:noWrap/>
            <w:hideMark/>
          </w:tcPr>
          <w:p w:rsidR="00CF14CD" w:rsidRPr="00411934" w:rsidRDefault="00CF14CD" w:rsidP="00621464">
            <w:pPr>
              <w:pStyle w:val="3c"/>
              <w:jc w:val="center"/>
            </w:pPr>
            <w:r w:rsidRPr="00411934">
              <w:t>582939.84</w:t>
            </w:r>
          </w:p>
        </w:tc>
        <w:tc>
          <w:tcPr>
            <w:tcW w:w="1575" w:type="pct"/>
            <w:noWrap/>
            <w:hideMark/>
          </w:tcPr>
          <w:p w:rsidR="00CF14CD" w:rsidRPr="00411934" w:rsidRDefault="00CF14CD" w:rsidP="00621464">
            <w:pPr>
              <w:pStyle w:val="3c"/>
              <w:jc w:val="center"/>
            </w:pPr>
            <w:r w:rsidRPr="00411934">
              <w:t>1309738.61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143</w:t>
            </w:r>
          </w:p>
        </w:tc>
        <w:tc>
          <w:tcPr>
            <w:tcW w:w="1623" w:type="pct"/>
            <w:noWrap/>
            <w:hideMark/>
          </w:tcPr>
          <w:p w:rsidR="00CF14CD" w:rsidRPr="00411934" w:rsidRDefault="00CF14CD" w:rsidP="00621464">
            <w:pPr>
              <w:pStyle w:val="3c"/>
              <w:jc w:val="center"/>
            </w:pPr>
            <w:r w:rsidRPr="00411934">
              <w:t>582936.61</w:t>
            </w:r>
          </w:p>
        </w:tc>
        <w:tc>
          <w:tcPr>
            <w:tcW w:w="1575" w:type="pct"/>
            <w:noWrap/>
            <w:hideMark/>
          </w:tcPr>
          <w:p w:rsidR="00CF14CD" w:rsidRPr="00411934" w:rsidRDefault="00CF14CD" w:rsidP="00621464">
            <w:pPr>
              <w:pStyle w:val="3c"/>
              <w:jc w:val="center"/>
            </w:pPr>
            <w:r w:rsidRPr="00411934">
              <w:t>1309738.97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144</w:t>
            </w:r>
          </w:p>
        </w:tc>
        <w:tc>
          <w:tcPr>
            <w:tcW w:w="1623" w:type="pct"/>
            <w:noWrap/>
            <w:hideMark/>
          </w:tcPr>
          <w:p w:rsidR="00CF14CD" w:rsidRPr="00411934" w:rsidRDefault="00CF14CD" w:rsidP="00621464">
            <w:pPr>
              <w:pStyle w:val="3c"/>
              <w:jc w:val="center"/>
            </w:pPr>
            <w:r w:rsidRPr="00411934">
              <w:t>582934</w:t>
            </w:r>
          </w:p>
        </w:tc>
        <w:tc>
          <w:tcPr>
            <w:tcW w:w="1575" w:type="pct"/>
            <w:noWrap/>
            <w:hideMark/>
          </w:tcPr>
          <w:p w:rsidR="00CF14CD" w:rsidRPr="00411934" w:rsidRDefault="00CF14CD" w:rsidP="00621464">
            <w:pPr>
              <w:pStyle w:val="3c"/>
              <w:jc w:val="center"/>
            </w:pPr>
            <w:r w:rsidRPr="00411934">
              <w:t>1309739.41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145</w:t>
            </w:r>
          </w:p>
        </w:tc>
        <w:tc>
          <w:tcPr>
            <w:tcW w:w="1623" w:type="pct"/>
            <w:noWrap/>
            <w:hideMark/>
          </w:tcPr>
          <w:p w:rsidR="00CF14CD" w:rsidRPr="00411934" w:rsidRDefault="00CF14CD" w:rsidP="00621464">
            <w:pPr>
              <w:pStyle w:val="3c"/>
              <w:jc w:val="center"/>
            </w:pPr>
            <w:r w:rsidRPr="00411934">
              <w:t>582929.38</w:t>
            </w:r>
          </w:p>
        </w:tc>
        <w:tc>
          <w:tcPr>
            <w:tcW w:w="1575" w:type="pct"/>
            <w:noWrap/>
            <w:hideMark/>
          </w:tcPr>
          <w:p w:rsidR="00CF14CD" w:rsidRPr="00411934" w:rsidRDefault="00CF14CD" w:rsidP="00621464">
            <w:pPr>
              <w:pStyle w:val="3c"/>
              <w:jc w:val="center"/>
            </w:pPr>
            <w:r w:rsidRPr="00411934">
              <w:t>1309741.85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146</w:t>
            </w:r>
          </w:p>
        </w:tc>
        <w:tc>
          <w:tcPr>
            <w:tcW w:w="1623" w:type="pct"/>
            <w:noWrap/>
            <w:hideMark/>
          </w:tcPr>
          <w:p w:rsidR="00CF14CD" w:rsidRPr="00411934" w:rsidRDefault="00CF14CD" w:rsidP="00621464">
            <w:pPr>
              <w:pStyle w:val="3c"/>
              <w:jc w:val="center"/>
            </w:pPr>
            <w:r w:rsidRPr="00411934">
              <w:t>582889.19</w:t>
            </w:r>
          </w:p>
        </w:tc>
        <w:tc>
          <w:tcPr>
            <w:tcW w:w="1575" w:type="pct"/>
            <w:noWrap/>
            <w:hideMark/>
          </w:tcPr>
          <w:p w:rsidR="00CF14CD" w:rsidRPr="00411934" w:rsidRDefault="00CF14CD" w:rsidP="00621464">
            <w:pPr>
              <w:pStyle w:val="3c"/>
              <w:jc w:val="center"/>
            </w:pPr>
            <w:r w:rsidRPr="00411934">
              <w:t>1309808.3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147</w:t>
            </w:r>
          </w:p>
        </w:tc>
        <w:tc>
          <w:tcPr>
            <w:tcW w:w="1623" w:type="pct"/>
            <w:noWrap/>
            <w:hideMark/>
          </w:tcPr>
          <w:p w:rsidR="00CF14CD" w:rsidRPr="00411934" w:rsidRDefault="00CF14CD" w:rsidP="00621464">
            <w:pPr>
              <w:pStyle w:val="3c"/>
              <w:jc w:val="center"/>
            </w:pPr>
            <w:r w:rsidRPr="00411934">
              <w:t>582832.02</w:t>
            </w:r>
          </w:p>
        </w:tc>
        <w:tc>
          <w:tcPr>
            <w:tcW w:w="1575" w:type="pct"/>
            <w:noWrap/>
            <w:hideMark/>
          </w:tcPr>
          <w:p w:rsidR="00CF14CD" w:rsidRPr="00411934" w:rsidRDefault="00CF14CD" w:rsidP="00621464">
            <w:pPr>
              <w:pStyle w:val="3c"/>
              <w:jc w:val="center"/>
            </w:pPr>
            <w:r w:rsidRPr="00411934">
              <w:t>1309901.19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148</w:t>
            </w:r>
          </w:p>
        </w:tc>
        <w:tc>
          <w:tcPr>
            <w:tcW w:w="1623" w:type="pct"/>
            <w:noWrap/>
            <w:hideMark/>
          </w:tcPr>
          <w:p w:rsidR="00CF14CD" w:rsidRPr="00411934" w:rsidRDefault="00CF14CD" w:rsidP="00621464">
            <w:pPr>
              <w:pStyle w:val="3c"/>
              <w:jc w:val="center"/>
            </w:pPr>
            <w:r w:rsidRPr="00411934">
              <w:t>582817.46</w:t>
            </w:r>
          </w:p>
        </w:tc>
        <w:tc>
          <w:tcPr>
            <w:tcW w:w="1575" w:type="pct"/>
            <w:noWrap/>
            <w:hideMark/>
          </w:tcPr>
          <w:p w:rsidR="00CF14CD" w:rsidRPr="00411934" w:rsidRDefault="00CF14CD" w:rsidP="00621464">
            <w:pPr>
              <w:pStyle w:val="3c"/>
              <w:jc w:val="center"/>
            </w:pPr>
            <w:r w:rsidRPr="00411934">
              <w:t>1309923.66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149</w:t>
            </w:r>
          </w:p>
        </w:tc>
        <w:tc>
          <w:tcPr>
            <w:tcW w:w="1623" w:type="pct"/>
            <w:noWrap/>
            <w:hideMark/>
          </w:tcPr>
          <w:p w:rsidR="00CF14CD" w:rsidRPr="00411934" w:rsidRDefault="00CF14CD" w:rsidP="00621464">
            <w:pPr>
              <w:pStyle w:val="3c"/>
              <w:jc w:val="center"/>
            </w:pPr>
            <w:r w:rsidRPr="00411934">
              <w:t>582817.07</w:t>
            </w:r>
          </w:p>
        </w:tc>
        <w:tc>
          <w:tcPr>
            <w:tcW w:w="1575" w:type="pct"/>
            <w:noWrap/>
            <w:hideMark/>
          </w:tcPr>
          <w:p w:rsidR="00CF14CD" w:rsidRPr="00411934" w:rsidRDefault="00CF14CD" w:rsidP="00621464">
            <w:pPr>
              <w:pStyle w:val="3c"/>
              <w:jc w:val="center"/>
            </w:pPr>
            <w:r w:rsidRPr="00411934">
              <w:t>1309924.33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150</w:t>
            </w:r>
          </w:p>
        </w:tc>
        <w:tc>
          <w:tcPr>
            <w:tcW w:w="1623" w:type="pct"/>
            <w:noWrap/>
            <w:hideMark/>
          </w:tcPr>
          <w:p w:rsidR="00CF14CD" w:rsidRPr="00411934" w:rsidRDefault="00CF14CD" w:rsidP="00621464">
            <w:pPr>
              <w:pStyle w:val="3c"/>
              <w:jc w:val="center"/>
            </w:pPr>
            <w:r w:rsidRPr="00411934">
              <w:t>582781.52</w:t>
            </w:r>
          </w:p>
        </w:tc>
        <w:tc>
          <w:tcPr>
            <w:tcW w:w="1575" w:type="pct"/>
            <w:noWrap/>
            <w:hideMark/>
          </w:tcPr>
          <w:p w:rsidR="00CF14CD" w:rsidRPr="00411934" w:rsidRDefault="00CF14CD" w:rsidP="00621464">
            <w:pPr>
              <w:pStyle w:val="3c"/>
              <w:jc w:val="center"/>
            </w:pPr>
            <w:r w:rsidRPr="00411934">
              <w:t>1309985.47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151</w:t>
            </w:r>
          </w:p>
        </w:tc>
        <w:tc>
          <w:tcPr>
            <w:tcW w:w="1623" w:type="pct"/>
            <w:noWrap/>
            <w:hideMark/>
          </w:tcPr>
          <w:p w:rsidR="00CF14CD" w:rsidRPr="00411934" w:rsidRDefault="00CF14CD" w:rsidP="00621464">
            <w:pPr>
              <w:pStyle w:val="3c"/>
              <w:jc w:val="center"/>
            </w:pPr>
            <w:r w:rsidRPr="00411934">
              <w:t>582696.62</w:t>
            </w:r>
          </w:p>
        </w:tc>
        <w:tc>
          <w:tcPr>
            <w:tcW w:w="1575" w:type="pct"/>
            <w:noWrap/>
            <w:hideMark/>
          </w:tcPr>
          <w:p w:rsidR="00CF14CD" w:rsidRPr="00411934" w:rsidRDefault="00CF14CD" w:rsidP="00621464">
            <w:pPr>
              <w:pStyle w:val="3c"/>
              <w:jc w:val="center"/>
            </w:pPr>
            <w:r w:rsidRPr="00411934">
              <w:t>1310119.71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152</w:t>
            </w:r>
          </w:p>
        </w:tc>
        <w:tc>
          <w:tcPr>
            <w:tcW w:w="1623" w:type="pct"/>
            <w:noWrap/>
            <w:hideMark/>
          </w:tcPr>
          <w:p w:rsidR="00CF14CD" w:rsidRPr="00411934" w:rsidRDefault="00CF14CD" w:rsidP="00621464">
            <w:pPr>
              <w:pStyle w:val="3c"/>
              <w:jc w:val="center"/>
            </w:pPr>
            <w:r w:rsidRPr="00411934">
              <w:t>582669.97</w:t>
            </w:r>
          </w:p>
        </w:tc>
        <w:tc>
          <w:tcPr>
            <w:tcW w:w="1575" w:type="pct"/>
            <w:noWrap/>
            <w:hideMark/>
          </w:tcPr>
          <w:p w:rsidR="00CF14CD" w:rsidRPr="00411934" w:rsidRDefault="00CF14CD" w:rsidP="00621464">
            <w:pPr>
              <w:pStyle w:val="3c"/>
              <w:jc w:val="center"/>
            </w:pPr>
            <w:r w:rsidRPr="00411934">
              <w:t>1310161.23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153</w:t>
            </w:r>
          </w:p>
        </w:tc>
        <w:tc>
          <w:tcPr>
            <w:tcW w:w="1623" w:type="pct"/>
            <w:noWrap/>
            <w:hideMark/>
          </w:tcPr>
          <w:p w:rsidR="00CF14CD" w:rsidRPr="00411934" w:rsidRDefault="00CF14CD" w:rsidP="00621464">
            <w:pPr>
              <w:pStyle w:val="3c"/>
              <w:jc w:val="center"/>
            </w:pPr>
            <w:r w:rsidRPr="00411934">
              <w:t>582654.16</w:t>
            </w:r>
          </w:p>
        </w:tc>
        <w:tc>
          <w:tcPr>
            <w:tcW w:w="1575" w:type="pct"/>
            <w:noWrap/>
            <w:hideMark/>
          </w:tcPr>
          <w:p w:rsidR="00CF14CD" w:rsidRPr="00411934" w:rsidRDefault="00CF14CD" w:rsidP="00621464">
            <w:pPr>
              <w:pStyle w:val="3c"/>
              <w:jc w:val="center"/>
            </w:pPr>
            <w:r w:rsidRPr="00411934">
              <w:t>1310180.28</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154</w:t>
            </w:r>
          </w:p>
        </w:tc>
        <w:tc>
          <w:tcPr>
            <w:tcW w:w="1623" w:type="pct"/>
            <w:noWrap/>
            <w:hideMark/>
          </w:tcPr>
          <w:p w:rsidR="00CF14CD" w:rsidRPr="00411934" w:rsidRDefault="00CF14CD" w:rsidP="00621464">
            <w:pPr>
              <w:pStyle w:val="3c"/>
              <w:jc w:val="center"/>
            </w:pPr>
            <w:r w:rsidRPr="00411934">
              <w:t>582632.75</w:t>
            </w:r>
          </w:p>
        </w:tc>
        <w:tc>
          <w:tcPr>
            <w:tcW w:w="1575" w:type="pct"/>
            <w:noWrap/>
            <w:hideMark/>
          </w:tcPr>
          <w:p w:rsidR="00CF14CD" w:rsidRPr="00411934" w:rsidRDefault="00CF14CD" w:rsidP="00621464">
            <w:pPr>
              <w:pStyle w:val="3c"/>
              <w:jc w:val="center"/>
            </w:pPr>
            <w:r w:rsidRPr="00411934">
              <w:t>1310203.71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155</w:t>
            </w:r>
          </w:p>
        </w:tc>
        <w:tc>
          <w:tcPr>
            <w:tcW w:w="1623" w:type="pct"/>
            <w:noWrap/>
            <w:hideMark/>
          </w:tcPr>
          <w:p w:rsidR="00CF14CD" w:rsidRPr="00411934" w:rsidRDefault="00CF14CD" w:rsidP="00621464">
            <w:pPr>
              <w:pStyle w:val="3c"/>
              <w:jc w:val="center"/>
            </w:pPr>
            <w:r w:rsidRPr="00411934">
              <w:t>582598.06</w:t>
            </w:r>
          </w:p>
        </w:tc>
        <w:tc>
          <w:tcPr>
            <w:tcW w:w="1575" w:type="pct"/>
            <w:noWrap/>
            <w:hideMark/>
          </w:tcPr>
          <w:p w:rsidR="00CF14CD" w:rsidRPr="00411934" w:rsidRDefault="00CF14CD" w:rsidP="00621464">
            <w:pPr>
              <w:pStyle w:val="3c"/>
              <w:jc w:val="center"/>
            </w:pPr>
            <w:r w:rsidRPr="00411934">
              <w:t>1310228.74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156</w:t>
            </w:r>
          </w:p>
        </w:tc>
        <w:tc>
          <w:tcPr>
            <w:tcW w:w="1623" w:type="pct"/>
            <w:noWrap/>
            <w:hideMark/>
          </w:tcPr>
          <w:p w:rsidR="00CF14CD" w:rsidRPr="00411934" w:rsidRDefault="00CF14CD" w:rsidP="00621464">
            <w:pPr>
              <w:pStyle w:val="3c"/>
              <w:jc w:val="center"/>
            </w:pPr>
            <w:r w:rsidRPr="00411934">
              <w:t>582584.62</w:t>
            </w:r>
          </w:p>
        </w:tc>
        <w:tc>
          <w:tcPr>
            <w:tcW w:w="1575" w:type="pct"/>
            <w:noWrap/>
            <w:hideMark/>
          </w:tcPr>
          <w:p w:rsidR="00CF14CD" w:rsidRPr="00411934" w:rsidRDefault="00CF14CD" w:rsidP="00621464">
            <w:pPr>
              <w:pStyle w:val="3c"/>
              <w:jc w:val="center"/>
            </w:pPr>
            <w:r w:rsidRPr="00411934">
              <w:t>1310236.87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lastRenderedPageBreak/>
              <w:t>157</w:t>
            </w:r>
          </w:p>
        </w:tc>
        <w:tc>
          <w:tcPr>
            <w:tcW w:w="1623" w:type="pct"/>
            <w:noWrap/>
            <w:hideMark/>
          </w:tcPr>
          <w:p w:rsidR="00CF14CD" w:rsidRPr="00411934" w:rsidRDefault="00CF14CD" w:rsidP="00621464">
            <w:pPr>
              <w:pStyle w:val="3c"/>
              <w:jc w:val="center"/>
            </w:pPr>
            <w:r w:rsidRPr="00411934">
              <w:t>582514.42</w:t>
            </w:r>
          </w:p>
        </w:tc>
        <w:tc>
          <w:tcPr>
            <w:tcW w:w="1575" w:type="pct"/>
            <w:noWrap/>
            <w:hideMark/>
          </w:tcPr>
          <w:p w:rsidR="00CF14CD" w:rsidRPr="00411934" w:rsidRDefault="00CF14CD" w:rsidP="00621464">
            <w:pPr>
              <w:pStyle w:val="3c"/>
              <w:jc w:val="center"/>
            </w:pPr>
            <w:r w:rsidRPr="00411934">
              <w:t>1310273.5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158</w:t>
            </w:r>
          </w:p>
        </w:tc>
        <w:tc>
          <w:tcPr>
            <w:tcW w:w="1623" w:type="pct"/>
            <w:noWrap/>
            <w:hideMark/>
          </w:tcPr>
          <w:p w:rsidR="00CF14CD" w:rsidRPr="00411934" w:rsidRDefault="00CF14CD" w:rsidP="00621464">
            <w:pPr>
              <w:pStyle w:val="3c"/>
              <w:jc w:val="center"/>
            </w:pPr>
            <w:r w:rsidRPr="00411934">
              <w:t>582398.85</w:t>
            </w:r>
          </w:p>
        </w:tc>
        <w:tc>
          <w:tcPr>
            <w:tcW w:w="1575" w:type="pct"/>
            <w:noWrap/>
            <w:hideMark/>
          </w:tcPr>
          <w:p w:rsidR="00CF14CD" w:rsidRPr="00411934" w:rsidRDefault="00CF14CD" w:rsidP="00621464">
            <w:pPr>
              <w:pStyle w:val="3c"/>
              <w:jc w:val="center"/>
            </w:pPr>
            <w:r w:rsidRPr="00411934">
              <w:t>1310329.26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159</w:t>
            </w:r>
          </w:p>
        </w:tc>
        <w:tc>
          <w:tcPr>
            <w:tcW w:w="1623" w:type="pct"/>
            <w:noWrap/>
            <w:hideMark/>
          </w:tcPr>
          <w:p w:rsidR="00CF14CD" w:rsidRPr="00411934" w:rsidRDefault="00CF14CD" w:rsidP="00621464">
            <w:pPr>
              <w:pStyle w:val="3c"/>
              <w:jc w:val="center"/>
            </w:pPr>
            <w:r w:rsidRPr="00411934">
              <w:t>582281.41</w:t>
            </w:r>
          </w:p>
        </w:tc>
        <w:tc>
          <w:tcPr>
            <w:tcW w:w="1575" w:type="pct"/>
            <w:noWrap/>
            <w:hideMark/>
          </w:tcPr>
          <w:p w:rsidR="00CF14CD" w:rsidRPr="00411934" w:rsidRDefault="00CF14CD" w:rsidP="00621464">
            <w:pPr>
              <w:pStyle w:val="3c"/>
              <w:jc w:val="center"/>
            </w:pPr>
            <w:r w:rsidRPr="00411934">
              <w:t>1310386.27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160</w:t>
            </w:r>
          </w:p>
        </w:tc>
        <w:tc>
          <w:tcPr>
            <w:tcW w:w="1623" w:type="pct"/>
            <w:noWrap/>
            <w:hideMark/>
          </w:tcPr>
          <w:p w:rsidR="00CF14CD" w:rsidRPr="00411934" w:rsidRDefault="00CF14CD" w:rsidP="00621464">
            <w:pPr>
              <w:pStyle w:val="3c"/>
              <w:jc w:val="center"/>
            </w:pPr>
            <w:r w:rsidRPr="00411934">
              <w:t>582234.81</w:t>
            </w:r>
          </w:p>
        </w:tc>
        <w:tc>
          <w:tcPr>
            <w:tcW w:w="1575" w:type="pct"/>
            <w:noWrap/>
            <w:hideMark/>
          </w:tcPr>
          <w:p w:rsidR="00CF14CD" w:rsidRPr="00411934" w:rsidRDefault="00CF14CD" w:rsidP="00621464">
            <w:pPr>
              <w:pStyle w:val="3c"/>
              <w:jc w:val="center"/>
            </w:pPr>
            <w:r w:rsidRPr="00411934">
              <w:t>1310557.81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161</w:t>
            </w:r>
          </w:p>
        </w:tc>
        <w:tc>
          <w:tcPr>
            <w:tcW w:w="1623" w:type="pct"/>
            <w:noWrap/>
            <w:hideMark/>
          </w:tcPr>
          <w:p w:rsidR="00CF14CD" w:rsidRPr="00411934" w:rsidRDefault="00CF14CD" w:rsidP="00621464">
            <w:pPr>
              <w:pStyle w:val="3c"/>
              <w:jc w:val="center"/>
            </w:pPr>
            <w:r w:rsidRPr="00411934">
              <w:t>582233.62</w:t>
            </w:r>
          </w:p>
        </w:tc>
        <w:tc>
          <w:tcPr>
            <w:tcW w:w="1575" w:type="pct"/>
            <w:noWrap/>
            <w:hideMark/>
          </w:tcPr>
          <w:p w:rsidR="00CF14CD" w:rsidRPr="00411934" w:rsidRDefault="00CF14CD" w:rsidP="00621464">
            <w:pPr>
              <w:pStyle w:val="3c"/>
              <w:jc w:val="center"/>
            </w:pPr>
            <w:r w:rsidRPr="00411934">
              <w:t>1310562.19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162</w:t>
            </w:r>
          </w:p>
        </w:tc>
        <w:tc>
          <w:tcPr>
            <w:tcW w:w="1623" w:type="pct"/>
            <w:noWrap/>
            <w:hideMark/>
          </w:tcPr>
          <w:p w:rsidR="00CF14CD" w:rsidRPr="00411934" w:rsidRDefault="00CF14CD" w:rsidP="00621464">
            <w:pPr>
              <w:pStyle w:val="3c"/>
              <w:jc w:val="center"/>
            </w:pPr>
            <w:r w:rsidRPr="00411934">
              <w:t>582232.43</w:t>
            </w:r>
          </w:p>
        </w:tc>
        <w:tc>
          <w:tcPr>
            <w:tcW w:w="1575" w:type="pct"/>
            <w:noWrap/>
            <w:hideMark/>
          </w:tcPr>
          <w:p w:rsidR="00CF14CD" w:rsidRPr="00411934" w:rsidRDefault="00CF14CD" w:rsidP="00621464">
            <w:pPr>
              <w:pStyle w:val="3c"/>
              <w:jc w:val="center"/>
            </w:pPr>
            <w:r w:rsidRPr="00411934">
              <w:t>1310572.46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163</w:t>
            </w:r>
          </w:p>
        </w:tc>
        <w:tc>
          <w:tcPr>
            <w:tcW w:w="1623" w:type="pct"/>
            <w:noWrap/>
            <w:hideMark/>
          </w:tcPr>
          <w:p w:rsidR="00CF14CD" w:rsidRPr="00411934" w:rsidRDefault="00CF14CD" w:rsidP="00621464">
            <w:pPr>
              <w:pStyle w:val="3c"/>
              <w:jc w:val="center"/>
            </w:pPr>
            <w:r w:rsidRPr="00411934">
              <w:t>582231.27</w:t>
            </w:r>
          </w:p>
        </w:tc>
        <w:tc>
          <w:tcPr>
            <w:tcW w:w="1575" w:type="pct"/>
            <w:noWrap/>
            <w:hideMark/>
          </w:tcPr>
          <w:p w:rsidR="00CF14CD" w:rsidRPr="00411934" w:rsidRDefault="00CF14CD" w:rsidP="00621464">
            <w:pPr>
              <w:pStyle w:val="3c"/>
              <w:jc w:val="center"/>
            </w:pPr>
            <w:r w:rsidRPr="00411934">
              <w:t>1310582.4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164</w:t>
            </w:r>
          </w:p>
        </w:tc>
        <w:tc>
          <w:tcPr>
            <w:tcW w:w="1623" w:type="pct"/>
            <w:noWrap/>
            <w:hideMark/>
          </w:tcPr>
          <w:p w:rsidR="00CF14CD" w:rsidRPr="00411934" w:rsidRDefault="00CF14CD" w:rsidP="00621464">
            <w:pPr>
              <w:pStyle w:val="3c"/>
              <w:jc w:val="center"/>
            </w:pPr>
            <w:r w:rsidRPr="00411934">
              <w:t>582228.87</w:t>
            </w:r>
          </w:p>
        </w:tc>
        <w:tc>
          <w:tcPr>
            <w:tcW w:w="1575" w:type="pct"/>
            <w:noWrap/>
            <w:hideMark/>
          </w:tcPr>
          <w:p w:rsidR="00CF14CD" w:rsidRPr="00411934" w:rsidRDefault="00CF14CD" w:rsidP="00621464">
            <w:pPr>
              <w:pStyle w:val="3c"/>
              <w:jc w:val="center"/>
            </w:pPr>
            <w:r w:rsidRPr="00411934">
              <w:t>1310593.56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165</w:t>
            </w:r>
          </w:p>
        </w:tc>
        <w:tc>
          <w:tcPr>
            <w:tcW w:w="1623" w:type="pct"/>
            <w:noWrap/>
            <w:hideMark/>
          </w:tcPr>
          <w:p w:rsidR="00CF14CD" w:rsidRPr="00411934" w:rsidRDefault="00CF14CD" w:rsidP="00621464">
            <w:pPr>
              <w:pStyle w:val="3c"/>
              <w:jc w:val="center"/>
            </w:pPr>
            <w:r w:rsidRPr="00411934">
              <w:t>582228.86</w:t>
            </w:r>
          </w:p>
        </w:tc>
        <w:tc>
          <w:tcPr>
            <w:tcW w:w="1575" w:type="pct"/>
            <w:noWrap/>
            <w:hideMark/>
          </w:tcPr>
          <w:p w:rsidR="00CF14CD" w:rsidRPr="00411934" w:rsidRDefault="00CF14CD" w:rsidP="00621464">
            <w:pPr>
              <w:pStyle w:val="3c"/>
              <w:jc w:val="center"/>
            </w:pPr>
            <w:r w:rsidRPr="00411934">
              <w:t>1310593.59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166</w:t>
            </w:r>
          </w:p>
        </w:tc>
        <w:tc>
          <w:tcPr>
            <w:tcW w:w="1623" w:type="pct"/>
            <w:noWrap/>
            <w:hideMark/>
          </w:tcPr>
          <w:p w:rsidR="00CF14CD" w:rsidRPr="00411934" w:rsidRDefault="00CF14CD" w:rsidP="00621464">
            <w:pPr>
              <w:pStyle w:val="3c"/>
              <w:jc w:val="center"/>
            </w:pPr>
            <w:r w:rsidRPr="00411934">
              <w:t>582223.01</w:t>
            </w:r>
          </w:p>
        </w:tc>
        <w:tc>
          <w:tcPr>
            <w:tcW w:w="1575" w:type="pct"/>
            <w:noWrap/>
            <w:hideMark/>
          </w:tcPr>
          <w:p w:rsidR="00CF14CD" w:rsidRPr="00411934" w:rsidRDefault="00CF14CD" w:rsidP="00621464">
            <w:pPr>
              <w:pStyle w:val="3c"/>
              <w:jc w:val="center"/>
            </w:pPr>
            <w:r w:rsidRPr="00411934">
              <w:t>1310623.92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167</w:t>
            </w:r>
          </w:p>
        </w:tc>
        <w:tc>
          <w:tcPr>
            <w:tcW w:w="1623" w:type="pct"/>
            <w:noWrap/>
            <w:hideMark/>
          </w:tcPr>
          <w:p w:rsidR="00CF14CD" w:rsidRPr="00411934" w:rsidRDefault="00CF14CD" w:rsidP="00621464">
            <w:pPr>
              <w:pStyle w:val="3c"/>
              <w:jc w:val="center"/>
            </w:pPr>
            <w:r w:rsidRPr="00411934">
              <w:t>582192.84</w:t>
            </w:r>
          </w:p>
        </w:tc>
        <w:tc>
          <w:tcPr>
            <w:tcW w:w="1575" w:type="pct"/>
            <w:noWrap/>
            <w:hideMark/>
          </w:tcPr>
          <w:p w:rsidR="00CF14CD" w:rsidRPr="00411934" w:rsidRDefault="00CF14CD" w:rsidP="00621464">
            <w:pPr>
              <w:pStyle w:val="3c"/>
              <w:jc w:val="center"/>
            </w:pPr>
            <w:r w:rsidRPr="00411934">
              <w:t>1310744.49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168</w:t>
            </w:r>
          </w:p>
        </w:tc>
        <w:tc>
          <w:tcPr>
            <w:tcW w:w="1623" w:type="pct"/>
            <w:noWrap/>
            <w:hideMark/>
          </w:tcPr>
          <w:p w:rsidR="00CF14CD" w:rsidRPr="00411934" w:rsidRDefault="00CF14CD" w:rsidP="00621464">
            <w:pPr>
              <w:pStyle w:val="3c"/>
              <w:jc w:val="center"/>
            </w:pPr>
            <w:r w:rsidRPr="00411934">
              <w:t>582153.75</w:t>
            </w:r>
          </w:p>
        </w:tc>
        <w:tc>
          <w:tcPr>
            <w:tcW w:w="1575" w:type="pct"/>
            <w:noWrap/>
            <w:hideMark/>
          </w:tcPr>
          <w:p w:rsidR="00CF14CD" w:rsidRPr="00411934" w:rsidRDefault="00CF14CD" w:rsidP="00621464">
            <w:pPr>
              <w:pStyle w:val="3c"/>
              <w:jc w:val="center"/>
            </w:pPr>
            <w:r w:rsidRPr="00411934">
              <w:t>1310917.89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169</w:t>
            </w:r>
          </w:p>
        </w:tc>
        <w:tc>
          <w:tcPr>
            <w:tcW w:w="1623" w:type="pct"/>
            <w:noWrap/>
            <w:hideMark/>
          </w:tcPr>
          <w:p w:rsidR="00CF14CD" w:rsidRPr="00411934" w:rsidRDefault="00CF14CD" w:rsidP="00621464">
            <w:pPr>
              <w:pStyle w:val="3c"/>
              <w:jc w:val="center"/>
            </w:pPr>
            <w:r w:rsidRPr="00411934">
              <w:t>582144.24</w:t>
            </w:r>
          </w:p>
        </w:tc>
        <w:tc>
          <w:tcPr>
            <w:tcW w:w="1575" w:type="pct"/>
            <w:noWrap/>
            <w:hideMark/>
          </w:tcPr>
          <w:p w:rsidR="00CF14CD" w:rsidRPr="00411934" w:rsidRDefault="00CF14CD" w:rsidP="00621464">
            <w:pPr>
              <w:pStyle w:val="3c"/>
              <w:jc w:val="center"/>
            </w:pPr>
            <w:r w:rsidRPr="00411934">
              <w:t>1310931.07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170</w:t>
            </w:r>
          </w:p>
        </w:tc>
        <w:tc>
          <w:tcPr>
            <w:tcW w:w="1623" w:type="pct"/>
            <w:noWrap/>
            <w:hideMark/>
          </w:tcPr>
          <w:p w:rsidR="00CF14CD" w:rsidRPr="00411934" w:rsidRDefault="00CF14CD" w:rsidP="00621464">
            <w:pPr>
              <w:pStyle w:val="3c"/>
              <w:jc w:val="center"/>
            </w:pPr>
            <w:r w:rsidRPr="00411934">
              <w:t>582136.39</w:t>
            </w:r>
          </w:p>
        </w:tc>
        <w:tc>
          <w:tcPr>
            <w:tcW w:w="1575" w:type="pct"/>
            <w:noWrap/>
            <w:hideMark/>
          </w:tcPr>
          <w:p w:rsidR="00CF14CD" w:rsidRPr="00411934" w:rsidRDefault="00CF14CD" w:rsidP="00621464">
            <w:pPr>
              <w:pStyle w:val="3c"/>
              <w:jc w:val="center"/>
            </w:pPr>
            <w:r w:rsidRPr="00411934">
              <w:t>1310941.94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171</w:t>
            </w:r>
          </w:p>
        </w:tc>
        <w:tc>
          <w:tcPr>
            <w:tcW w:w="1623" w:type="pct"/>
            <w:noWrap/>
            <w:hideMark/>
          </w:tcPr>
          <w:p w:rsidR="00CF14CD" w:rsidRPr="00411934" w:rsidRDefault="00CF14CD" w:rsidP="00621464">
            <w:pPr>
              <w:pStyle w:val="3c"/>
              <w:jc w:val="center"/>
            </w:pPr>
            <w:r w:rsidRPr="00411934">
              <w:t>582125.56</w:t>
            </w:r>
          </w:p>
        </w:tc>
        <w:tc>
          <w:tcPr>
            <w:tcW w:w="1575" w:type="pct"/>
            <w:noWrap/>
            <w:hideMark/>
          </w:tcPr>
          <w:p w:rsidR="00CF14CD" w:rsidRPr="00411934" w:rsidRDefault="00CF14CD" w:rsidP="00621464">
            <w:pPr>
              <w:pStyle w:val="3c"/>
              <w:jc w:val="center"/>
            </w:pPr>
            <w:r w:rsidRPr="00411934">
              <w:t>1310962.85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172</w:t>
            </w:r>
          </w:p>
        </w:tc>
        <w:tc>
          <w:tcPr>
            <w:tcW w:w="1623" w:type="pct"/>
            <w:noWrap/>
            <w:hideMark/>
          </w:tcPr>
          <w:p w:rsidR="00CF14CD" w:rsidRPr="00411934" w:rsidRDefault="00CF14CD" w:rsidP="00621464">
            <w:pPr>
              <w:pStyle w:val="3c"/>
              <w:jc w:val="center"/>
            </w:pPr>
            <w:r w:rsidRPr="00411934">
              <w:t>582123.4</w:t>
            </w:r>
          </w:p>
        </w:tc>
        <w:tc>
          <w:tcPr>
            <w:tcW w:w="1575" w:type="pct"/>
            <w:noWrap/>
            <w:hideMark/>
          </w:tcPr>
          <w:p w:rsidR="00CF14CD" w:rsidRPr="00411934" w:rsidRDefault="00CF14CD" w:rsidP="00621464">
            <w:pPr>
              <w:pStyle w:val="3c"/>
              <w:jc w:val="center"/>
            </w:pPr>
            <w:r w:rsidRPr="00411934">
              <w:t>1310972.2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173</w:t>
            </w:r>
          </w:p>
        </w:tc>
        <w:tc>
          <w:tcPr>
            <w:tcW w:w="1623" w:type="pct"/>
            <w:noWrap/>
            <w:hideMark/>
          </w:tcPr>
          <w:p w:rsidR="00CF14CD" w:rsidRPr="00411934" w:rsidRDefault="00CF14CD" w:rsidP="00621464">
            <w:pPr>
              <w:pStyle w:val="3c"/>
              <w:jc w:val="center"/>
            </w:pPr>
            <w:r w:rsidRPr="00411934">
              <w:t>582124.35</w:t>
            </w:r>
          </w:p>
        </w:tc>
        <w:tc>
          <w:tcPr>
            <w:tcW w:w="1575" w:type="pct"/>
            <w:noWrap/>
            <w:hideMark/>
          </w:tcPr>
          <w:p w:rsidR="00CF14CD" w:rsidRPr="00411934" w:rsidRDefault="00CF14CD" w:rsidP="00621464">
            <w:pPr>
              <w:pStyle w:val="3c"/>
              <w:jc w:val="center"/>
            </w:pPr>
            <w:r w:rsidRPr="00411934">
              <w:t>1310979.37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174</w:t>
            </w:r>
          </w:p>
        </w:tc>
        <w:tc>
          <w:tcPr>
            <w:tcW w:w="1623" w:type="pct"/>
            <w:noWrap/>
            <w:hideMark/>
          </w:tcPr>
          <w:p w:rsidR="00CF14CD" w:rsidRPr="00411934" w:rsidRDefault="00CF14CD" w:rsidP="00621464">
            <w:pPr>
              <w:pStyle w:val="3c"/>
              <w:jc w:val="center"/>
            </w:pPr>
            <w:r w:rsidRPr="00411934">
              <w:t>582127.81</w:t>
            </w:r>
          </w:p>
        </w:tc>
        <w:tc>
          <w:tcPr>
            <w:tcW w:w="1575" w:type="pct"/>
            <w:noWrap/>
            <w:hideMark/>
          </w:tcPr>
          <w:p w:rsidR="00CF14CD" w:rsidRPr="00411934" w:rsidRDefault="00CF14CD" w:rsidP="00621464">
            <w:pPr>
              <w:pStyle w:val="3c"/>
              <w:jc w:val="center"/>
            </w:pPr>
            <w:r w:rsidRPr="00411934">
              <w:t>1310994.95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175</w:t>
            </w:r>
          </w:p>
        </w:tc>
        <w:tc>
          <w:tcPr>
            <w:tcW w:w="1623" w:type="pct"/>
            <w:noWrap/>
            <w:hideMark/>
          </w:tcPr>
          <w:p w:rsidR="00CF14CD" w:rsidRPr="00411934" w:rsidRDefault="00CF14CD" w:rsidP="00621464">
            <w:pPr>
              <w:pStyle w:val="3c"/>
              <w:jc w:val="center"/>
            </w:pPr>
            <w:r w:rsidRPr="00411934">
              <w:t>582131.59</w:t>
            </w:r>
          </w:p>
        </w:tc>
        <w:tc>
          <w:tcPr>
            <w:tcW w:w="1575" w:type="pct"/>
            <w:noWrap/>
            <w:hideMark/>
          </w:tcPr>
          <w:p w:rsidR="00CF14CD" w:rsidRPr="00411934" w:rsidRDefault="00CF14CD" w:rsidP="00621464">
            <w:pPr>
              <w:pStyle w:val="3c"/>
              <w:jc w:val="center"/>
            </w:pPr>
            <w:r w:rsidRPr="00411934">
              <w:t>1311013.02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176</w:t>
            </w:r>
          </w:p>
        </w:tc>
        <w:tc>
          <w:tcPr>
            <w:tcW w:w="1623" w:type="pct"/>
            <w:noWrap/>
            <w:hideMark/>
          </w:tcPr>
          <w:p w:rsidR="00CF14CD" w:rsidRPr="00411934" w:rsidRDefault="00CF14CD" w:rsidP="00621464">
            <w:pPr>
              <w:pStyle w:val="3c"/>
              <w:jc w:val="center"/>
            </w:pPr>
            <w:r w:rsidRPr="00411934">
              <w:t>582138.79</w:t>
            </w:r>
          </w:p>
        </w:tc>
        <w:tc>
          <w:tcPr>
            <w:tcW w:w="1575" w:type="pct"/>
            <w:noWrap/>
            <w:hideMark/>
          </w:tcPr>
          <w:p w:rsidR="00CF14CD" w:rsidRPr="00411934" w:rsidRDefault="00CF14CD" w:rsidP="00621464">
            <w:pPr>
              <w:pStyle w:val="3c"/>
              <w:jc w:val="center"/>
            </w:pPr>
            <w:r w:rsidRPr="00411934">
              <w:t>1311034.82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177</w:t>
            </w:r>
          </w:p>
        </w:tc>
        <w:tc>
          <w:tcPr>
            <w:tcW w:w="1623" w:type="pct"/>
            <w:noWrap/>
            <w:hideMark/>
          </w:tcPr>
          <w:p w:rsidR="00CF14CD" w:rsidRPr="00411934" w:rsidRDefault="00CF14CD" w:rsidP="00621464">
            <w:pPr>
              <w:pStyle w:val="3c"/>
              <w:jc w:val="center"/>
            </w:pPr>
            <w:r w:rsidRPr="00411934">
              <w:t>582149.1</w:t>
            </w:r>
          </w:p>
        </w:tc>
        <w:tc>
          <w:tcPr>
            <w:tcW w:w="1575" w:type="pct"/>
            <w:noWrap/>
            <w:hideMark/>
          </w:tcPr>
          <w:p w:rsidR="00CF14CD" w:rsidRPr="00411934" w:rsidRDefault="00CF14CD" w:rsidP="00621464">
            <w:pPr>
              <w:pStyle w:val="3c"/>
              <w:jc w:val="center"/>
            </w:pPr>
            <w:r w:rsidRPr="00411934">
              <w:t>1311055.37</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178</w:t>
            </w:r>
          </w:p>
        </w:tc>
        <w:tc>
          <w:tcPr>
            <w:tcW w:w="1623" w:type="pct"/>
            <w:noWrap/>
            <w:hideMark/>
          </w:tcPr>
          <w:p w:rsidR="00CF14CD" w:rsidRPr="00411934" w:rsidRDefault="00CF14CD" w:rsidP="00621464">
            <w:pPr>
              <w:pStyle w:val="3c"/>
              <w:jc w:val="center"/>
            </w:pPr>
            <w:r w:rsidRPr="00411934">
              <w:t>582169.07</w:t>
            </w:r>
          </w:p>
        </w:tc>
        <w:tc>
          <w:tcPr>
            <w:tcW w:w="1575" w:type="pct"/>
            <w:noWrap/>
            <w:hideMark/>
          </w:tcPr>
          <w:p w:rsidR="00CF14CD" w:rsidRPr="00411934" w:rsidRDefault="00CF14CD" w:rsidP="00621464">
            <w:pPr>
              <w:pStyle w:val="3c"/>
              <w:jc w:val="center"/>
            </w:pPr>
            <w:r w:rsidRPr="00411934">
              <w:t>1311081.19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179</w:t>
            </w:r>
          </w:p>
        </w:tc>
        <w:tc>
          <w:tcPr>
            <w:tcW w:w="1623" w:type="pct"/>
            <w:noWrap/>
            <w:hideMark/>
          </w:tcPr>
          <w:p w:rsidR="00CF14CD" w:rsidRPr="00411934" w:rsidRDefault="00CF14CD" w:rsidP="00621464">
            <w:pPr>
              <w:pStyle w:val="3c"/>
              <w:jc w:val="center"/>
            </w:pPr>
            <w:r w:rsidRPr="00411934">
              <w:t>582177.51</w:t>
            </w:r>
          </w:p>
        </w:tc>
        <w:tc>
          <w:tcPr>
            <w:tcW w:w="1575" w:type="pct"/>
            <w:noWrap/>
            <w:hideMark/>
          </w:tcPr>
          <w:p w:rsidR="00CF14CD" w:rsidRPr="00411934" w:rsidRDefault="00CF14CD" w:rsidP="00621464">
            <w:pPr>
              <w:pStyle w:val="3c"/>
              <w:jc w:val="center"/>
            </w:pPr>
            <w:r w:rsidRPr="00411934">
              <w:t>1311096.76</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180</w:t>
            </w:r>
          </w:p>
        </w:tc>
        <w:tc>
          <w:tcPr>
            <w:tcW w:w="1623" w:type="pct"/>
            <w:noWrap/>
            <w:hideMark/>
          </w:tcPr>
          <w:p w:rsidR="00CF14CD" w:rsidRPr="00411934" w:rsidRDefault="00CF14CD" w:rsidP="00621464">
            <w:pPr>
              <w:pStyle w:val="3c"/>
              <w:jc w:val="center"/>
            </w:pPr>
            <w:r w:rsidRPr="00411934">
              <w:t>582186.92</w:t>
            </w:r>
          </w:p>
        </w:tc>
        <w:tc>
          <w:tcPr>
            <w:tcW w:w="1575" w:type="pct"/>
            <w:noWrap/>
            <w:hideMark/>
          </w:tcPr>
          <w:p w:rsidR="00CF14CD" w:rsidRPr="00411934" w:rsidRDefault="00CF14CD" w:rsidP="00621464">
            <w:pPr>
              <w:pStyle w:val="3c"/>
              <w:jc w:val="center"/>
            </w:pPr>
            <w:r w:rsidRPr="00411934">
              <w:t>1311130.71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181</w:t>
            </w:r>
          </w:p>
        </w:tc>
        <w:tc>
          <w:tcPr>
            <w:tcW w:w="1623" w:type="pct"/>
            <w:noWrap/>
            <w:hideMark/>
          </w:tcPr>
          <w:p w:rsidR="00CF14CD" w:rsidRPr="00411934" w:rsidRDefault="00CF14CD" w:rsidP="00621464">
            <w:pPr>
              <w:pStyle w:val="3c"/>
              <w:jc w:val="center"/>
            </w:pPr>
            <w:r w:rsidRPr="00411934">
              <w:t>582195.06</w:t>
            </w:r>
          </w:p>
        </w:tc>
        <w:tc>
          <w:tcPr>
            <w:tcW w:w="1575" w:type="pct"/>
            <w:noWrap/>
            <w:hideMark/>
          </w:tcPr>
          <w:p w:rsidR="00CF14CD" w:rsidRPr="00411934" w:rsidRDefault="00CF14CD" w:rsidP="00621464">
            <w:pPr>
              <w:pStyle w:val="3c"/>
              <w:jc w:val="center"/>
            </w:pPr>
            <w:r w:rsidRPr="00411934">
              <w:t>1311152.83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182</w:t>
            </w:r>
          </w:p>
        </w:tc>
        <w:tc>
          <w:tcPr>
            <w:tcW w:w="1623" w:type="pct"/>
            <w:noWrap/>
            <w:hideMark/>
          </w:tcPr>
          <w:p w:rsidR="00CF14CD" w:rsidRPr="00411934" w:rsidRDefault="00CF14CD" w:rsidP="00621464">
            <w:pPr>
              <w:pStyle w:val="3c"/>
              <w:jc w:val="center"/>
            </w:pPr>
            <w:r w:rsidRPr="00411934">
              <w:t>582206.59</w:t>
            </w:r>
          </w:p>
        </w:tc>
        <w:tc>
          <w:tcPr>
            <w:tcW w:w="1575" w:type="pct"/>
            <w:noWrap/>
            <w:hideMark/>
          </w:tcPr>
          <w:p w:rsidR="00CF14CD" w:rsidRPr="00411934" w:rsidRDefault="00CF14CD" w:rsidP="00621464">
            <w:pPr>
              <w:pStyle w:val="3c"/>
              <w:jc w:val="center"/>
            </w:pPr>
            <w:r w:rsidRPr="00411934">
              <w:t>1311164.33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183</w:t>
            </w:r>
          </w:p>
        </w:tc>
        <w:tc>
          <w:tcPr>
            <w:tcW w:w="1623" w:type="pct"/>
            <w:noWrap/>
            <w:hideMark/>
          </w:tcPr>
          <w:p w:rsidR="00CF14CD" w:rsidRPr="00411934" w:rsidRDefault="00CF14CD" w:rsidP="00621464">
            <w:pPr>
              <w:pStyle w:val="3c"/>
              <w:jc w:val="center"/>
            </w:pPr>
            <w:r w:rsidRPr="00411934">
              <w:t>582217.19</w:t>
            </w:r>
          </w:p>
        </w:tc>
        <w:tc>
          <w:tcPr>
            <w:tcW w:w="1575" w:type="pct"/>
            <w:noWrap/>
            <w:hideMark/>
          </w:tcPr>
          <w:p w:rsidR="00CF14CD" w:rsidRPr="00411934" w:rsidRDefault="00CF14CD" w:rsidP="00621464">
            <w:pPr>
              <w:pStyle w:val="3c"/>
              <w:jc w:val="center"/>
            </w:pPr>
            <w:r w:rsidRPr="00411934">
              <w:t>1311173.35</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184</w:t>
            </w:r>
          </w:p>
        </w:tc>
        <w:tc>
          <w:tcPr>
            <w:tcW w:w="1623" w:type="pct"/>
            <w:noWrap/>
            <w:hideMark/>
          </w:tcPr>
          <w:p w:rsidR="00CF14CD" w:rsidRPr="00411934" w:rsidRDefault="00CF14CD" w:rsidP="00621464">
            <w:pPr>
              <w:pStyle w:val="3c"/>
              <w:jc w:val="center"/>
            </w:pPr>
            <w:r w:rsidRPr="00411934">
              <w:t>582238.69</w:t>
            </w:r>
          </w:p>
        </w:tc>
        <w:tc>
          <w:tcPr>
            <w:tcW w:w="1575" w:type="pct"/>
            <w:noWrap/>
            <w:hideMark/>
          </w:tcPr>
          <w:p w:rsidR="00CF14CD" w:rsidRPr="00411934" w:rsidRDefault="00CF14CD" w:rsidP="00621464">
            <w:pPr>
              <w:pStyle w:val="3c"/>
              <w:jc w:val="center"/>
            </w:pPr>
            <w:r w:rsidRPr="00411934">
              <w:t>1311191.69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185</w:t>
            </w:r>
          </w:p>
        </w:tc>
        <w:tc>
          <w:tcPr>
            <w:tcW w:w="1623" w:type="pct"/>
            <w:noWrap/>
            <w:hideMark/>
          </w:tcPr>
          <w:p w:rsidR="00CF14CD" w:rsidRPr="00411934" w:rsidRDefault="00CF14CD" w:rsidP="00621464">
            <w:pPr>
              <w:pStyle w:val="3c"/>
              <w:jc w:val="center"/>
            </w:pPr>
            <w:r w:rsidRPr="00411934">
              <w:t>582249.91</w:t>
            </w:r>
          </w:p>
        </w:tc>
        <w:tc>
          <w:tcPr>
            <w:tcW w:w="1575" w:type="pct"/>
            <w:noWrap/>
            <w:hideMark/>
          </w:tcPr>
          <w:p w:rsidR="00CF14CD" w:rsidRPr="00411934" w:rsidRDefault="00CF14CD" w:rsidP="00621464">
            <w:pPr>
              <w:pStyle w:val="3c"/>
              <w:jc w:val="center"/>
            </w:pPr>
            <w:r w:rsidRPr="00411934">
              <w:t>1311198.52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186</w:t>
            </w:r>
          </w:p>
        </w:tc>
        <w:tc>
          <w:tcPr>
            <w:tcW w:w="1623" w:type="pct"/>
            <w:noWrap/>
            <w:hideMark/>
          </w:tcPr>
          <w:p w:rsidR="00CF14CD" w:rsidRPr="00411934" w:rsidRDefault="00CF14CD" w:rsidP="00621464">
            <w:pPr>
              <w:pStyle w:val="3c"/>
              <w:jc w:val="center"/>
            </w:pPr>
            <w:r w:rsidRPr="00411934">
              <w:t>582268.58</w:t>
            </w:r>
          </w:p>
        </w:tc>
        <w:tc>
          <w:tcPr>
            <w:tcW w:w="1575" w:type="pct"/>
            <w:noWrap/>
            <w:hideMark/>
          </w:tcPr>
          <w:p w:rsidR="00CF14CD" w:rsidRPr="00411934" w:rsidRDefault="00CF14CD" w:rsidP="00621464">
            <w:pPr>
              <w:pStyle w:val="3c"/>
              <w:jc w:val="center"/>
            </w:pPr>
            <w:r w:rsidRPr="00411934">
              <w:t>1311204.4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187</w:t>
            </w:r>
          </w:p>
        </w:tc>
        <w:tc>
          <w:tcPr>
            <w:tcW w:w="1623" w:type="pct"/>
            <w:noWrap/>
            <w:hideMark/>
          </w:tcPr>
          <w:p w:rsidR="00CF14CD" w:rsidRPr="00411934" w:rsidRDefault="00CF14CD" w:rsidP="00621464">
            <w:pPr>
              <w:pStyle w:val="3c"/>
              <w:jc w:val="center"/>
            </w:pPr>
            <w:r w:rsidRPr="00411934">
              <w:t>582277.61</w:t>
            </w:r>
          </w:p>
        </w:tc>
        <w:tc>
          <w:tcPr>
            <w:tcW w:w="1575" w:type="pct"/>
            <w:noWrap/>
            <w:hideMark/>
          </w:tcPr>
          <w:p w:rsidR="00CF14CD" w:rsidRPr="00411934" w:rsidRDefault="00CF14CD" w:rsidP="00621464">
            <w:pPr>
              <w:pStyle w:val="3c"/>
              <w:jc w:val="center"/>
            </w:pPr>
            <w:r w:rsidRPr="00411934">
              <w:t>1311208.43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188</w:t>
            </w:r>
          </w:p>
        </w:tc>
        <w:tc>
          <w:tcPr>
            <w:tcW w:w="1623" w:type="pct"/>
            <w:noWrap/>
            <w:hideMark/>
          </w:tcPr>
          <w:p w:rsidR="00CF14CD" w:rsidRPr="00411934" w:rsidRDefault="00CF14CD" w:rsidP="00621464">
            <w:pPr>
              <w:pStyle w:val="3c"/>
              <w:jc w:val="center"/>
            </w:pPr>
            <w:r w:rsidRPr="00411934">
              <w:t>582294.12</w:t>
            </w:r>
          </w:p>
        </w:tc>
        <w:tc>
          <w:tcPr>
            <w:tcW w:w="1575" w:type="pct"/>
            <w:noWrap/>
            <w:hideMark/>
          </w:tcPr>
          <w:p w:rsidR="00CF14CD" w:rsidRPr="00411934" w:rsidRDefault="00CF14CD" w:rsidP="00621464">
            <w:pPr>
              <w:pStyle w:val="3c"/>
              <w:jc w:val="center"/>
            </w:pPr>
            <w:r w:rsidRPr="00411934">
              <w:t>1311219.3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189</w:t>
            </w:r>
          </w:p>
        </w:tc>
        <w:tc>
          <w:tcPr>
            <w:tcW w:w="1623" w:type="pct"/>
            <w:noWrap/>
            <w:hideMark/>
          </w:tcPr>
          <w:p w:rsidR="00CF14CD" w:rsidRPr="00411934" w:rsidRDefault="00CF14CD" w:rsidP="00621464">
            <w:pPr>
              <w:pStyle w:val="3c"/>
              <w:jc w:val="center"/>
            </w:pPr>
            <w:r w:rsidRPr="00411934">
              <w:t>582308.76</w:t>
            </w:r>
          </w:p>
        </w:tc>
        <w:tc>
          <w:tcPr>
            <w:tcW w:w="1575" w:type="pct"/>
            <w:noWrap/>
            <w:hideMark/>
          </w:tcPr>
          <w:p w:rsidR="00CF14CD" w:rsidRPr="00411934" w:rsidRDefault="00CF14CD" w:rsidP="00621464">
            <w:pPr>
              <w:pStyle w:val="3c"/>
              <w:jc w:val="center"/>
            </w:pPr>
            <w:r w:rsidRPr="00411934">
              <w:t>1311226.43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190</w:t>
            </w:r>
          </w:p>
        </w:tc>
        <w:tc>
          <w:tcPr>
            <w:tcW w:w="1623" w:type="pct"/>
            <w:noWrap/>
            <w:hideMark/>
          </w:tcPr>
          <w:p w:rsidR="00CF14CD" w:rsidRPr="00411934" w:rsidRDefault="00CF14CD" w:rsidP="00621464">
            <w:pPr>
              <w:pStyle w:val="3c"/>
              <w:jc w:val="center"/>
            </w:pPr>
            <w:r w:rsidRPr="00411934">
              <w:t>582337.42</w:t>
            </w:r>
          </w:p>
        </w:tc>
        <w:tc>
          <w:tcPr>
            <w:tcW w:w="1575" w:type="pct"/>
            <w:noWrap/>
            <w:hideMark/>
          </w:tcPr>
          <w:p w:rsidR="00CF14CD" w:rsidRPr="00411934" w:rsidRDefault="00CF14CD" w:rsidP="00621464">
            <w:pPr>
              <w:pStyle w:val="3c"/>
              <w:jc w:val="center"/>
            </w:pPr>
            <w:r w:rsidRPr="00411934">
              <w:t>1311246.94</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191</w:t>
            </w:r>
          </w:p>
        </w:tc>
        <w:tc>
          <w:tcPr>
            <w:tcW w:w="1623" w:type="pct"/>
            <w:noWrap/>
            <w:hideMark/>
          </w:tcPr>
          <w:p w:rsidR="00CF14CD" w:rsidRPr="00411934" w:rsidRDefault="00CF14CD" w:rsidP="00621464">
            <w:pPr>
              <w:pStyle w:val="3c"/>
              <w:jc w:val="center"/>
            </w:pPr>
            <w:r w:rsidRPr="00411934">
              <w:t>582366.07</w:t>
            </w:r>
          </w:p>
        </w:tc>
        <w:tc>
          <w:tcPr>
            <w:tcW w:w="1575" w:type="pct"/>
            <w:noWrap/>
            <w:hideMark/>
          </w:tcPr>
          <w:p w:rsidR="00CF14CD" w:rsidRPr="00411934" w:rsidRDefault="00CF14CD" w:rsidP="00621464">
            <w:pPr>
              <w:pStyle w:val="3c"/>
              <w:jc w:val="center"/>
            </w:pPr>
            <w:r w:rsidRPr="00411934">
              <w:t>1311260.9</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192</w:t>
            </w:r>
          </w:p>
        </w:tc>
        <w:tc>
          <w:tcPr>
            <w:tcW w:w="1623" w:type="pct"/>
            <w:noWrap/>
            <w:hideMark/>
          </w:tcPr>
          <w:p w:rsidR="00CF14CD" w:rsidRPr="00411934" w:rsidRDefault="00CF14CD" w:rsidP="00621464">
            <w:pPr>
              <w:pStyle w:val="3c"/>
              <w:jc w:val="center"/>
            </w:pPr>
            <w:r w:rsidRPr="00411934">
              <w:t>582378.83</w:t>
            </w:r>
          </w:p>
        </w:tc>
        <w:tc>
          <w:tcPr>
            <w:tcW w:w="1575" w:type="pct"/>
            <w:noWrap/>
            <w:hideMark/>
          </w:tcPr>
          <w:p w:rsidR="00CF14CD" w:rsidRPr="00411934" w:rsidRDefault="00CF14CD" w:rsidP="00621464">
            <w:pPr>
              <w:pStyle w:val="3c"/>
              <w:jc w:val="center"/>
            </w:pPr>
            <w:r w:rsidRPr="00411934">
              <w:t>1311264.3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193</w:t>
            </w:r>
          </w:p>
        </w:tc>
        <w:tc>
          <w:tcPr>
            <w:tcW w:w="1623" w:type="pct"/>
            <w:noWrap/>
            <w:hideMark/>
          </w:tcPr>
          <w:p w:rsidR="00CF14CD" w:rsidRPr="00411934" w:rsidRDefault="00CF14CD" w:rsidP="00621464">
            <w:pPr>
              <w:pStyle w:val="3c"/>
              <w:jc w:val="center"/>
            </w:pPr>
            <w:r w:rsidRPr="00411934">
              <w:t>582403.4</w:t>
            </w:r>
          </w:p>
        </w:tc>
        <w:tc>
          <w:tcPr>
            <w:tcW w:w="1575" w:type="pct"/>
            <w:noWrap/>
            <w:hideMark/>
          </w:tcPr>
          <w:p w:rsidR="00CF14CD" w:rsidRPr="00411934" w:rsidRDefault="00CF14CD" w:rsidP="00621464">
            <w:pPr>
              <w:pStyle w:val="3c"/>
              <w:jc w:val="center"/>
            </w:pPr>
            <w:r w:rsidRPr="00411934">
              <w:t>1311266.11</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194</w:t>
            </w:r>
          </w:p>
        </w:tc>
        <w:tc>
          <w:tcPr>
            <w:tcW w:w="1623" w:type="pct"/>
            <w:noWrap/>
            <w:hideMark/>
          </w:tcPr>
          <w:p w:rsidR="00CF14CD" w:rsidRPr="00411934" w:rsidRDefault="00CF14CD" w:rsidP="00621464">
            <w:pPr>
              <w:pStyle w:val="3c"/>
              <w:jc w:val="center"/>
            </w:pPr>
            <w:r w:rsidRPr="00411934">
              <w:t>582415.22</w:t>
            </w:r>
          </w:p>
        </w:tc>
        <w:tc>
          <w:tcPr>
            <w:tcW w:w="1575" w:type="pct"/>
            <w:noWrap/>
            <w:hideMark/>
          </w:tcPr>
          <w:p w:rsidR="00CF14CD" w:rsidRPr="00411934" w:rsidRDefault="00CF14CD" w:rsidP="00621464">
            <w:pPr>
              <w:pStyle w:val="3c"/>
              <w:jc w:val="center"/>
            </w:pPr>
            <w:r w:rsidRPr="00411934">
              <w:t>1311267.02</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195</w:t>
            </w:r>
          </w:p>
        </w:tc>
        <w:tc>
          <w:tcPr>
            <w:tcW w:w="1623" w:type="pct"/>
            <w:noWrap/>
            <w:hideMark/>
          </w:tcPr>
          <w:p w:rsidR="00CF14CD" w:rsidRPr="00411934" w:rsidRDefault="00CF14CD" w:rsidP="00621464">
            <w:pPr>
              <w:pStyle w:val="3c"/>
              <w:jc w:val="center"/>
            </w:pPr>
            <w:r w:rsidRPr="00411934">
              <w:t>582449.76</w:t>
            </w:r>
          </w:p>
        </w:tc>
        <w:tc>
          <w:tcPr>
            <w:tcW w:w="1575" w:type="pct"/>
            <w:noWrap/>
            <w:hideMark/>
          </w:tcPr>
          <w:p w:rsidR="00CF14CD" w:rsidRPr="00411934" w:rsidRDefault="00CF14CD" w:rsidP="00621464">
            <w:pPr>
              <w:pStyle w:val="3c"/>
              <w:jc w:val="center"/>
            </w:pPr>
            <w:r w:rsidRPr="00411934">
              <w:t>1311274.73</w:t>
            </w:r>
          </w:p>
        </w:tc>
      </w:tr>
      <w:tr w:rsidR="00CF14CD" w:rsidRPr="00411934" w:rsidTr="00621464">
        <w:tblPrEx>
          <w:tblLook w:val="04A0"/>
        </w:tblPrEx>
        <w:trPr>
          <w:trHeight w:val="300"/>
        </w:trPr>
        <w:tc>
          <w:tcPr>
            <w:tcW w:w="1802" w:type="pct"/>
            <w:noWrap/>
            <w:hideMark/>
          </w:tcPr>
          <w:p w:rsidR="00CF14CD" w:rsidRPr="00411934" w:rsidRDefault="00CF14CD" w:rsidP="00621464">
            <w:pPr>
              <w:pStyle w:val="3c"/>
              <w:jc w:val="center"/>
            </w:pPr>
            <w:r w:rsidRPr="00411934">
              <w:t>196</w:t>
            </w:r>
          </w:p>
        </w:tc>
        <w:tc>
          <w:tcPr>
            <w:tcW w:w="1623" w:type="pct"/>
            <w:noWrap/>
            <w:hideMark/>
          </w:tcPr>
          <w:p w:rsidR="00CF14CD" w:rsidRPr="00411934" w:rsidRDefault="00CF14CD" w:rsidP="00621464">
            <w:pPr>
              <w:pStyle w:val="3c"/>
              <w:jc w:val="center"/>
            </w:pPr>
            <w:r w:rsidRPr="00411934">
              <w:t>582492.4</w:t>
            </w:r>
          </w:p>
        </w:tc>
        <w:tc>
          <w:tcPr>
            <w:tcW w:w="1575" w:type="pct"/>
            <w:noWrap/>
            <w:hideMark/>
          </w:tcPr>
          <w:p w:rsidR="00CF14CD" w:rsidRPr="00411934" w:rsidRDefault="00CF14CD" w:rsidP="00621464">
            <w:pPr>
              <w:pStyle w:val="3c"/>
              <w:jc w:val="center"/>
            </w:pPr>
            <w:r w:rsidRPr="00411934">
              <w:t>1311285.22</w:t>
            </w:r>
          </w:p>
        </w:tc>
      </w:tr>
    </w:tbl>
    <w:p w:rsidR="00343D5D" w:rsidRPr="00863343" w:rsidRDefault="00343D5D" w:rsidP="00863343">
      <w:pPr>
        <w:rPr>
          <w:lang w:eastAsia="ru-RU"/>
        </w:rPr>
      </w:pPr>
    </w:p>
    <w:sectPr w:rsidR="00343D5D" w:rsidRPr="00863343" w:rsidSect="00DB4A7C">
      <w:footnotePr>
        <w:pos w:val="beneathText"/>
      </w:footnotePr>
      <w:pgSz w:w="11905" w:h="16837"/>
      <w:pgMar w:top="1134" w:right="1134" w:bottom="1134" w:left="1134" w:header="567"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D5D" w:rsidRDefault="00343D5D">
      <w:r>
        <w:separator/>
      </w:r>
    </w:p>
  </w:endnote>
  <w:endnote w:type="continuationSeparator" w:id="1">
    <w:p w:rsidR="00343D5D" w:rsidRDefault="00343D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tarSymbol">
    <w:altName w:val="MS Mincho"/>
    <w:charset w:val="80"/>
    <w:family w:val="auto"/>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Arial Narrow">
    <w:panose1 w:val="020B05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5D" w:rsidRDefault="00343D5D" w:rsidP="00231E34">
    <w:pPr>
      <w:pStyle w:val="afd"/>
      <w:pBdr>
        <w:top w:val="thinThickSmallGap" w:sz="24" w:space="1" w:color="auto"/>
      </w:pBd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D5D" w:rsidRDefault="00343D5D">
      <w:r>
        <w:separator/>
      </w:r>
    </w:p>
  </w:footnote>
  <w:footnote w:type="continuationSeparator" w:id="1">
    <w:p w:rsidR="00343D5D" w:rsidRDefault="00343D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12422"/>
      <w:docPartObj>
        <w:docPartGallery w:val="㔄∀ऀ܀"/>
        <w:docPartUnique/>
      </w:docPartObj>
    </w:sdtPr>
    <w:sdtContent>
      <w:p w:rsidR="00343D5D" w:rsidRDefault="00343D5D">
        <w:pPr>
          <w:pStyle w:val="aff"/>
          <w:jc w:val="center"/>
        </w:pPr>
        <w:fldSimple w:instr=" PAGE   \* MERGEFORMAT ">
          <w:r w:rsidR="00CF14CD">
            <w:rPr>
              <w:noProof/>
            </w:rPr>
            <w:t>2</w:t>
          </w:r>
        </w:fldSimple>
      </w:p>
    </w:sdtContent>
  </w:sdt>
  <w:p w:rsidR="00343D5D" w:rsidRPr="008117C2" w:rsidRDefault="00343D5D" w:rsidP="008117C2">
    <w:pPr>
      <w:pStyle w:val="aff"/>
      <w:pBdr>
        <w:bottom w:val="thickThinSmallGap" w:sz="24" w:space="1"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CD6988A"/>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0"/>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1"/>
      <w:numFmt w:val="decimal"/>
      <w:lvlText w:val="%1)"/>
      <w:lvlJc w:val="left"/>
      <w:pPr>
        <w:tabs>
          <w:tab w:val="num" w:pos="709"/>
        </w:tabs>
        <w:ind w:left="709" w:hanging="369"/>
      </w:p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6">
    <w:nsid w:val="00000006"/>
    <w:multiLevelType w:val="multilevel"/>
    <w:tmpl w:val="00000006"/>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nsid w:val="00000007"/>
    <w:multiLevelType w:val="multilevel"/>
    <w:tmpl w:val="00000007"/>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nsid w:val="00000008"/>
    <w:multiLevelType w:val="multilevel"/>
    <w:tmpl w:val="00000008"/>
    <w:name w:val="WW8Num16"/>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9">
    <w:nsid w:val="00000009"/>
    <w:multiLevelType w:val="multilevel"/>
    <w:tmpl w:val="00000009"/>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A"/>
    <w:multiLevelType w:val="multilevel"/>
    <w:tmpl w:val="0000000A"/>
    <w:name w:val="WW8Num23"/>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B"/>
    <w:multiLevelType w:val="multilevel"/>
    <w:tmpl w:val="0000000B"/>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C"/>
    <w:multiLevelType w:val="multilevel"/>
    <w:tmpl w:val="0000000C"/>
    <w:name w:val="WW8Num2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D"/>
    <w:multiLevelType w:val="multilevel"/>
    <w:tmpl w:val="0000000D"/>
    <w:name w:val="WW8Num37"/>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E"/>
    <w:multiLevelType w:val="multilevel"/>
    <w:tmpl w:val="0000000E"/>
    <w:name w:val="WW8Num44"/>
    <w:lvl w:ilvl="0">
      <w:start w:val="1"/>
      <w:numFmt w:val="bullet"/>
      <w:lvlText w:val=""/>
      <w:lvlJc w:val="left"/>
      <w:pPr>
        <w:tabs>
          <w:tab w:val="num" w:pos="2292"/>
        </w:tabs>
        <w:ind w:left="2292" w:hanging="360"/>
      </w:pPr>
      <w:rPr>
        <w:rFonts w:ascii="Symbol" w:hAnsi="Symbol"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00000010"/>
    <w:multiLevelType w:val="multilevel"/>
    <w:tmpl w:val="00000010"/>
    <w:name w:val="WW8Num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7">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19">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nsid w:val="03807C05"/>
    <w:multiLevelType w:val="hybridMultilevel"/>
    <w:tmpl w:val="89B0A0EE"/>
    <w:lvl w:ilvl="0" w:tplc="FFFFFFFF">
      <w:start w:val="1"/>
      <w:numFmt w:val="bullet"/>
      <w:pStyle w:val="063"/>
      <w:lvlText w:val=""/>
      <w:lvlJc w:val="left"/>
      <w:pPr>
        <w:tabs>
          <w:tab w:val="num" w:pos="1837"/>
        </w:tabs>
        <w:ind w:left="1440" w:firstLine="37"/>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2">
    <w:nsid w:val="08C52D15"/>
    <w:multiLevelType w:val="hybridMultilevel"/>
    <w:tmpl w:val="76F03596"/>
    <w:lvl w:ilvl="0" w:tplc="1548CF66">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23">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EC41AC3"/>
    <w:multiLevelType w:val="hybridMultilevel"/>
    <w:tmpl w:val="E126F2C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FB4614"/>
    <w:multiLevelType w:val="hybridMultilevel"/>
    <w:tmpl w:val="897C0156"/>
    <w:lvl w:ilvl="0" w:tplc="9524EB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19A87766"/>
    <w:multiLevelType w:val="hybridMultilevel"/>
    <w:tmpl w:val="D1AE8DC4"/>
    <w:lvl w:ilvl="0" w:tplc="CD0613FC">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B0F38F6"/>
    <w:multiLevelType w:val="hybridMultilevel"/>
    <w:tmpl w:val="464435C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nsid w:val="21DF16AA"/>
    <w:multiLevelType w:val="hybridMultilevel"/>
    <w:tmpl w:val="202EC72A"/>
    <w:lvl w:ilvl="0" w:tplc="2B6C1C7E">
      <w:start w:val="1"/>
      <w:numFmt w:val="bullet"/>
      <w:pStyle w:val="10"/>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9">
    <w:nsid w:val="21EB711E"/>
    <w:multiLevelType w:val="hybridMultilevel"/>
    <w:tmpl w:val="DE5029FC"/>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4724E6"/>
    <w:multiLevelType w:val="hybridMultilevel"/>
    <w:tmpl w:val="9BC2DE7C"/>
    <w:lvl w:ilvl="0" w:tplc="04190005">
      <w:start w:val="1"/>
      <w:numFmt w:val="bullet"/>
      <w:lvlText w:val="−"/>
      <w:lvlJc w:val="left"/>
      <w:pPr>
        <w:ind w:left="1429" w:hanging="360"/>
      </w:pPr>
      <w:rPr>
        <w:rFonts w:ascii="Courier New" w:hAnsi="Courier New" w:hint="default"/>
      </w:rPr>
    </w:lvl>
    <w:lvl w:ilvl="1" w:tplc="04190005">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6FE1A59"/>
    <w:multiLevelType w:val="multilevel"/>
    <w:tmpl w:val="B066B2A2"/>
    <w:styleLink w:val="11"/>
    <w:lvl w:ilvl="0">
      <w:start w:val="1"/>
      <w:numFmt w:val="decimal"/>
      <w:lvlText w:val="%1."/>
      <w:lvlJc w:val="left"/>
      <w:pPr>
        <w:tabs>
          <w:tab w:val="num" w:pos="0"/>
        </w:tabs>
        <w:ind w:left="360" w:hanging="360"/>
      </w:pPr>
      <w:rPr>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2C336BB4"/>
    <w:multiLevelType w:val="hybridMultilevel"/>
    <w:tmpl w:val="6DCEF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2CDB1A39"/>
    <w:multiLevelType w:val="hybridMultilevel"/>
    <w:tmpl w:val="5DC4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E5B09E2"/>
    <w:multiLevelType w:val="hybridMultilevel"/>
    <w:tmpl w:val="C2640982"/>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FBC0B84"/>
    <w:multiLevelType w:val="hybridMultilevel"/>
    <w:tmpl w:val="C67895E8"/>
    <w:lvl w:ilvl="0" w:tplc="7CCC3962">
      <w:start w:val="1"/>
      <w:numFmt w:val="bullet"/>
      <w:pStyle w:val="a0"/>
      <w:lvlText w:val="−"/>
      <w:lvlJc w:val="left"/>
      <w:pPr>
        <w:tabs>
          <w:tab w:val="num" w:pos="360"/>
        </w:tabs>
        <w:ind w:left="360" w:hanging="360"/>
      </w:pPr>
      <w:rPr>
        <w:rFonts w:ascii="Courier New" w:hAnsi="Courier New"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31971D0F"/>
    <w:multiLevelType w:val="hybridMultilevel"/>
    <w:tmpl w:val="036A6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34182A94"/>
    <w:multiLevelType w:val="hybridMultilevel"/>
    <w:tmpl w:val="039E1206"/>
    <w:lvl w:ilvl="0" w:tplc="FFFFFFFF">
      <w:start w:val="1"/>
      <w:numFmt w:val="bullet"/>
      <w:lvlRestart w:val="0"/>
      <w:pStyle w:val="a1"/>
      <w:lvlText w:val=""/>
      <w:lvlJc w:val="left"/>
      <w:pPr>
        <w:tabs>
          <w:tab w:val="num" w:pos="358"/>
        </w:tabs>
        <w:ind w:left="358" w:hanging="358"/>
      </w:pPr>
      <w:rPr>
        <w:rFonts w:ascii="Symbol" w:hAnsi="Symbol" w:hint="default"/>
      </w:rPr>
    </w:lvl>
    <w:lvl w:ilvl="1" w:tplc="FFFFFFFF">
      <w:start w:val="1"/>
      <w:numFmt w:val="bullet"/>
      <w:lvlText w:val="o"/>
      <w:lvlJc w:val="left"/>
      <w:pPr>
        <w:tabs>
          <w:tab w:val="num" w:pos="-351"/>
        </w:tabs>
        <w:ind w:left="-351" w:hanging="360"/>
      </w:pPr>
      <w:rPr>
        <w:rFonts w:ascii="Courier New" w:hAnsi="Courier New" w:hint="default"/>
      </w:rPr>
    </w:lvl>
    <w:lvl w:ilvl="2" w:tplc="FFFFFFFF">
      <w:start w:val="1"/>
      <w:numFmt w:val="bullet"/>
      <w:lvlText w:val=""/>
      <w:lvlJc w:val="left"/>
      <w:pPr>
        <w:tabs>
          <w:tab w:val="num" w:pos="369"/>
        </w:tabs>
        <w:ind w:left="369" w:hanging="360"/>
      </w:pPr>
      <w:rPr>
        <w:rFonts w:ascii="Wingdings" w:hAnsi="Wingdings" w:hint="default"/>
      </w:rPr>
    </w:lvl>
    <w:lvl w:ilvl="3" w:tplc="FFFFFFFF">
      <w:start w:val="1"/>
      <w:numFmt w:val="bullet"/>
      <w:lvlText w:val=""/>
      <w:lvlJc w:val="left"/>
      <w:pPr>
        <w:tabs>
          <w:tab w:val="num" w:pos="1089"/>
        </w:tabs>
        <w:ind w:left="1089" w:hanging="360"/>
      </w:pPr>
      <w:rPr>
        <w:rFonts w:ascii="Symbol" w:hAnsi="Symbol" w:hint="default"/>
      </w:rPr>
    </w:lvl>
    <w:lvl w:ilvl="4" w:tplc="FFFFFFFF">
      <w:start w:val="1"/>
      <w:numFmt w:val="bullet"/>
      <w:lvlText w:val="o"/>
      <w:lvlJc w:val="left"/>
      <w:pPr>
        <w:tabs>
          <w:tab w:val="num" w:pos="1809"/>
        </w:tabs>
        <w:ind w:left="1809" w:hanging="360"/>
      </w:pPr>
      <w:rPr>
        <w:rFonts w:ascii="Courier New" w:hAnsi="Courier New" w:hint="default"/>
      </w:rPr>
    </w:lvl>
    <w:lvl w:ilvl="5" w:tplc="FFFFFFFF">
      <w:start w:val="1"/>
      <w:numFmt w:val="bullet"/>
      <w:lvlText w:val=""/>
      <w:lvlJc w:val="left"/>
      <w:pPr>
        <w:tabs>
          <w:tab w:val="num" w:pos="2529"/>
        </w:tabs>
        <w:ind w:left="2529" w:hanging="360"/>
      </w:pPr>
      <w:rPr>
        <w:rFonts w:ascii="Wingdings" w:hAnsi="Wingdings" w:hint="default"/>
      </w:rPr>
    </w:lvl>
    <w:lvl w:ilvl="6" w:tplc="FFFFFFFF">
      <w:start w:val="1"/>
      <w:numFmt w:val="bullet"/>
      <w:lvlText w:val=""/>
      <w:lvlJc w:val="left"/>
      <w:pPr>
        <w:tabs>
          <w:tab w:val="num" w:pos="3249"/>
        </w:tabs>
        <w:ind w:left="3249" w:hanging="360"/>
      </w:pPr>
      <w:rPr>
        <w:rFonts w:ascii="Symbol" w:hAnsi="Symbol" w:hint="default"/>
      </w:rPr>
    </w:lvl>
    <w:lvl w:ilvl="7" w:tplc="FFFFFFFF">
      <w:start w:val="1"/>
      <w:numFmt w:val="bullet"/>
      <w:lvlText w:val="o"/>
      <w:lvlJc w:val="left"/>
      <w:pPr>
        <w:tabs>
          <w:tab w:val="num" w:pos="3969"/>
        </w:tabs>
        <w:ind w:left="3969" w:hanging="360"/>
      </w:pPr>
      <w:rPr>
        <w:rFonts w:ascii="Courier New" w:hAnsi="Courier New" w:hint="default"/>
      </w:rPr>
    </w:lvl>
    <w:lvl w:ilvl="8" w:tplc="FFFFFFFF">
      <w:start w:val="1"/>
      <w:numFmt w:val="bullet"/>
      <w:lvlText w:val=""/>
      <w:lvlJc w:val="left"/>
      <w:pPr>
        <w:tabs>
          <w:tab w:val="num" w:pos="4689"/>
        </w:tabs>
        <w:ind w:left="4689" w:hanging="360"/>
      </w:pPr>
      <w:rPr>
        <w:rFonts w:ascii="Wingdings" w:hAnsi="Wingdings" w:hint="default"/>
      </w:rPr>
    </w:lvl>
  </w:abstractNum>
  <w:abstractNum w:abstractNumId="39">
    <w:nsid w:val="349D34A7"/>
    <w:multiLevelType w:val="hybridMultilevel"/>
    <w:tmpl w:val="465C8FD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BB167C"/>
    <w:multiLevelType w:val="hybridMultilevel"/>
    <w:tmpl w:val="6FE2A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7586469"/>
    <w:multiLevelType w:val="hybridMultilevel"/>
    <w:tmpl w:val="219E0D54"/>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A731D67"/>
    <w:multiLevelType w:val="hybridMultilevel"/>
    <w:tmpl w:val="63CE3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AAC06A4"/>
    <w:multiLevelType w:val="hybridMultilevel"/>
    <w:tmpl w:val="C0C83998"/>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3B82D07"/>
    <w:multiLevelType w:val="hybridMultilevel"/>
    <w:tmpl w:val="66E834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5367DC3"/>
    <w:multiLevelType w:val="hybridMultilevel"/>
    <w:tmpl w:val="D7A69136"/>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80F2BAC"/>
    <w:multiLevelType w:val="hybridMultilevel"/>
    <w:tmpl w:val="F49C8550"/>
    <w:lvl w:ilvl="0" w:tplc="CA6E7400">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A4E4892"/>
    <w:multiLevelType w:val="hybridMultilevel"/>
    <w:tmpl w:val="5018148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EE44FB6"/>
    <w:multiLevelType w:val="hybridMultilevel"/>
    <w:tmpl w:val="78E67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F6E7247"/>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nsid w:val="50E05E63"/>
    <w:multiLevelType w:val="multilevel"/>
    <w:tmpl w:val="265C0990"/>
    <w:lvl w:ilvl="0">
      <w:start w:val="1"/>
      <w:numFmt w:val="decimal"/>
      <w:lvlText w:val="%1."/>
      <w:lvlJc w:val="left"/>
      <w:pPr>
        <w:ind w:left="1070" w:hanging="360"/>
      </w:pPr>
      <w:rPr>
        <w:rFonts w:hint="default"/>
      </w:rPr>
    </w:lvl>
    <w:lvl w:ilvl="1">
      <w:start w:val="3"/>
      <w:numFmt w:val="decimal"/>
      <w:isLgl/>
      <w:lvlText w:val="%1.%2"/>
      <w:lvlJc w:val="left"/>
      <w:pPr>
        <w:ind w:left="1355" w:hanging="64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52">
    <w:nsid w:val="5B227469"/>
    <w:multiLevelType w:val="hybridMultilevel"/>
    <w:tmpl w:val="819E069A"/>
    <w:lvl w:ilvl="0" w:tplc="04190001">
      <w:start w:val="1"/>
      <w:numFmt w:val="bullet"/>
      <w:lvlText w:val=""/>
      <w:lvlJc w:val="left"/>
      <w:pPr>
        <w:tabs>
          <w:tab w:val="num" w:pos="360"/>
        </w:tabs>
        <w:ind w:left="340" w:hanging="340"/>
      </w:pPr>
      <w:rPr>
        <w:rFonts w:ascii="Symbol" w:hAnsi="Symbol" w:hint="default"/>
        <w:sz w:val="24"/>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3">
    <w:nsid w:val="5BAE6487"/>
    <w:multiLevelType w:val="hybridMultilevel"/>
    <w:tmpl w:val="91F28240"/>
    <w:lvl w:ilvl="0" w:tplc="B9B027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5BF63E48"/>
    <w:multiLevelType w:val="hybridMultilevel"/>
    <w:tmpl w:val="13E48184"/>
    <w:lvl w:ilvl="0" w:tplc="0419000F">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55">
    <w:nsid w:val="5FD700D9"/>
    <w:multiLevelType w:val="multilevel"/>
    <w:tmpl w:val="9F2AACD4"/>
    <w:styleLink w:val="a2"/>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nsid w:val="62D306BE"/>
    <w:multiLevelType w:val="hybridMultilevel"/>
    <w:tmpl w:val="B6741FD4"/>
    <w:lvl w:ilvl="0" w:tplc="04190005">
      <w:start w:val="1"/>
      <w:numFmt w:val="bullet"/>
      <w:lvlText w:val="−"/>
      <w:lvlJc w:val="left"/>
      <w:pPr>
        <w:ind w:left="1069" w:hanging="360"/>
      </w:pPr>
      <w:rPr>
        <w:rFonts w:ascii="Courier New" w:hAnsi="Courier New"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63994276"/>
    <w:multiLevelType w:val="hybridMultilevel"/>
    <w:tmpl w:val="F8486688"/>
    <w:lvl w:ilvl="0" w:tplc="0419000F">
      <w:start w:val="1"/>
      <w:numFmt w:val="bullet"/>
      <w:lvlText w:val=""/>
      <w:lvlJc w:val="left"/>
      <w:pPr>
        <w:tabs>
          <w:tab w:val="num" w:pos="360"/>
        </w:tabs>
        <w:ind w:left="340" w:hanging="340"/>
      </w:pPr>
      <w:rPr>
        <w:rFonts w:ascii="Symbol" w:hAnsi="Symbol" w:hint="default"/>
        <w:sz w:val="24"/>
      </w:rPr>
    </w:lvl>
    <w:lvl w:ilvl="1" w:tplc="04190019">
      <w:start w:val="1"/>
      <w:numFmt w:val="bullet"/>
      <w:lvlText w:val=""/>
      <w:lvlJc w:val="left"/>
      <w:pPr>
        <w:tabs>
          <w:tab w:val="num" w:pos="1440"/>
        </w:tabs>
        <w:ind w:left="1420" w:hanging="340"/>
      </w:pPr>
      <w:rPr>
        <w:rFonts w:ascii="Symbol" w:hAnsi="Symbol" w:hint="default"/>
        <w:sz w:val="24"/>
      </w:rPr>
    </w:lvl>
    <w:lvl w:ilvl="2" w:tplc="0419001B">
      <w:numFmt w:val="bullet"/>
      <w:lvlText w:val="-"/>
      <w:lvlJc w:val="left"/>
      <w:pPr>
        <w:tabs>
          <w:tab w:val="num" w:pos="2160"/>
        </w:tabs>
        <w:ind w:left="2160" w:hanging="360"/>
      </w:pPr>
      <w:rPr>
        <w:rFonts w:ascii="Times New Roman CYR" w:eastAsia="Times New Roman" w:hAnsi="Times New Roman CYR" w:cs="Times New Roman"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8">
    <w:nsid w:val="63C6699F"/>
    <w:multiLevelType w:val="hybridMultilevel"/>
    <w:tmpl w:val="B0926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7E760FB"/>
    <w:multiLevelType w:val="hybridMultilevel"/>
    <w:tmpl w:val="7D8261FA"/>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C0135C4"/>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nsid w:val="6CF7193A"/>
    <w:multiLevelType w:val="hybridMultilevel"/>
    <w:tmpl w:val="067ABB20"/>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57B3462"/>
    <w:multiLevelType w:val="hybridMultilevel"/>
    <w:tmpl w:val="A7A27A58"/>
    <w:lvl w:ilvl="0" w:tplc="324AA55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85E7F76"/>
    <w:multiLevelType w:val="hybridMultilevel"/>
    <w:tmpl w:val="3C16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8AF1CB4"/>
    <w:multiLevelType w:val="multilevel"/>
    <w:tmpl w:val="371A458E"/>
    <w:lvl w:ilvl="0">
      <w:start w:val="1"/>
      <w:numFmt w:val="decimal"/>
      <w:lvlText w:val="%1."/>
      <w:lvlJc w:val="left"/>
      <w:pPr>
        <w:ind w:left="72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5">
    <w:nsid w:val="7CE779ED"/>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9"/>
  </w:num>
  <w:num w:numId="3">
    <w:abstractNumId w:val="64"/>
  </w:num>
  <w:num w:numId="4">
    <w:abstractNumId w:val="23"/>
  </w:num>
  <w:num w:numId="5">
    <w:abstractNumId w:val="32"/>
  </w:num>
  <w:num w:numId="6">
    <w:abstractNumId w:val="48"/>
  </w:num>
  <w:num w:numId="7">
    <w:abstractNumId w:val="63"/>
  </w:num>
  <w:num w:numId="8">
    <w:abstractNumId w:val="33"/>
  </w:num>
  <w:num w:numId="9">
    <w:abstractNumId w:val="30"/>
  </w:num>
  <w:num w:numId="10">
    <w:abstractNumId w:val="61"/>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42"/>
  </w:num>
  <w:num w:numId="14">
    <w:abstractNumId w:val="58"/>
  </w:num>
  <w:num w:numId="15">
    <w:abstractNumId w:val="40"/>
  </w:num>
  <w:num w:numId="16">
    <w:abstractNumId w:val="36"/>
  </w:num>
  <w:num w:numId="17">
    <w:abstractNumId w:val="59"/>
  </w:num>
  <w:num w:numId="18">
    <w:abstractNumId w:val="24"/>
  </w:num>
  <w:num w:numId="19">
    <w:abstractNumId w:val="43"/>
  </w:num>
  <w:num w:numId="20">
    <w:abstractNumId w:val="39"/>
  </w:num>
  <w:num w:numId="21">
    <w:abstractNumId w:val="29"/>
  </w:num>
  <w:num w:numId="22">
    <w:abstractNumId w:val="54"/>
  </w:num>
  <w:num w:numId="23">
    <w:abstractNumId w:val="22"/>
  </w:num>
  <w:num w:numId="24">
    <w:abstractNumId w:val="27"/>
  </w:num>
  <w:num w:numId="25">
    <w:abstractNumId w:val="57"/>
  </w:num>
  <w:num w:numId="26">
    <w:abstractNumId w:val="37"/>
  </w:num>
  <w:num w:numId="27">
    <w:abstractNumId w:val="19"/>
  </w:num>
  <w:num w:numId="28">
    <w:abstractNumId w:val="52"/>
  </w:num>
  <w:num w:numId="29">
    <w:abstractNumId w:val="50"/>
  </w:num>
  <w:num w:numId="30">
    <w:abstractNumId w:val="65"/>
  </w:num>
  <w:num w:numId="31">
    <w:abstractNumId w:val="47"/>
  </w:num>
  <w:num w:numId="32">
    <w:abstractNumId w:val="26"/>
  </w:num>
  <w:num w:numId="33">
    <w:abstractNumId w:val="51"/>
  </w:num>
  <w:num w:numId="34">
    <w:abstractNumId w:val="44"/>
  </w:num>
  <w:num w:numId="35">
    <w:abstractNumId w:val="60"/>
  </w:num>
  <w:num w:numId="36">
    <w:abstractNumId w:val="53"/>
  </w:num>
  <w:num w:numId="37">
    <w:abstractNumId w:val="41"/>
  </w:num>
  <w:num w:numId="38">
    <w:abstractNumId w:val="56"/>
  </w:num>
  <w:num w:numId="39">
    <w:abstractNumId w:val="21"/>
  </w:num>
  <w:num w:numId="40">
    <w:abstractNumId w:val="55"/>
  </w:num>
  <w:num w:numId="41">
    <w:abstractNumId w:val="25"/>
  </w:num>
  <w:num w:numId="42">
    <w:abstractNumId w:val="45"/>
  </w:num>
  <w:num w:numId="43">
    <w:abstractNumId w:val="20"/>
  </w:num>
  <w:num w:numId="44">
    <w:abstractNumId w:val="0"/>
  </w:num>
  <w:num w:numId="45">
    <w:abstractNumId w:val="31"/>
  </w:num>
  <w:num w:numId="46">
    <w:abstractNumId w:val="35"/>
  </w:num>
  <w:num w:numId="47">
    <w:abstractNumId w:val="38"/>
  </w:num>
  <w:num w:numId="48">
    <w:abstractNumId w:val="28"/>
  </w:num>
  <w:num w:numId="49">
    <w:abstractNumId w:val="6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activeWritingStyle w:appName="MSWord" w:lang="ru-RU" w:vendorID="64" w:dllVersion="131078" w:nlCheck="1" w:checkStyle="0"/>
  <w:activeWritingStyle w:appName="MSWord" w:lang="en-US" w:vendorID="64" w:dllVersion="131078" w:nlCheck="1" w:checkStyle="0"/>
  <w:activeWritingStyle w:appName="MSWord" w:lang="ru-RU" w:vendorID="1" w:dllVersion="512" w:checkStyle="1"/>
  <w:defaultTabStop w:val="709"/>
  <w:drawingGridHorizontalSpacing w:val="187"/>
  <w:drawingGridVerticalSpacing w:val="0"/>
  <w:displayHorizontalDrawingGridEvery w:val="0"/>
  <w:displayVerticalDrawingGridEvery w:val="0"/>
  <w:noPunctuationKerning/>
  <w:characterSpacingControl w:val="doNotCompress"/>
  <w:hdrShapeDefaults>
    <o:shapedefaults v:ext="edit" spidmax="19457">
      <o:colormru v:ext="edit" colors="fuchsia"/>
    </o:shapedefaults>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5E6CA8"/>
    <w:rsid w:val="000000E3"/>
    <w:rsid w:val="0000032C"/>
    <w:rsid w:val="00001004"/>
    <w:rsid w:val="0000299F"/>
    <w:rsid w:val="00002D6A"/>
    <w:rsid w:val="000038FB"/>
    <w:rsid w:val="00003F43"/>
    <w:rsid w:val="00004C65"/>
    <w:rsid w:val="00005F5A"/>
    <w:rsid w:val="0000610E"/>
    <w:rsid w:val="000062D1"/>
    <w:rsid w:val="00006828"/>
    <w:rsid w:val="00006AE8"/>
    <w:rsid w:val="00006D6F"/>
    <w:rsid w:val="00007FD9"/>
    <w:rsid w:val="00010E18"/>
    <w:rsid w:val="0001129F"/>
    <w:rsid w:val="00011FA9"/>
    <w:rsid w:val="00012147"/>
    <w:rsid w:val="00012176"/>
    <w:rsid w:val="00012405"/>
    <w:rsid w:val="00013639"/>
    <w:rsid w:val="00014657"/>
    <w:rsid w:val="0001487C"/>
    <w:rsid w:val="00014F64"/>
    <w:rsid w:val="0001556F"/>
    <w:rsid w:val="0001620C"/>
    <w:rsid w:val="000163E7"/>
    <w:rsid w:val="000163FE"/>
    <w:rsid w:val="00016848"/>
    <w:rsid w:val="00016A5C"/>
    <w:rsid w:val="000176F4"/>
    <w:rsid w:val="00017760"/>
    <w:rsid w:val="00020043"/>
    <w:rsid w:val="00020289"/>
    <w:rsid w:val="00020E01"/>
    <w:rsid w:val="000213D9"/>
    <w:rsid w:val="00021A60"/>
    <w:rsid w:val="00022DE0"/>
    <w:rsid w:val="00023111"/>
    <w:rsid w:val="00024468"/>
    <w:rsid w:val="00025B63"/>
    <w:rsid w:val="00026B1E"/>
    <w:rsid w:val="00027327"/>
    <w:rsid w:val="000273FA"/>
    <w:rsid w:val="00027D80"/>
    <w:rsid w:val="0003087B"/>
    <w:rsid w:val="000309F1"/>
    <w:rsid w:val="0003174E"/>
    <w:rsid w:val="00031FC5"/>
    <w:rsid w:val="00032975"/>
    <w:rsid w:val="00033110"/>
    <w:rsid w:val="0003338F"/>
    <w:rsid w:val="00033CA4"/>
    <w:rsid w:val="00033EB0"/>
    <w:rsid w:val="0003418D"/>
    <w:rsid w:val="000346E0"/>
    <w:rsid w:val="00034D95"/>
    <w:rsid w:val="00034FDF"/>
    <w:rsid w:val="000352C2"/>
    <w:rsid w:val="000369F4"/>
    <w:rsid w:val="00036F8A"/>
    <w:rsid w:val="00037234"/>
    <w:rsid w:val="00037603"/>
    <w:rsid w:val="000404D7"/>
    <w:rsid w:val="00040DE9"/>
    <w:rsid w:val="00040EB5"/>
    <w:rsid w:val="00041188"/>
    <w:rsid w:val="000413F8"/>
    <w:rsid w:val="00042262"/>
    <w:rsid w:val="000431C4"/>
    <w:rsid w:val="000437EC"/>
    <w:rsid w:val="00043C78"/>
    <w:rsid w:val="00043DBB"/>
    <w:rsid w:val="00044055"/>
    <w:rsid w:val="0004420B"/>
    <w:rsid w:val="00044C3E"/>
    <w:rsid w:val="00044C4E"/>
    <w:rsid w:val="00051AFB"/>
    <w:rsid w:val="00051D5F"/>
    <w:rsid w:val="000525A8"/>
    <w:rsid w:val="00052974"/>
    <w:rsid w:val="00052AA8"/>
    <w:rsid w:val="00052FB3"/>
    <w:rsid w:val="00053883"/>
    <w:rsid w:val="00053885"/>
    <w:rsid w:val="00053D75"/>
    <w:rsid w:val="000547E1"/>
    <w:rsid w:val="00055581"/>
    <w:rsid w:val="00055863"/>
    <w:rsid w:val="000575F9"/>
    <w:rsid w:val="000604F7"/>
    <w:rsid w:val="00060543"/>
    <w:rsid w:val="00060A72"/>
    <w:rsid w:val="00061C7E"/>
    <w:rsid w:val="00061F8E"/>
    <w:rsid w:val="00062B1B"/>
    <w:rsid w:val="00064262"/>
    <w:rsid w:val="000649C4"/>
    <w:rsid w:val="00064AFD"/>
    <w:rsid w:val="000652C3"/>
    <w:rsid w:val="00065E95"/>
    <w:rsid w:val="000660BC"/>
    <w:rsid w:val="00066363"/>
    <w:rsid w:val="00066D38"/>
    <w:rsid w:val="00070742"/>
    <w:rsid w:val="00073DD1"/>
    <w:rsid w:val="00074A43"/>
    <w:rsid w:val="00075D92"/>
    <w:rsid w:val="0007661D"/>
    <w:rsid w:val="000772C8"/>
    <w:rsid w:val="000772FF"/>
    <w:rsid w:val="00077692"/>
    <w:rsid w:val="000776DF"/>
    <w:rsid w:val="0007788A"/>
    <w:rsid w:val="00077A74"/>
    <w:rsid w:val="00077EEF"/>
    <w:rsid w:val="00080DCF"/>
    <w:rsid w:val="00080FD2"/>
    <w:rsid w:val="00082963"/>
    <w:rsid w:val="00083544"/>
    <w:rsid w:val="000856CD"/>
    <w:rsid w:val="00086691"/>
    <w:rsid w:val="00087CA1"/>
    <w:rsid w:val="00087F8E"/>
    <w:rsid w:val="0009040B"/>
    <w:rsid w:val="000911A1"/>
    <w:rsid w:val="000912E2"/>
    <w:rsid w:val="00091994"/>
    <w:rsid w:val="00091F5B"/>
    <w:rsid w:val="0009221A"/>
    <w:rsid w:val="000924FB"/>
    <w:rsid w:val="00092927"/>
    <w:rsid w:val="00092D2C"/>
    <w:rsid w:val="00094596"/>
    <w:rsid w:val="00094AAD"/>
    <w:rsid w:val="00094B48"/>
    <w:rsid w:val="00094BB1"/>
    <w:rsid w:val="0009523C"/>
    <w:rsid w:val="00095E31"/>
    <w:rsid w:val="00095EEB"/>
    <w:rsid w:val="0009607C"/>
    <w:rsid w:val="00096416"/>
    <w:rsid w:val="0009650B"/>
    <w:rsid w:val="00096A11"/>
    <w:rsid w:val="0009749A"/>
    <w:rsid w:val="0009764C"/>
    <w:rsid w:val="00097994"/>
    <w:rsid w:val="00097E2A"/>
    <w:rsid w:val="000A0A7F"/>
    <w:rsid w:val="000A17F4"/>
    <w:rsid w:val="000A26A2"/>
    <w:rsid w:val="000A301B"/>
    <w:rsid w:val="000A3725"/>
    <w:rsid w:val="000A37EB"/>
    <w:rsid w:val="000A44E6"/>
    <w:rsid w:val="000A49CD"/>
    <w:rsid w:val="000A585D"/>
    <w:rsid w:val="000A5C11"/>
    <w:rsid w:val="000A5C3C"/>
    <w:rsid w:val="000A66B4"/>
    <w:rsid w:val="000A71FE"/>
    <w:rsid w:val="000B0C64"/>
    <w:rsid w:val="000B1244"/>
    <w:rsid w:val="000B29F8"/>
    <w:rsid w:val="000B3D0E"/>
    <w:rsid w:val="000B57B1"/>
    <w:rsid w:val="000B68F5"/>
    <w:rsid w:val="000B756F"/>
    <w:rsid w:val="000C0187"/>
    <w:rsid w:val="000C0439"/>
    <w:rsid w:val="000C05E6"/>
    <w:rsid w:val="000C0DE8"/>
    <w:rsid w:val="000C10FE"/>
    <w:rsid w:val="000C1489"/>
    <w:rsid w:val="000C4849"/>
    <w:rsid w:val="000C6527"/>
    <w:rsid w:val="000C7822"/>
    <w:rsid w:val="000C794D"/>
    <w:rsid w:val="000D0021"/>
    <w:rsid w:val="000D0128"/>
    <w:rsid w:val="000D0A4F"/>
    <w:rsid w:val="000D0AB1"/>
    <w:rsid w:val="000D0CC5"/>
    <w:rsid w:val="000D2C43"/>
    <w:rsid w:val="000D34B9"/>
    <w:rsid w:val="000D3FF0"/>
    <w:rsid w:val="000D5369"/>
    <w:rsid w:val="000D7D50"/>
    <w:rsid w:val="000E06CD"/>
    <w:rsid w:val="000E0780"/>
    <w:rsid w:val="000E0BF8"/>
    <w:rsid w:val="000E1A27"/>
    <w:rsid w:val="000E26C1"/>
    <w:rsid w:val="000E274E"/>
    <w:rsid w:val="000E2F8E"/>
    <w:rsid w:val="000E357D"/>
    <w:rsid w:val="000E3D61"/>
    <w:rsid w:val="000E45C0"/>
    <w:rsid w:val="000E5119"/>
    <w:rsid w:val="000E5C2C"/>
    <w:rsid w:val="000E60CD"/>
    <w:rsid w:val="000E723D"/>
    <w:rsid w:val="000E7C18"/>
    <w:rsid w:val="000E7E4C"/>
    <w:rsid w:val="000F0890"/>
    <w:rsid w:val="000F0B42"/>
    <w:rsid w:val="000F0BFC"/>
    <w:rsid w:val="000F1853"/>
    <w:rsid w:val="000F1E25"/>
    <w:rsid w:val="000F2A7A"/>
    <w:rsid w:val="000F2F9B"/>
    <w:rsid w:val="000F2FA5"/>
    <w:rsid w:val="000F3200"/>
    <w:rsid w:val="000F44CE"/>
    <w:rsid w:val="000F56D0"/>
    <w:rsid w:val="000F5FE2"/>
    <w:rsid w:val="000F77C0"/>
    <w:rsid w:val="000F793A"/>
    <w:rsid w:val="000F79F0"/>
    <w:rsid w:val="000F7D7B"/>
    <w:rsid w:val="0010012C"/>
    <w:rsid w:val="00100530"/>
    <w:rsid w:val="00101033"/>
    <w:rsid w:val="001017DF"/>
    <w:rsid w:val="00101A1C"/>
    <w:rsid w:val="00102067"/>
    <w:rsid w:val="00102BCA"/>
    <w:rsid w:val="00102DCB"/>
    <w:rsid w:val="00102E66"/>
    <w:rsid w:val="00103A58"/>
    <w:rsid w:val="00105495"/>
    <w:rsid w:val="00105672"/>
    <w:rsid w:val="001060D9"/>
    <w:rsid w:val="0010629A"/>
    <w:rsid w:val="0010708C"/>
    <w:rsid w:val="0010786E"/>
    <w:rsid w:val="00107B19"/>
    <w:rsid w:val="00107B44"/>
    <w:rsid w:val="00110E17"/>
    <w:rsid w:val="00111362"/>
    <w:rsid w:val="001114C3"/>
    <w:rsid w:val="00111686"/>
    <w:rsid w:val="00112CC3"/>
    <w:rsid w:val="00113E46"/>
    <w:rsid w:val="00114B45"/>
    <w:rsid w:val="001154F9"/>
    <w:rsid w:val="00115CB1"/>
    <w:rsid w:val="00117A08"/>
    <w:rsid w:val="00117C25"/>
    <w:rsid w:val="00117C82"/>
    <w:rsid w:val="00117E7C"/>
    <w:rsid w:val="00117EBC"/>
    <w:rsid w:val="00120A2E"/>
    <w:rsid w:val="00120B66"/>
    <w:rsid w:val="0012120E"/>
    <w:rsid w:val="0012141F"/>
    <w:rsid w:val="00121815"/>
    <w:rsid w:val="00122287"/>
    <w:rsid w:val="00122663"/>
    <w:rsid w:val="00122700"/>
    <w:rsid w:val="00123850"/>
    <w:rsid w:val="00125006"/>
    <w:rsid w:val="00125B6C"/>
    <w:rsid w:val="00125F9F"/>
    <w:rsid w:val="001303E7"/>
    <w:rsid w:val="0013084B"/>
    <w:rsid w:val="001308CE"/>
    <w:rsid w:val="00130EAE"/>
    <w:rsid w:val="0013173B"/>
    <w:rsid w:val="00131C3A"/>
    <w:rsid w:val="00131E6A"/>
    <w:rsid w:val="00132032"/>
    <w:rsid w:val="001328A2"/>
    <w:rsid w:val="00133457"/>
    <w:rsid w:val="00133BAA"/>
    <w:rsid w:val="001343C3"/>
    <w:rsid w:val="00134D76"/>
    <w:rsid w:val="00136716"/>
    <w:rsid w:val="00137063"/>
    <w:rsid w:val="0014049D"/>
    <w:rsid w:val="00141260"/>
    <w:rsid w:val="00141336"/>
    <w:rsid w:val="0014150A"/>
    <w:rsid w:val="0014167B"/>
    <w:rsid w:val="00141894"/>
    <w:rsid w:val="00141AFA"/>
    <w:rsid w:val="00141B73"/>
    <w:rsid w:val="001424E5"/>
    <w:rsid w:val="00142C5F"/>
    <w:rsid w:val="00143D17"/>
    <w:rsid w:val="0014491C"/>
    <w:rsid w:val="00145BB6"/>
    <w:rsid w:val="0014644F"/>
    <w:rsid w:val="00147827"/>
    <w:rsid w:val="00151111"/>
    <w:rsid w:val="00154165"/>
    <w:rsid w:val="0015416B"/>
    <w:rsid w:val="00154E59"/>
    <w:rsid w:val="00155428"/>
    <w:rsid w:val="0015609F"/>
    <w:rsid w:val="00156576"/>
    <w:rsid w:val="001567B6"/>
    <w:rsid w:val="0015693E"/>
    <w:rsid w:val="00156B7A"/>
    <w:rsid w:val="00156E64"/>
    <w:rsid w:val="00157E03"/>
    <w:rsid w:val="00157EB8"/>
    <w:rsid w:val="0016242C"/>
    <w:rsid w:val="00163688"/>
    <w:rsid w:val="00165E5B"/>
    <w:rsid w:val="00166B68"/>
    <w:rsid w:val="00166D4F"/>
    <w:rsid w:val="001671A2"/>
    <w:rsid w:val="001676E3"/>
    <w:rsid w:val="00170683"/>
    <w:rsid w:val="00171A50"/>
    <w:rsid w:val="00172135"/>
    <w:rsid w:val="00172557"/>
    <w:rsid w:val="00174B2A"/>
    <w:rsid w:val="00174D65"/>
    <w:rsid w:val="00175CA9"/>
    <w:rsid w:val="001764C6"/>
    <w:rsid w:val="001768E4"/>
    <w:rsid w:val="001768F0"/>
    <w:rsid w:val="001772A0"/>
    <w:rsid w:val="001772A3"/>
    <w:rsid w:val="00180031"/>
    <w:rsid w:val="001800D0"/>
    <w:rsid w:val="0018048A"/>
    <w:rsid w:val="001810B0"/>
    <w:rsid w:val="00181B55"/>
    <w:rsid w:val="001825E9"/>
    <w:rsid w:val="001834DE"/>
    <w:rsid w:val="00183A0F"/>
    <w:rsid w:val="00183C60"/>
    <w:rsid w:val="001842BE"/>
    <w:rsid w:val="001848A5"/>
    <w:rsid w:val="00185787"/>
    <w:rsid w:val="00185AE4"/>
    <w:rsid w:val="00185BF9"/>
    <w:rsid w:val="001903AB"/>
    <w:rsid w:val="00191471"/>
    <w:rsid w:val="00191CB1"/>
    <w:rsid w:val="001924EC"/>
    <w:rsid w:val="00192E4F"/>
    <w:rsid w:val="001935BF"/>
    <w:rsid w:val="00193C27"/>
    <w:rsid w:val="0019416C"/>
    <w:rsid w:val="0019541B"/>
    <w:rsid w:val="00195710"/>
    <w:rsid w:val="00195AB6"/>
    <w:rsid w:val="00195BF2"/>
    <w:rsid w:val="00195D40"/>
    <w:rsid w:val="001961F8"/>
    <w:rsid w:val="00196811"/>
    <w:rsid w:val="001A03C0"/>
    <w:rsid w:val="001A1963"/>
    <w:rsid w:val="001A2E26"/>
    <w:rsid w:val="001A2F0E"/>
    <w:rsid w:val="001A2F5A"/>
    <w:rsid w:val="001A3098"/>
    <w:rsid w:val="001A35CC"/>
    <w:rsid w:val="001A4050"/>
    <w:rsid w:val="001A453C"/>
    <w:rsid w:val="001A5E9B"/>
    <w:rsid w:val="001A5EFF"/>
    <w:rsid w:val="001A69C9"/>
    <w:rsid w:val="001A7184"/>
    <w:rsid w:val="001B0C89"/>
    <w:rsid w:val="001B1482"/>
    <w:rsid w:val="001B1925"/>
    <w:rsid w:val="001B22DD"/>
    <w:rsid w:val="001B264A"/>
    <w:rsid w:val="001B27C8"/>
    <w:rsid w:val="001B28A0"/>
    <w:rsid w:val="001B2BBF"/>
    <w:rsid w:val="001B2FFD"/>
    <w:rsid w:val="001B3025"/>
    <w:rsid w:val="001B4922"/>
    <w:rsid w:val="001B4F4E"/>
    <w:rsid w:val="001B6082"/>
    <w:rsid w:val="001C05D1"/>
    <w:rsid w:val="001C112E"/>
    <w:rsid w:val="001C17E3"/>
    <w:rsid w:val="001C1AD2"/>
    <w:rsid w:val="001C1CF9"/>
    <w:rsid w:val="001C2234"/>
    <w:rsid w:val="001C2772"/>
    <w:rsid w:val="001C34C4"/>
    <w:rsid w:val="001C3984"/>
    <w:rsid w:val="001C4295"/>
    <w:rsid w:val="001C4326"/>
    <w:rsid w:val="001C50F4"/>
    <w:rsid w:val="001C5100"/>
    <w:rsid w:val="001C5920"/>
    <w:rsid w:val="001C64C4"/>
    <w:rsid w:val="001C6D1B"/>
    <w:rsid w:val="001C7E99"/>
    <w:rsid w:val="001D06AA"/>
    <w:rsid w:val="001D0882"/>
    <w:rsid w:val="001D1BA2"/>
    <w:rsid w:val="001D293C"/>
    <w:rsid w:val="001D381D"/>
    <w:rsid w:val="001D44FE"/>
    <w:rsid w:val="001D4FA0"/>
    <w:rsid w:val="001D51A6"/>
    <w:rsid w:val="001D6E99"/>
    <w:rsid w:val="001D76C8"/>
    <w:rsid w:val="001D798C"/>
    <w:rsid w:val="001D7A15"/>
    <w:rsid w:val="001E02F1"/>
    <w:rsid w:val="001E11BC"/>
    <w:rsid w:val="001E15B1"/>
    <w:rsid w:val="001E19BF"/>
    <w:rsid w:val="001E1B10"/>
    <w:rsid w:val="001E2014"/>
    <w:rsid w:val="001E30E9"/>
    <w:rsid w:val="001E3916"/>
    <w:rsid w:val="001E4918"/>
    <w:rsid w:val="001E4D02"/>
    <w:rsid w:val="001E4DAC"/>
    <w:rsid w:val="001E51D3"/>
    <w:rsid w:val="001E5884"/>
    <w:rsid w:val="001E6324"/>
    <w:rsid w:val="001E63ED"/>
    <w:rsid w:val="001E6494"/>
    <w:rsid w:val="001E7E53"/>
    <w:rsid w:val="001F2EB8"/>
    <w:rsid w:val="001F37AC"/>
    <w:rsid w:val="001F38F3"/>
    <w:rsid w:val="001F3970"/>
    <w:rsid w:val="001F3C0D"/>
    <w:rsid w:val="001F5FAC"/>
    <w:rsid w:val="001F6496"/>
    <w:rsid w:val="001F6755"/>
    <w:rsid w:val="001F7200"/>
    <w:rsid w:val="001F77B9"/>
    <w:rsid w:val="00200002"/>
    <w:rsid w:val="00201266"/>
    <w:rsid w:val="0020151A"/>
    <w:rsid w:val="002030E0"/>
    <w:rsid w:val="00203667"/>
    <w:rsid w:val="00203A5A"/>
    <w:rsid w:val="00203CFA"/>
    <w:rsid w:val="00204320"/>
    <w:rsid w:val="00204678"/>
    <w:rsid w:val="002047D2"/>
    <w:rsid w:val="002054D0"/>
    <w:rsid w:val="00205697"/>
    <w:rsid w:val="00206658"/>
    <w:rsid w:val="0021059A"/>
    <w:rsid w:val="002110E7"/>
    <w:rsid w:val="00211320"/>
    <w:rsid w:val="00211F78"/>
    <w:rsid w:val="00212410"/>
    <w:rsid w:val="00212D7A"/>
    <w:rsid w:val="00212F85"/>
    <w:rsid w:val="00213E4C"/>
    <w:rsid w:val="002149C4"/>
    <w:rsid w:val="00214AEA"/>
    <w:rsid w:val="00215397"/>
    <w:rsid w:val="0021543E"/>
    <w:rsid w:val="00215726"/>
    <w:rsid w:val="00216FB9"/>
    <w:rsid w:val="00217FE4"/>
    <w:rsid w:val="00222139"/>
    <w:rsid w:val="00222DAF"/>
    <w:rsid w:val="00222FFF"/>
    <w:rsid w:val="0022384D"/>
    <w:rsid w:val="002248A5"/>
    <w:rsid w:val="00225087"/>
    <w:rsid w:val="002253AF"/>
    <w:rsid w:val="00225F53"/>
    <w:rsid w:val="00225F98"/>
    <w:rsid w:val="002269DD"/>
    <w:rsid w:val="00226B07"/>
    <w:rsid w:val="00227CF6"/>
    <w:rsid w:val="00230E5A"/>
    <w:rsid w:val="00231051"/>
    <w:rsid w:val="002315FA"/>
    <w:rsid w:val="00231803"/>
    <w:rsid w:val="002318F0"/>
    <w:rsid w:val="00231E2A"/>
    <w:rsid w:val="00231E34"/>
    <w:rsid w:val="00231FDB"/>
    <w:rsid w:val="0023440E"/>
    <w:rsid w:val="00235AEA"/>
    <w:rsid w:val="00235D0D"/>
    <w:rsid w:val="00236638"/>
    <w:rsid w:val="00237030"/>
    <w:rsid w:val="002371BE"/>
    <w:rsid w:val="002373F8"/>
    <w:rsid w:val="00237499"/>
    <w:rsid w:val="002377CE"/>
    <w:rsid w:val="002405BA"/>
    <w:rsid w:val="0024119B"/>
    <w:rsid w:val="00241D67"/>
    <w:rsid w:val="002425B8"/>
    <w:rsid w:val="00242F1D"/>
    <w:rsid w:val="00242FEB"/>
    <w:rsid w:val="002441D0"/>
    <w:rsid w:val="0024478D"/>
    <w:rsid w:val="00244AF8"/>
    <w:rsid w:val="00244E8D"/>
    <w:rsid w:val="002466F7"/>
    <w:rsid w:val="00246A16"/>
    <w:rsid w:val="00246B1B"/>
    <w:rsid w:val="0024725A"/>
    <w:rsid w:val="00247678"/>
    <w:rsid w:val="00247DD2"/>
    <w:rsid w:val="0025049D"/>
    <w:rsid w:val="002507AC"/>
    <w:rsid w:val="00251271"/>
    <w:rsid w:val="0025358F"/>
    <w:rsid w:val="00254B8D"/>
    <w:rsid w:val="00254EB4"/>
    <w:rsid w:val="0025508C"/>
    <w:rsid w:val="00255705"/>
    <w:rsid w:val="00257CDB"/>
    <w:rsid w:val="00260B5E"/>
    <w:rsid w:val="00260D27"/>
    <w:rsid w:val="00263465"/>
    <w:rsid w:val="00263C10"/>
    <w:rsid w:val="002641BF"/>
    <w:rsid w:val="00264AA8"/>
    <w:rsid w:val="0026516D"/>
    <w:rsid w:val="00265E59"/>
    <w:rsid w:val="00266319"/>
    <w:rsid w:val="0026657F"/>
    <w:rsid w:val="00266921"/>
    <w:rsid w:val="00266D45"/>
    <w:rsid w:val="00267867"/>
    <w:rsid w:val="00270E51"/>
    <w:rsid w:val="00272040"/>
    <w:rsid w:val="002724D4"/>
    <w:rsid w:val="00272B56"/>
    <w:rsid w:val="00272F7A"/>
    <w:rsid w:val="002733D9"/>
    <w:rsid w:val="0027378E"/>
    <w:rsid w:val="002742D8"/>
    <w:rsid w:val="002748EB"/>
    <w:rsid w:val="0027523D"/>
    <w:rsid w:val="002765BB"/>
    <w:rsid w:val="00276889"/>
    <w:rsid w:val="002769B1"/>
    <w:rsid w:val="00276EC4"/>
    <w:rsid w:val="002775A6"/>
    <w:rsid w:val="00277A9D"/>
    <w:rsid w:val="0028091B"/>
    <w:rsid w:val="00280ED7"/>
    <w:rsid w:val="00281925"/>
    <w:rsid w:val="0028210E"/>
    <w:rsid w:val="002830A7"/>
    <w:rsid w:val="002842E5"/>
    <w:rsid w:val="0028467B"/>
    <w:rsid w:val="00286D62"/>
    <w:rsid w:val="002879F7"/>
    <w:rsid w:val="002903CD"/>
    <w:rsid w:val="0029061A"/>
    <w:rsid w:val="002906C8"/>
    <w:rsid w:val="00290BC1"/>
    <w:rsid w:val="0029205E"/>
    <w:rsid w:val="0029234E"/>
    <w:rsid w:val="00293992"/>
    <w:rsid w:val="00293CFD"/>
    <w:rsid w:val="00293EF8"/>
    <w:rsid w:val="0029438B"/>
    <w:rsid w:val="00294E1D"/>
    <w:rsid w:val="00295400"/>
    <w:rsid w:val="00295D71"/>
    <w:rsid w:val="002962E3"/>
    <w:rsid w:val="0029697B"/>
    <w:rsid w:val="00297A35"/>
    <w:rsid w:val="002A099C"/>
    <w:rsid w:val="002A19E7"/>
    <w:rsid w:val="002A1C97"/>
    <w:rsid w:val="002A2463"/>
    <w:rsid w:val="002A3221"/>
    <w:rsid w:val="002A4205"/>
    <w:rsid w:val="002A4458"/>
    <w:rsid w:val="002A45FC"/>
    <w:rsid w:val="002A4BA2"/>
    <w:rsid w:val="002A5FD6"/>
    <w:rsid w:val="002A6604"/>
    <w:rsid w:val="002A72B9"/>
    <w:rsid w:val="002A78F7"/>
    <w:rsid w:val="002B0496"/>
    <w:rsid w:val="002B098D"/>
    <w:rsid w:val="002B26D4"/>
    <w:rsid w:val="002B2D87"/>
    <w:rsid w:val="002B388A"/>
    <w:rsid w:val="002B3B07"/>
    <w:rsid w:val="002B4127"/>
    <w:rsid w:val="002B46EB"/>
    <w:rsid w:val="002B57D1"/>
    <w:rsid w:val="002B5E29"/>
    <w:rsid w:val="002C234D"/>
    <w:rsid w:val="002C2886"/>
    <w:rsid w:val="002C2CA5"/>
    <w:rsid w:val="002C3420"/>
    <w:rsid w:val="002C443E"/>
    <w:rsid w:val="002C4674"/>
    <w:rsid w:val="002C4B42"/>
    <w:rsid w:val="002C557D"/>
    <w:rsid w:val="002C6010"/>
    <w:rsid w:val="002C7044"/>
    <w:rsid w:val="002D0A94"/>
    <w:rsid w:val="002D18FB"/>
    <w:rsid w:val="002D1D8F"/>
    <w:rsid w:val="002D1EF0"/>
    <w:rsid w:val="002D230E"/>
    <w:rsid w:val="002D29BC"/>
    <w:rsid w:val="002D2FAE"/>
    <w:rsid w:val="002D3685"/>
    <w:rsid w:val="002D3CEF"/>
    <w:rsid w:val="002D425E"/>
    <w:rsid w:val="002D56AC"/>
    <w:rsid w:val="002D5C48"/>
    <w:rsid w:val="002D6091"/>
    <w:rsid w:val="002D65F2"/>
    <w:rsid w:val="002D6603"/>
    <w:rsid w:val="002D666B"/>
    <w:rsid w:val="002D6837"/>
    <w:rsid w:val="002D6F77"/>
    <w:rsid w:val="002D6FCE"/>
    <w:rsid w:val="002D750E"/>
    <w:rsid w:val="002D7515"/>
    <w:rsid w:val="002D7F01"/>
    <w:rsid w:val="002E0311"/>
    <w:rsid w:val="002E04A3"/>
    <w:rsid w:val="002E1814"/>
    <w:rsid w:val="002E1E60"/>
    <w:rsid w:val="002E2B41"/>
    <w:rsid w:val="002E2B66"/>
    <w:rsid w:val="002E2E41"/>
    <w:rsid w:val="002E3099"/>
    <w:rsid w:val="002E39FB"/>
    <w:rsid w:val="002E3E86"/>
    <w:rsid w:val="002E496A"/>
    <w:rsid w:val="002E4AC1"/>
    <w:rsid w:val="002E548F"/>
    <w:rsid w:val="002E5735"/>
    <w:rsid w:val="002E5E0C"/>
    <w:rsid w:val="002E7438"/>
    <w:rsid w:val="002F1678"/>
    <w:rsid w:val="002F22C6"/>
    <w:rsid w:val="002F38C4"/>
    <w:rsid w:val="002F3C96"/>
    <w:rsid w:val="002F488B"/>
    <w:rsid w:val="002F5858"/>
    <w:rsid w:val="002F6769"/>
    <w:rsid w:val="002F68E2"/>
    <w:rsid w:val="002F746B"/>
    <w:rsid w:val="002F76D3"/>
    <w:rsid w:val="002F7EC0"/>
    <w:rsid w:val="002F7F32"/>
    <w:rsid w:val="003004D2"/>
    <w:rsid w:val="00301140"/>
    <w:rsid w:val="003013E8"/>
    <w:rsid w:val="00301B5F"/>
    <w:rsid w:val="00302466"/>
    <w:rsid w:val="00302783"/>
    <w:rsid w:val="003039C5"/>
    <w:rsid w:val="003046FA"/>
    <w:rsid w:val="00304A7A"/>
    <w:rsid w:val="00304AB5"/>
    <w:rsid w:val="0030541B"/>
    <w:rsid w:val="00305BA7"/>
    <w:rsid w:val="0030615C"/>
    <w:rsid w:val="003061E3"/>
    <w:rsid w:val="00306F87"/>
    <w:rsid w:val="0030721E"/>
    <w:rsid w:val="00307414"/>
    <w:rsid w:val="00310492"/>
    <w:rsid w:val="00310928"/>
    <w:rsid w:val="00311D3F"/>
    <w:rsid w:val="00312D7A"/>
    <w:rsid w:val="00312F47"/>
    <w:rsid w:val="00313242"/>
    <w:rsid w:val="0031358C"/>
    <w:rsid w:val="003136E0"/>
    <w:rsid w:val="00313ECF"/>
    <w:rsid w:val="00314EF4"/>
    <w:rsid w:val="00314F09"/>
    <w:rsid w:val="00315E33"/>
    <w:rsid w:val="003166DA"/>
    <w:rsid w:val="00316AB8"/>
    <w:rsid w:val="00316B26"/>
    <w:rsid w:val="00316B53"/>
    <w:rsid w:val="003175A7"/>
    <w:rsid w:val="003176C9"/>
    <w:rsid w:val="003177D2"/>
    <w:rsid w:val="00320DCA"/>
    <w:rsid w:val="00320F17"/>
    <w:rsid w:val="003217A1"/>
    <w:rsid w:val="00321DDD"/>
    <w:rsid w:val="00321FAB"/>
    <w:rsid w:val="0032258A"/>
    <w:rsid w:val="00323AD6"/>
    <w:rsid w:val="003244C2"/>
    <w:rsid w:val="0032523E"/>
    <w:rsid w:val="00325809"/>
    <w:rsid w:val="00325B45"/>
    <w:rsid w:val="00326196"/>
    <w:rsid w:val="003266D8"/>
    <w:rsid w:val="00326A10"/>
    <w:rsid w:val="00327B65"/>
    <w:rsid w:val="00330260"/>
    <w:rsid w:val="003313A1"/>
    <w:rsid w:val="00331545"/>
    <w:rsid w:val="00332313"/>
    <w:rsid w:val="003326CE"/>
    <w:rsid w:val="00332AE2"/>
    <w:rsid w:val="00333D3D"/>
    <w:rsid w:val="003344CE"/>
    <w:rsid w:val="00334C85"/>
    <w:rsid w:val="0033505E"/>
    <w:rsid w:val="00336CD8"/>
    <w:rsid w:val="0034022C"/>
    <w:rsid w:val="0034050B"/>
    <w:rsid w:val="003411EB"/>
    <w:rsid w:val="00341613"/>
    <w:rsid w:val="0034199A"/>
    <w:rsid w:val="003428A9"/>
    <w:rsid w:val="00342CF2"/>
    <w:rsid w:val="0034308E"/>
    <w:rsid w:val="003438CD"/>
    <w:rsid w:val="00343904"/>
    <w:rsid w:val="0034391B"/>
    <w:rsid w:val="00343B97"/>
    <w:rsid w:val="00343D5D"/>
    <w:rsid w:val="00344258"/>
    <w:rsid w:val="003454A3"/>
    <w:rsid w:val="003454F8"/>
    <w:rsid w:val="00345960"/>
    <w:rsid w:val="00346258"/>
    <w:rsid w:val="00347184"/>
    <w:rsid w:val="00347CAB"/>
    <w:rsid w:val="00350A36"/>
    <w:rsid w:val="0035153F"/>
    <w:rsid w:val="00352801"/>
    <w:rsid w:val="00352A29"/>
    <w:rsid w:val="00352C70"/>
    <w:rsid w:val="00353763"/>
    <w:rsid w:val="00353CBC"/>
    <w:rsid w:val="00354326"/>
    <w:rsid w:val="00354BF1"/>
    <w:rsid w:val="0035518A"/>
    <w:rsid w:val="00356442"/>
    <w:rsid w:val="003574D5"/>
    <w:rsid w:val="0036060E"/>
    <w:rsid w:val="00362616"/>
    <w:rsid w:val="00362F3A"/>
    <w:rsid w:val="003631A8"/>
    <w:rsid w:val="00363400"/>
    <w:rsid w:val="00363E03"/>
    <w:rsid w:val="00363E09"/>
    <w:rsid w:val="0036400E"/>
    <w:rsid w:val="003642C5"/>
    <w:rsid w:val="00365699"/>
    <w:rsid w:val="00366018"/>
    <w:rsid w:val="003662A1"/>
    <w:rsid w:val="003664DE"/>
    <w:rsid w:val="00367B2F"/>
    <w:rsid w:val="00367DBD"/>
    <w:rsid w:val="00371102"/>
    <w:rsid w:val="00371795"/>
    <w:rsid w:val="0037348E"/>
    <w:rsid w:val="003735C6"/>
    <w:rsid w:val="00374077"/>
    <w:rsid w:val="00374184"/>
    <w:rsid w:val="00374B5B"/>
    <w:rsid w:val="003755E8"/>
    <w:rsid w:val="00375A89"/>
    <w:rsid w:val="00376426"/>
    <w:rsid w:val="00376CD3"/>
    <w:rsid w:val="00377486"/>
    <w:rsid w:val="003776D1"/>
    <w:rsid w:val="00377AD6"/>
    <w:rsid w:val="0038003E"/>
    <w:rsid w:val="0038004A"/>
    <w:rsid w:val="00380B3C"/>
    <w:rsid w:val="003819E4"/>
    <w:rsid w:val="00381ABB"/>
    <w:rsid w:val="00381E74"/>
    <w:rsid w:val="003821D7"/>
    <w:rsid w:val="00382210"/>
    <w:rsid w:val="003823BC"/>
    <w:rsid w:val="00382B93"/>
    <w:rsid w:val="00382EC9"/>
    <w:rsid w:val="003833E0"/>
    <w:rsid w:val="00383799"/>
    <w:rsid w:val="00383B92"/>
    <w:rsid w:val="0038480D"/>
    <w:rsid w:val="0038480F"/>
    <w:rsid w:val="00384E3D"/>
    <w:rsid w:val="00385393"/>
    <w:rsid w:val="00385CF4"/>
    <w:rsid w:val="003861B6"/>
    <w:rsid w:val="00387008"/>
    <w:rsid w:val="003870B1"/>
    <w:rsid w:val="00387192"/>
    <w:rsid w:val="00387467"/>
    <w:rsid w:val="003876AD"/>
    <w:rsid w:val="00387D4B"/>
    <w:rsid w:val="00390148"/>
    <w:rsid w:val="00390E76"/>
    <w:rsid w:val="003919D5"/>
    <w:rsid w:val="00391D9B"/>
    <w:rsid w:val="00393A9A"/>
    <w:rsid w:val="00393DF4"/>
    <w:rsid w:val="003940AE"/>
    <w:rsid w:val="00394980"/>
    <w:rsid w:val="00395A21"/>
    <w:rsid w:val="00395BF3"/>
    <w:rsid w:val="00396A72"/>
    <w:rsid w:val="00396C44"/>
    <w:rsid w:val="0039711C"/>
    <w:rsid w:val="003A025A"/>
    <w:rsid w:val="003A06B0"/>
    <w:rsid w:val="003A141E"/>
    <w:rsid w:val="003A1B72"/>
    <w:rsid w:val="003A1FBC"/>
    <w:rsid w:val="003A2486"/>
    <w:rsid w:val="003A2AE8"/>
    <w:rsid w:val="003A30E0"/>
    <w:rsid w:val="003A322C"/>
    <w:rsid w:val="003A33C7"/>
    <w:rsid w:val="003A4FAA"/>
    <w:rsid w:val="003A7CF0"/>
    <w:rsid w:val="003B080E"/>
    <w:rsid w:val="003B0BEC"/>
    <w:rsid w:val="003B0C71"/>
    <w:rsid w:val="003B24F2"/>
    <w:rsid w:val="003B2DAB"/>
    <w:rsid w:val="003B3216"/>
    <w:rsid w:val="003B338D"/>
    <w:rsid w:val="003B3EFC"/>
    <w:rsid w:val="003B4F9F"/>
    <w:rsid w:val="003B5A24"/>
    <w:rsid w:val="003B6666"/>
    <w:rsid w:val="003B673B"/>
    <w:rsid w:val="003B6F44"/>
    <w:rsid w:val="003B7022"/>
    <w:rsid w:val="003B71BE"/>
    <w:rsid w:val="003B7363"/>
    <w:rsid w:val="003C13EB"/>
    <w:rsid w:val="003C209B"/>
    <w:rsid w:val="003C2BFC"/>
    <w:rsid w:val="003C2F55"/>
    <w:rsid w:val="003C391C"/>
    <w:rsid w:val="003C40E2"/>
    <w:rsid w:val="003C4A05"/>
    <w:rsid w:val="003C4B13"/>
    <w:rsid w:val="003C6A86"/>
    <w:rsid w:val="003C6A9E"/>
    <w:rsid w:val="003C6BC1"/>
    <w:rsid w:val="003C7E41"/>
    <w:rsid w:val="003D0690"/>
    <w:rsid w:val="003D13DB"/>
    <w:rsid w:val="003D17CA"/>
    <w:rsid w:val="003D1C6F"/>
    <w:rsid w:val="003D1E49"/>
    <w:rsid w:val="003D2B46"/>
    <w:rsid w:val="003D341E"/>
    <w:rsid w:val="003D34D2"/>
    <w:rsid w:val="003D5496"/>
    <w:rsid w:val="003D5821"/>
    <w:rsid w:val="003D6A97"/>
    <w:rsid w:val="003E0726"/>
    <w:rsid w:val="003E0B9D"/>
    <w:rsid w:val="003E1216"/>
    <w:rsid w:val="003E12B1"/>
    <w:rsid w:val="003E17C4"/>
    <w:rsid w:val="003E256D"/>
    <w:rsid w:val="003E2A18"/>
    <w:rsid w:val="003E3DE5"/>
    <w:rsid w:val="003E4403"/>
    <w:rsid w:val="003E454C"/>
    <w:rsid w:val="003E54F2"/>
    <w:rsid w:val="003E570C"/>
    <w:rsid w:val="003E61EC"/>
    <w:rsid w:val="003E652A"/>
    <w:rsid w:val="003E6AB8"/>
    <w:rsid w:val="003E7002"/>
    <w:rsid w:val="003E769E"/>
    <w:rsid w:val="003F0020"/>
    <w:rsid w:val="003F1593"/>
    <w:rsid w:val="003F1BB6"/>
    <w:rsid w:val="003F1F7E"/>
    <w:rsid w:val="003F22B6"/>
    <w:rsid w:val="003F255C"/>
    <w:rsid w:val="003F28FA"/>
    <w:rsid w:val="003F4A02"/>
    <w:rsid w:val="003F53B2"/>
    <w:rsid w:val="003F546C"/>
    <w:rsid w:val="003F54DA"/>
    <w:rsid w:val="003F5F14"/>
    <w:rsid w:val="003F738D"/>
    <w:rsid w:val="00401F90"/>
    <w:rsid w:val="004022C6"/>
    <w:rsid w:val="00402C92"/>
    <w:rsid w:val="00403D0C"/>
    <w:rsid w:val="00404B78"/>
    <w:rsid w:val="00405458"/>
    <w:rsid w:val="00405827"/>
    <w:rsid w:val="00405CEC"/>
    <w:rsid w:val="00406A41"/>
    <w:rsid w:val="00407125"/>
    <w:rsid w:val="00407169"/>
    <w:rsid w:val="00407B2B"/>
    <w:rsid w:val="00410122"/>
    <w:rsid w:val="004106AD"/>
    <w:rsid w:val="00410ED6"/>
    <w:rsid w:val="004115A8"/>
    <w:rsid w:val="00412156"/>
    <w:rsid w:val="00413389"/>
    <w:rsid w:val="00413EDF"/>
    <w:rsid w:val="00414764"/>
    <w:rsid w:val="00414AC0"/>
    <w:rsid w:val="00414C86"/>
    <w:rsid w:val="00414FB9"/>
    <w:rsid w:val="0041553F"/>
    <w:rsid w:val="004156AA"/>
    <w:rsid w:val="004160DE"/>
    <w:rsid w:val="004161B6"/>
    <w:rsid w:val="00416BB5"/>
    <w:rsid w:val="00420EFB"/>
    <w:rsid w:val="00421AFC"/>
    <w:rsid w:val="004221A9"/>
    <w:rsid w:val="004243C8"/>
    <w:rsid w:val="00424BC7"/>
    <w:rsid w:val="004259ED"/>
    <w:rsid w:val="00425B97"/>
    <w:rsid w:val="00425D2B"/>
    <w:rsid w:val="00425DEF"/>
    <w:rsid w:val="00426068"/>
    <w:rsid w:val="00430C6F"/>
    <w:rsid w:val="00430D20"/>
    <w:rsid w:val="004311BC"/>
    <w:rsid w:val="004316E9"/>
    <w:rsid w:val="00431F15"/>
    <w:rsid w:val="004322B5"/>
    <w:rsid w:val="00432646"/>
    <w:rsid w:val="00433AE7"/>
    <w:rsid w:val="00433D24"/>
    <w:rsid w:val="004340CE"/>
    <w:rsid w:val="00434152"/>
    <w:rsid w:val="00434617"/>
    <w:rsid w:val="00435A70"/>
    <w:rsid w:val="00436C9F"/>
    <w:rsid w:val="004376A6"/>
    <w:rsid w:val="0044056D"/>
    <w:rsid w:val="00441CE5"/>
    <w:rsid w:val="004426FF"/>
    <w:rsid w:val="0044303C"/>
    <w:rsid w:val="0044400D"/>
    <w:rsid w:val="00444688"/>
    <w:rsid w:val="00444EAA"/>
    <w:rsid w:val="0044628E"/>
    <w:rsid w:val="004463CC"/>
    <w:rsid w:val="00446C8D"/>
    <w:rsid w:val="00447548"/>
    <w:rsid w:val="004479C5"/>
    <w:rsid w:val="004502AE"/>
    <w:rsid w:val="00451613"/>
    <w:rsid w:val="004516B1"/>
    <w:rsid w:val="0045314D"/>
    <w:rsid w:val="00453AF7"/>
    <w:rsid w:val="00453C85"/>
    <w:rsid w:val="004547CD"/>
    <w:rsid w:val="004548BF"/>
    <w:rsid w:val="00455D1C"/>
    <w:rsid w:val="00455E49"/>
    <w:rsid w:val="00455E9E"/>
    <w:rsid w:val="00456229"/>
    <w:rsid w:val="0045744E"/>
    <w:rsid w:val="00457698"/>
    <w:rsid w:val="0046033A"/>
    <w:rsid w:val="00460689"/>
    <w:rsid w:val="00460EA3"/>
    <w:rsid w:val="0046118B"/>
    <w:rsid w:val="00462101"/>
    <w:rsid w:val="00463105"/>
    <w:rsid w:val="00463746"/>
    <w:rsid w:val="00464E6C"/>
    <w:rsid w:val="00465068"/>
    <w:rsid w:val="00465EDD"/>
    <w:rsid w:val="004666AE"/>
    <w:rsid w:val="00466C11"/>
    <w:rsid w:val="00466E39"/>
    <w:rsid w:val="004678F8"/>
    <w:rsid w:val="00467A92"/>
    <w:rsid w:val="004704F7"/>
    <w:rsid w:val="00470782"/>
    <w:rsid w:val="004709A8"/>
    <w:rsid w:val="00470E35"/>
    <w:rsid w:val="00470FE9"/>
    <w:rsid w:val="00471760"/>
    <w:rsid w:val="00471A74"/>
    <w:rsid w:val="004720F6"/>
    <w:rsid w:val="00472A34"/>
    <w:rsid w:val="00473A95"/>
    <w:rsid w:val="00474E6A"/>
    <w:rsid w:val="004753AC"/>
    <w:rsid w:val="00475A8F"/>
    <w:rsid w:val="004767C9"/>
    <w:rsid w:val="00477035"/>
    <w:rsid w:val="004774F5"/>
    <w:rsid w:val="00481428"/>
    <w:rsid w:val="00481734"/>
    <w:rsid w:val="004832D7"/>
    <w:rsid w:val="00483564"/>
    <w:rsid w:val="0048404E"/>
    <w:rsid w:val="00484562"/>
    <w:rsid w:val="00484D76"/>
    <w:rsid w:val="00486B71"/>
    <w:rsid w:val="00486BB7"/>
    <w:rsid w:val="0049003F"/>
    <w:rsid w:val="004908FF"/>
    <w:rsid w:val="00490AF4"/>
    <w:rsid w:val="00491929"/>
    <w:rsid w:val="00491E1E"/>
    <w:rsid w:val="00492335"/>
    <w:rsid w:val="004926A0"/>
    <w:rsid w:val="00492A6B"/>
    <w:rsid w:val="00492F10"/>
    <w:rsid w:val="00493068"/>
    <w:rsid w:val="00493246"/>
    <w:rsid w:val="0049325C"/>
    <w:rsid w:val="004935DE"/>
    <w:rsid w:val="0049366B"/>
    <w:rsid w:val="0049368F"/>
    <w:rsid w:val="00493C29"/>
    <w:rsid w:val="00493ECF"/>
    <w:rsid w:val="00494023"/>
    <w:rsid w:val="004940CB"/>
    <w:rsid w:val="004953A1"/>
    <w:rsid w:val="0049570A"/>
    <w:rsid w:val="00495DAF"/>
    <w:rsid w:val="00495EC4"/>
    <w:rsid w:val="00496127"/>
    <w:rsid w:val="00497324"/>
    <w:rsid w:val="00497F7E"/>
    <w:rsid w:val="004A06FF"/>
    <w:rsid w:val="004A1A4A"/>
    <w:rsid w:val="004A1CDB"/>
    <w:rsid w:val="004A2AE4"/>
    <w:rsid w:val="004A4AAE"/>
    <w:rsid w:val="004A4CD4"/>
    <w:rsid w:val="004A4D40"/>
    <w:rsid w:val="004A5044"/>
    <w:rsid w:val="004A50E7"/>
    <w:rsid w:val="004A6708"/>
    <w:rsid w:val="004A68F2"/>
    <w:rsid w:val="004A69EF"/>
    <w:rsid w:val="004A70E7"/>
    <w:rsid w:val="004B0A40"/>
    <w:rsid w:val="004B1246"/>
    <w:rsid w:val="004B17D9"/>
    <w:rsid w:val="004B18C6"/>
    <w:rsid w:val="004B1BFC"/>
    <w:rsid w:val="004B23A3"/>
    <w:rsid w:val="004B261A"/>
    <w:rsid w:val="004B2ED6"/>
    <w:rsid w:val="004B3821"/>
    <w:rsid w:val="004B3BF9"/>
    <w:rsid w:val="004B46C1"/>
    <w:rsid w:val="004B4A46"/>
    <w:rsid w:val="004B4FBA"/>
    <w:rsid w:val="004B561D"/>
    <w:rsid w:val="004B617B"/>
    <w:rsid w:val="004B659F"/>
    <w:rsid w:val="004B7861"/>
    <w:rsid w:val="004B7ADF"/>
    <w:rsid w:val="004C12FA"/>
    <w:rsid w:val="004C1934"/>
    <w:rsid w:val="004C1DE9"/>
    <w:rsid w:val="004C243E"/>
    <w:rsid w:val="004C27B3"/>
    <w:rsid w:val="004C2DB5"/>
    <w:rsid w:val="004C2F97"/>
    <w:rsid w:val="004C3259"/>
    <w:rsid w:val="004C428B"/>
    <w:rsid w:val="004C507B"/>
    <w:rsid w:val="004C5593"/>
    <w:rsid w:val="004C5C11"/>
    <w:rsid w:val="004C6086"/>
    <w:rsid w:val="004C69D7"/>
    <w:rsid w:val="004C6B9A"/>
    <w:rsid w:val="004D154A"/>
    <w:rsid w:val="004D29FA"/>
    <w:rsid w:val="004D2D54"/>
    <w:rsid w:val="004D2F73"/>
    <w:rsid w:val="004D3B7C"/>
    <w:rsid w:val="004D4AD6"/>
    <w:rsid w:val="004D5784"/>
    <w:rsid w:val="004D57E1"/>
    <w:rsid w:val="004D5A4B"/>
    <w:rsid w:val="004D5C1B"/>
    <w:rsid w:val="004D5EAF"/>
    <w:rsid w:val="004D7B8D"/>
    <w:rsid w:val="004D7D74"/>
    <w:rsid w:val="004D7D89"/>
    <w:rsid w:val="004E0552"/>
    <w:rsid w:val="004E201F"/>
    <w:rsid w:val="004E2595"/>
    <w:rsid w:val="004E36D9"/>
    <w:rsid w:val="004E3DC2"/>
    <w:rsid w:val="004E47DD"/>
    <w:rsid w:val="004E4A9A"/>
    <w:rsid w:val="004E4BAA"/>
    <w:rsid w:val="004E579D"/>
    <w:rsid w:val="004E7949"/>
    <w:rsid w:val="004F01E4"/>
    <w:rsid w:val="004F0AC5"/>
    <w:rsid w:val="004F1412"/>
    <w:rsid w:val="004F1715"/>
    <w:rsid w:val="004F20DE"/>
    <w:rsid w:val="004F3534"/>
    <w:rsid w:val="004F4439"/>
    <w:rsid w:val="004F4E68"/>
    <w:rsid w:val="004F69A1"/>
    <w:rsid w:val="004F6ED1"/>
    <w:rsid w:val="004F70E9"/>
    <w:rsid w:val="004F7A23"/>
    <w:rsid w:val="00500889"/>
    <w:rsid w:val="00500AF4"/>
    <w:rsid w:val="00500B96"/>
    <w:rsid w:val="00501737"/>
    <w:rsid w:val="005021C9"/>
    <w:rsid w:val="00502CF6"/>
    <w:rsid w:val="005033FB"/>
    <w:rsid w:val="005038A2"/>
    <w:rsid w:val="00504915"/>
    <w:rsid w:val="0050498B"/>
    <w:rsid w:val="0051021D"/>
    <w:rsid w:val="00510496"/>
    <w:rsid w:val="00510FE9"/>
    <w:rsid w:val="00511631"/>
    <w:rsid w:val="00511ADB"/>
    <w:rsid w:val="00512480"/>
    <w:rsid w:val="0051373F"/>
    <w:rsid w:val="00513BF1"/>
    <w:rsid w:val="0051423C"/>
    <w:rsid w:val="00515380"/>
    <w:rsid w:val="00515403"/>
    <w:rsid w:val="0051563F"/>
    <w:rsid w:val="00515E1F"/>
    <w:rsid w:val="00516087"/>
    <w:rsid w:val="00516D56"/>
    <w:rsid w:val="00516E19"/>
    <w:rsid w:val="005178B3"/>
    <w:rsid w:val="00520A46"/>
    <w:rsid w:val="005214A3"/>
    <w:rsid w:val="005216FE"/>
    <w:rsid w:val="00521886"/>
    <w:rsid w:val="00521B56"/>
    <w:rsid w:val="00521E81"/>
    <w:rsid w:val="00522274"/>
    <w:rsid w:val="005242AB"/>
    <w:rsid w:val="00524E67"/>
    <w:rsid w:val="00525341"/>
    <w:rsid w:val="005253F9"/>
    <w:rsid w:val="0052691F"/>
    <w:rsid w:val="0052745B"/>
    <w:rsid w:val="00527852"/>
    <w:rsid w:val="00527D7F"/>
    <w:rsid w:val="00527DE2"/>
    <w:rsid w:val="005302C9"/>
    <w:rsid w:val="0053098E"/>
    <w:rsid w:val="00530C6B"/>
    <w:rsid w:val="00531436"/>
    <w:rsid w:val="00531F5D"/>
    <w:rsid w:val="0053222A"/>
    <w:rsid w:val="00532F8B"/>
    <w:rsid w:val="0053391C"/>
    <w:rsid w:val="005339B1"/>
    <w:rsid w:val="0053414C"/>
    <w:rsid w:val="0053455E"/>
    <w:rsid w:val="00535144"/>
    <w:rsid w:val="00535A11"/>
    <w:rsid w:val="00536AAA"/>
    <w:rsid w:val="00536B3C"/>
    <w:rsid w:val="00536C15"/>
    <w:rsid w:val="0053755A"/>
    <w:rsid w:val="005408F7"/>
    <w:rsid w:val="00540A40"/>
    <w:rsid w:val="00540F1D"/>
    <w:rsid w:val="005411D3"/>
    <w:rsid w:val="00541636"/>
    <w:rsid w:val="00542D85"/>
    <w:rsid w:val="005432E1"/>
    <w:rsid w:val="00545810"/>
    <w:rsid w:val="00545BC1"/>
    <w:rsid w:val="00545E2E"/>
    <w:rsid w:val="0054679C"/>
    <w:rsid w:val="00547A30"/>
    <w:rsid w:val="00550494"/>
    <w:rsid w:val="0055114F"/>
    <w:rsid w:val="00552399"/>
    <w:rsid w:val="0055351D"/>
    <w:rsid w:val="00554395"/>
    <w:rsid w:val="00554DC6"/>
    <w:rsid w:val="005557A2"/>
    <w:rsid w:val="00555DE2"/>
    <w:rsid w:val="005563D6"/>
    <w:rsid w:val="00556828"/>
    <w:rsid w:val="005606B1"/>
    <w:rsid w:val="00560BA6"/>
    <w:rsid w:val="00560E91"/>
    <w:rsid w:val="00562095"/>
    <w:rsid w:val="005620EE"/>
    <w:rsid w:val="005627D0"/>
    <w:rsid w:val="00562D02"/>
    <w:rsid w:val="00562ECB"/>
    <w:rsid w:val="005636C0"/>
    <w:rsid w:val="005639E9"/>
    <w:rsid w:val="00565238"/>
    <w:rsid w:val="0056572D"/>
    <w:rsid w:val="00565A1C"/>
    <w:rsid w:val="0056787D"/>
    <w:rsid w:val="00567AEC"/>
    <w:rsid w:val="00572658"/>
    <w:rsid w:val="00573A60"/>
    <w:rsid w:val="00573E49"/>
    <w:rsid w:val="00574254"/>
    <w:rsid w:val="00574790"/>
    <w:rsid w:val="00574AF8"/>
    <w:rsid w:val="00575914"/>
    <w:rsid w:val="00576162"/>
    <w:rsid w:val="00576777"/>
    <w:rsid w:val="0057742B"/>
    <w:rsid w:val="00577C06"/>
    <w:rsid w:val="00580850"/>
    <w:rsid w:val="005809FF"/>
    <w:rsid w:val="00581912"/>
    <w:rsid w:val="00581FF9"/>
    <w:rsid w:val="005833FA"/>
    <w:rsid w:val="005834FC"/>
    <w:rsid w:val="00583587"/>
    <w:rsid w:val="0058391A"/>
    <w:rsid w:val="005839B7"/>
    <w:rsid w:val="005839F1"/>
    <w:rsid w:val="00584EA6"/>
    <w:rsid w:val="00584F96"/>
    <w:rsid w:val="005851BA"/>
    <w:rsid w:val="00586170"/>
    <w:rsid w:val="00586296"/>
    <w:rsid w:val="00590022"/>
    <w:rsid w:val="005914D7"/>
    <w:rsid w:val="00592B31"/>
    <w:rsid w:val="00592E92"/>
    <w:rsid w:val="00593084"/>
    <w:rsid w:val="00594D7A"/>
    <w:rsid w:val="00594EC6"/>
    <w:rsid w:val="005951AC"/>
    <w:rsid w:val="00595E22"/>
    <w:rsid w:val="005961B3"/>
    <w:rsid w:val="005966AC"/>
    <w:rsid w:val="005971F9"/>
    <w:rsid w:val="005A0E3B"/>
    <w:rsid w:val="005A1052"/>
    <w:rsid w:val="005A113F"/>
    <w:rsid w:val="005A2427"/>
    <w:rsid w:val="005A243F"/>
    <w:rsid w:val="005A296E"/>
    <w:rsid w:val="005A62CD"/>
    <w:rsid w:val="005A70C7"/>
    <w:rsid w:val="005A78CC"/>
    <w:rsid w:val="005B0220"/>
    <w:rsid w:val="005B025E"/>
    <w:rsid w:val="005B02AF"/>
    <w:rsid w:val="005B039D"/>
    <w:rsid w:val="005B0639"/>
    <w:rsid w:val="005B0CF2"/>
    <w:rsid w:val="005B19CB"/>
    <w:rsid w:val="005B2074"/>
    <w:rsid w:val="005B2279"/>
    <w:rsid w:val="005B241E"/>
    <w:rsid w:val="005B2902"/>
    <w:rsid w:val="005B2969"/>
    <w:rsid w:val="005B3027"/>
    <w:rsid w:val="005B40B2"/>
    <w:rsid w:val="005B4A1B"/>
    <w:rsid w:val="005B4EBE"/>
    <w:rsid w:val="005B5903"/>
    <w:rsid w:val="005B6AFA"/>
    <w:rsid w:val="005B7DEC"/>
    <w:rsid w:val="005C0833"/>
    <w:rsid w:val="005C0ACA"/>
    <w:rsid w:val="005C3050"/>
    <w:rsid w:val="005C3141"/>
    <w:rsid w:val="005C4ED2"/>
    <w:rsid w:val="005C5667"/>
    <w:rsid w:val="005C5ECE"/>
    <w:rsid w:val="005C5EEA"/>
    <w:rsid w:val="005C62D8"/>
    <w:rsid w:val="005C6502"/>
    <w:rsid w:val="005C695C"/>
    <w:rsid w:val="005C751D"/>
    <w:rsid w:val="005C758D"/>
    <w:rsid w:val="005C7761"/>
    <w:rsid w:val="005C7E63"/>
    <w:rsid w:val="005D024D"/>
    <w:rsid w:val="005D0557"/>
    <w:rsid w:val="005D059B"/>
    <w:rsid w:val="005D09A7"/>
    <w:rsid w:val="005D0D65"/>
    <w:rsid w:val="005D1649"/>
    <w:rsid w:val="005D1A65"/>
    <w:rsid w:val="005D1A69"/>
    <w:rsid w:val="005D305C"/>
    <w:rsid w:val="005D381D"/>
    <w:rsid w:val="005D3CA6"/>
    <w:rsid w:val="005D4CED"/>
    <w:rsid w:val="005D4EB4"/>
    <w:rsid w:val="005D5A67"/>
    <w:rsid w:val="005D6E37"/>
    <w:rsid w:val="005D7213"/>
    <w:rsid w:val="005D73AF"/>
    <w:rsid w:val="005D7C06"/>
    <w:rsid w:val="005D7DE4"/>
    <w:rsid w:val="005E10EA"/>
    <w:rsid w:val="005E180D"/>
    <w:rsid w:val="005E1AB4"/>
    <w:rsid w:val="005E1CAD"/>
    <w:rsid w:val="005E25FE"/>
    <w:rsid w:val="005E2C05"/>
    <w:rsid w:val="005E2E8D"/>
    <w:rsid w:val="005E2FBC"/>
    <w:rsid w:val="005E3E9C"/>
    <w:rsid w:val="005E4357"/>
    <w:rsid w:val="005E4C28"/>
    <w:rsid w:val="005E5B92"/>
    <w:rsid w:val="005E6A63"/>
    <w:rsid w:val="005E6BD7"/>
    <w:rsid w:val="005E6CA8"/>
    <w:rsid w:val="005E7D13"/>
    <w:rsid w:val="005F14AA"/>
    <w:rsid w:val="005F1A14"/>
    <w:rsid w:val="005F1A96"/>
    <w:rsid w:val="005F1B68"/>
    <w:rsid w:val="005F1F2D"/>
    <w:rsid w:val="005F3204"/>
    <w:rsid w:val="005F34C9"/>
    <w:rsid w:val="005F4716"/>
    <w:rsid w:val="005F4823"/>
    <w:rsid w:val="005F4C49"/>
    <w:rsid w:val="005F55E2"/>
    <w:rsid w:val="005F6061"/>
    <w:rsid w:val="005F6E7F"/>
    <w:rsid w:val="006003DF"/>
    <w:rsid w:val="00600E62"/>
    <w:rsid w:val="00601571"/>
    <w:rsid w:val="00601B9D"/>
    <w:rsid w:val="0060281E"/>
    <w:rsid w:val="00602C00"/>
    <w:rsid w:val="00602F9C"/>
    <w:rsid w:val="0060443C"/>
    <w:rsid w:val="00604EA6"/>
    <w:rsid w:val="00605A76"/>
    <w:rsid w:val="00606DF7"/>
    <w:rsid w:val="00607145"/>
    <w:rsid w:val="006103B9"/>
    <w:rsid w:val="006106EC"/>
    <w:rsid w:val="0061132F"/>
    <w:rsid w:val="006125A9"/>
    <w:rsid w:val="00612F9C"/>
    <w:rsid w:val="00613206"/>
    <w:rsid w:val="00613AE3"/>
    <w:rsid w:val="00616619"/>
    <w:rsid w:val="0061670C"/>
    <w:rsid w:val="00617007"/>
    <w:rsid w:val="006173C1"/>
    <w:rsid w:val="006178ED"/>
    <w:rsid w:val="00617D49"/>
    <w:rsid w:val="00617FAC"/>
    <w:rsid w:val="006209C1"/>
    <w:rsid w:val="00620BD2"/>
    <w:rsid w:val="006216CF"/>
    <w:rsid w:val="00622291"/>
    <w:rsid w:val="006229F4"/>
    <w:rsid w:val="0062328D"/>
    <w:rsid w:val="006234DA"/>
    <w:rsid w:val="006244BB"/>
    <w:rsid w:val="006245D9"/>
    <w:rsid w:val="006249B6"/>
    <w:rsid w:val="00625633"/>
    <w:rsid w:val="00626A86"/>
    <w:rsid w:val="0062704C"/>
    <w:rsid w:val="00630252"/>
    <w:rsid w:val="00630B5C"/>
    <w:rsid w:val="006314EC"/>
    <w:rsid w:val="0063214F"/>
    <w:rsid w:val="00632F62"/>
    <w:rsid w:val="00632FE6"/>
    <w:rsid w:val="00633D5C"/>
    <w:rsid w:val="0063402E"/>
    <w:rsid w:val="0063496C"/>
    <w:rsid w:val="00634A3A"/>
    <w:rsid w:val="00634DE5"/>
    <w:rsid w:val="00634DEE"/>
    <w:rsid w:val="00635B54"/>
    <w:rsid w:val="0063659B"/>
    <w:rsid w:val="00636BA6"/>
    <w:rsid w:val="00636DAA"/>
    <w:rsid w:val="006406DA"/>
    <w:rsid w:val="00640A5E"/>
    <w:rsid w:val="00641B12"/>
    <w:rsid w:val="00641C96"/>
    <w:rsid w:val="00642421"/>
    <w:rsid w:val="00642FFB"/>
    <w:rsid w:val="006435BC"/>
    <w:rsid w:val="00643696"/>
    <w:rsid w:val="0064428A"/>
    <w:rsid w:val="00645A82"/>
    <w:rsid w:val="00645B64"/>
    <w:rsid w:val="00645E43"/>
    <w:rsid w:val="006461A4"/>
    <w:rsid w:val="006464A3"/>
    <w:rsid w:val="00646742"/>
    <w:rsid w:val="0065059B"/>
    <w:rsid w:val="00650962"/>
    <w:rsid w:val="00652600"/>
    <w:rsid w:val="00652BA1"/>
    <w:rsid w:val="006530B5"/>
    <w:rsid w:val="006534A6"/>
    <w:rsid w:val="00653E4E"/>
    <w:rsid w:val="00654564"/>
    <w:rsid w:val="00654995"/>
    <w:rsid w:val="00654CA2"/>
    <w:rsid w:val="006573E4"/>
    <w:rsid w:val="006600F9"/>
    <w:rsid w:val="00660879"/>
    <w:rsid w:val="00660967"/>
    <w:rsid w:val="0066134A"/>
    <w:rsid w:val="0066147F"/>
    <w:rsid w:val="00661C36"/>
    <w:rsid w:val="00662369"/>
    <w:rsid w:val="0066247F"/>
    <w:rsid w:val="00662A58"/>
    <w:rsid w:val="00662BE2"/>
    <w:rsid w:val="00663F69"/>
    <w:rsid w:val="0066450D"/>
    <w:rsid w:val="0066473B"/>
    <w:rsid w:val="006648D0"/>
    <w:rsid w:val="006648F4"/>
    <w:rsid w:val="006654E5"/>
    <w:rsid w:val="006659C2"/>
    <w:rsid w:val="00666167"/>
    <w:rsid w:val="006663E4"/>
    <w:rsid w:val="00666934"/>
    <w:rsid w:val="006669EC"/>
    <w:rsid w:val="006671FA"/>
    <w:rsid w:val="00667307"/>
    <w:rsid w:val="00667F01"/>
    <w:rsid w:val="0067132B"/>
    <w:rsid w:val="00671BD7"/>
    <w:rsid w:val="0067222F"/>
    <w:rsid w:val="00672255"/>
    <w:rsid w:val="00672AFC"/>
    <w:rsid w:val="00674D40"/>
    <w:rsid w:val="00674F75"/>
    <w:rsid w:val="006759F6"/>
    <w:rsid w:val="00676800"/>
    <w:rsid w:val="00677280"/>
    <w:rsid w:val="0067757F"/>
    <w:rsid w:val="00677BF7"/>
    <w:rsid w:val="00677D8D"/>
    <w:rsid w:val="00677EED"/>
    <w:rsid w:val="00677F4F"/>
    <w:rsid w:val="00680D57"/>
    <w:rsid w:val="00680FF3"/>
    <w:rsid w:val="00681D21"/>
    <w:rsid w:val="0068245A"/>
    <w:rsid w:val="006833DB"/>
    <w:rsid w:val="00683960"/>
    <w:rsid w:val="00683FA1"/>
    <w:rsid w:val="00684025"/>
    <w:rsid w:val="006847BD"/>
    <w:rsid w:val="006861DC"/>
    <w:rsid w:val="006865A9"/>
    <w:rsid w:val="00690E61"/>
    <w:rsid w:val="00691070"/>
    <w:rsid w:val="00691550"/>
    <w:rsid w:val="00691BB3"/>
    <w:rsid w:val="00691CC1"/>
    <w:rsid w:val="00691FE7"/>
    <w:rsid w:val="0069208F"/>
    <w:rsid w:val="00692703"/>
    <w:rsid w:val="00692D40"/>
    <w:rsid w:val="00692DEE"/>
    <w:rsid w:val="00693230"/>
    <w:rsid w:val="00693AC5"/>
    <w:rsid w:val="00694035"/>
    <w:rsid w:val="006942E2"/>
    <w:rsid w:val="00694B89"/>
    <w:rsid w:val="00694E2B"/>
    <w:rsid w:val="006951E5"/>
    <w:rsid w:val="006955EB"/>
    <w:rsid w:val="00695CB4"/>
    <w:rsid w:val="00696297"/>
    <w:rsid w:val="00696C78"/>
    <w:rsid w:val="00697298"/>
    <w:rsid w:val="00697F56"/>
    <w:rsid w:val="006A01A4"/>
    <w:rsid w:val="006A096B"/>
    <w:rsid w:val="006A150F"/>
    <w:rsid w:val="006A15F3"/>
    <w:rsid w:val="006A16F9"/>
    <w:rsid w:val="006A18AE"/>
    <w:rsid w:val="006A207F"/>
    <w:rsid w:val="006A328E"/>
    <w:rsid w:val="006A3EA5"/>
    <w:rsid w:val="006A4056"/>
    <w:rsid w:val="006A48C2"/>
    <w:rsid w:val="006A5E7F"/>
    <w:rsid w:val="006A5F58"/>
    <w:rsid w:val="006A6A91"/>
    <w:rsid w:val="006B1758"/>
    <w:rsid w:val="006B191C"/>
    <w:rsid w:val="006B36CB"/>
    <w:rsid w:val="006B3A64"/>
    <w:rsid w:val="006B3C83"/>
    <w:rsid w:val="006B4012"/>
    <w:rsid w:val="006B4190"/>
    <w:rsid w:val="006B556C"/>
    <w:rsid w:val="006B576B"/>
    <w:rsid w:val="006B7050"/>
    <w:rsid w:val="006B77AA"/>
    <w:rsid w:val="006C0DCC"/>
    <w:rsid w:val="006C1DFA"/>
    <w:rsid w:val="006C1E0E"/>
    <w:rsid w:val="006C2080"/>
    <w:rsid w:val="006C23E8"/>
    <w:rsid w:val="006C2525"/>
    <w:rsid w:val="006C292C"/>
    <w:rsid w:val="006C3499"/>
    <w:rsid w:val="006C3C97"/>
    <w:rsid w:val="006C448F"/>
    <w:rsid w:val="006C4826"/>
    <w:rsid w:val="006C508E"/>
    <w:rsid w:val="006C53CE"/>
    <w:rsid w:val="006C565C"/>
    <w:rsid w:val="006C5A16"/>
    <w:rsid w:val="006C7C67"/>
    <w:rsid w:val="006D07A4"/>
    <w:rsid w:val="006D12E4"/>
    <w:rsid w:val="006D1F4D"/>
    <w:rsid w:val="006D2F95"/>
    <w:rsid w:val="006D5919"/>
    <w:rsid w:val="006D696D"/>
    <w:rsid w:val="006D799A"/>
    <w:rsid w:val="006D7A29"/>
    <w:rsid w:val="006D7A7C"/>
    <w:rsid w:val="006E0059"/>
    <w:rsid w:val="006E00AC"/>
    <w:rsid w:val="006E0BA7"/>
    <w:rsid w:val="006E0E27"/>
    <w:rsid w:val="006E1C6F"/>
    <w:rsid w:val="006E1CA5"/>
    <w:rsid w:val="006E1CCA"/>
    <w:rsid w:val="006E1D37"/>
    <w:rsid w:val="006E2310"/>
    <w:rsid w:val="006E268C"/>
    <w:rsid w:val="006E39B6"/>
    <w:rsid w:val="006E432C"/>
    <w:rsid w:val="006E436D"/>
    <w:rsid w:val="006E4B0F"/>
    <w:rsid w:val="006E66CB"/>
    <w:rsid w:val="006E743B"/>
    <w:rsid w:val="006F0125"/>
    <w:rsid w:val="006F05F3"/>
    <w:rsid w:val="006F1132"/>
    <w:rsid w:val="006F1ACE"/>
    <w:rsid w:val="006F329E"/>
    <w:rsid w:val="006F35A3"/>
    <w:rsid w:val="006F3E2C"/>
    <w:rsid w:val="006F4357"/>
    <w:rsid w:val="006F4452"/>
    <w:rsid w:val="006F6EAE"/>
    <w:rsid w:val="006F71BE"/>
    <w:rsid w:val="006F7A67"/>
    <w:rsid w:val="00701414"/>
    <w:rsid w:val="0070201C"/>
    <w:rsid w:val="0070214C"/>
    <w:rsid w:val="007021A4"/>
    <w:rsid w:val="00702231"/>
    <w:rsid w:val="007038F4"/>
    <w:rsid w:val="00703BD1"/>
    <w:rsid w:val="00703BD4"/>
    <w:rsid w:val="00704307"/>
    <w:rsid w:val="00704836"/>
    <w:rsid w:val="00704E8E"/>
    <w:rsid w:val="00705C1F"/>
    <w:rsid w:val="00706AD9"/>
    <w:rsid w:val="00711117"/>
    <w:rsid w:val="00711699"/>
    <w:rsid w:val="007125B5"/>
    <w:rsid w:val="00713CD6"/>
    <w:rsid w:val="00713FFD"/>
    <w:rsid w:val="0071588B"/>
    <w:rsid w:val="00715915"/>
    <w:rsid w:val="00715E92"/>
    <w:rsid w:val="0071669E"/>
    <w:rsid w:val="00717658"/>
    <w:rsid w:val="00720232"/>
    <w:rsid w:val="00721A70"/>
    <w:rsid w:val="00721AB6"/>
    <w:rsid w:val="00723695"/>
    <w:rsid w:val="00724075"/>
    <w:rsid w:val="00724517"/>
    <w:rsid w:val="00724DDB"/>
    <w:rsid w:val="007271C2"/>
    <w:rsid w:val="0073035B"/>
    <w:rsid w:val="0073060C"/>
    <w:rsid w:val="0073171C"/>
    <w:rsid w:val="00731792"/>
    <w:rsid w:val="0073214B"/>
    <w:rsid w:val="0073237E"/>
    <w:rsid w:val="00732A52"/>
    <w:rsid w:val="00732AC2"/>
    <w:rsid w:val="0073335F"/>
    <w:rsid w:val="007337A0"/>
    <w:rsid w:val="007346B5"/>
    <w:rsid w:val="00736CC7"/>
    <w:rsid w:val="0073748C"/>
    <w:rsid w:val="00737C2B"/>
    <w:rsid w:val="00740660"/>
    <w:rsid w:val="00740926"/>
    <w:rsid w:val="00740977"/>
    <w:rsid w:val="00740B6A"/>
    <w:rsid w:val="007424B8"/>
    <w:rsid w:val="00742B32"/>
    <w:rsid w:val="0074333E"/>
    <w:rsid w:val="0074334B"/>
    <w:rsid w:val="007439FA"/>
    <w:rsid w:val="00743DD4"/>
    <w:rsid w:val="00744A08"/>
    <w:rsid w:val="0074513A"/>
    <w:rsid w:val="0074552D"/>
    <w:rsid w:val="00745AB0"/>
    <w:rsid w:val="00745B50"/>
    <w:rsid w:val="00745C91"/>
    <w:rsid w:val="00745FDA"/>
    <w:rsid w:val="00747A47"/>
    <w:rsid w:val="00747B07"/>
    <w:rsid w:val="00747FB6"/>
    <w:rsid w:val="00751664"/>
    <w:rsid w:val="00752119"/>
    <w:rsid w:val="0075250C"/>
    <w:rsid w:val="007528E1"/>
    <w:rsid w:val="00752999"/>
    <w:rsid w:val="00752F20"/>
    <w:rsid w:val="00753896"/>
    <w:rsid w:val="00754005"/>
    <w:rsid w:val="0075457C"/>
    <w:rsid w:val="00755627"/>
    <w:rsid w:val="0075569C"/>
    <w:rsid w:val="007557F2"/>
    <w:rsid w:val="00755861"/>
    <w:rsid w:val="007560BB"/>
    <w:rsid w:val="00757ADC"/>
    <w:rsid w:val="007605DA"/>
    <w:rsid w:val="00760EF1"/>
    <w:rsid w:val="00763170"/>
    <w:rsid w:val="00763792"/>
    <w:rsid w:val="00763DD6"/>
    <w:rsid w:val="00764253"/>
    <w:rsid w:val="00764718"/>
    <w:rsid w:val="00764AFD"/>
    <w:rsid w:val="00764FD4"/>
    <w:rsid w:val="00765880"/>
    <w:rsid w:val="00765A51"/>
    <w:rsid w:val="00765B09"/>
    <w:rsid w:val="00765C65"/>
    <w:rsid w:val="007661BF"/>
    <w:rsid w:val="0076682E"/>
    <w:rsid w:val="00766D9A"/>
    <w:rsid w:val="00767B0A"/>
    <w:rsid w:val="00767C18"/>
    <w:rsid w:val="00770168"/>
    <w:rsid w:val="00770237"/>
    <w:rsid w:val="00771157"/>
    <w:rsid w:val="0077216E"/>
    <w:rsid w:val="00772AE7"/>
    <w:rsid w:val="0077402A"/>
    <w:rsid w:val="00776186"/>
    <w:rsid w:val="00776C1C"/>
    <w:rsid w:val="00776CDD"/>
    <w:rsid w:val="00777F69"/>
    <w:rsid w:val="00777FD0"/>
    <w:rsid w:val="00780BCB"/>
    <w:rsid w:val="00781E6B"/>
    <w:rsid w:val="007824E1"/>
    <w:rsid w:val="00783313"/>
    <w:rsid w:val="00783BB8"/>
    <w:rsid w:val="00783D0E"/>
    <w:rsid w:val="00784105"/>
    <w:rsid w:val="007849F6"/>
    <w:rsid w:val="007859BD"/>
    <w:rsid w:val="00785BA5"/>
    <w:rsid w:val="00785BDF"/>
    <w:rsid w:val="007863FD"/>
    <w:rsid w:val="00786A90"/>
    <w:rsid w:val="0078719C"/>
    <w:rsid w:val="00787D04"/>
    <w:rsid w:val="007904D7"/>
    <w:rsid w:val="007908F7"/>
    <w:rsid w:val="00790FDB"/>
    <w:rsid w:val="00791C1E"/>
    <w:rsid w:val="00792425"/>
    <w:rsid w:val="00792CE2"/>
    <w:rsid w:val="0079396F"/>
    <w:rsid w:val="00793B23"/>
    <w:rsid w:val="00794015"/>
    <w:rsid w:val="007949DD"/>
    <w:rsid w:val="00794F29"/>
    <w:rsid w:val="0079619F"/>
    <w:rsid w:val="00796797"/>
    <w:rsid w:val="00796E9B"/>
    <w:rsid w:val="00797083"/>
    <w:rsid w:val="00797303"/>
    <w:rsid w:val="00797DB6"/>
    <w:rsid w:val="007A09C8"/>
    <w:rsid w:val="007A09DB"/>
    <w:rsid w:val="007A0FCC"/>
    <w:rsid w:val="007A1536"/>
    <w:rsid w:val="007A1B1C"/>
    <w:rsid w:val="007A2A80"/>
    <w:rsid w:val="007A46A7"/>
    <w:rsid w:val="007A4C1F"/>
    <w:rsid w:val="007A51F9"/>
    <w:rsid w:val="007A535B"/>
    <w:rsid w:val="007A5984"/>
    <w:rsid w:val="007A5FA4"/>
    <w:rsid w:val="007A67FA"/>
    <w:rsid w:val="007A687A"/>
    <w:rsid w:val="007A68B4"/>
    <w:rsid w:val="007A6E7F"/>
    <w:rsid w:val="007A7D35"/>
    <w:rsid w:val="007A7DEC"/>
    <w:rsid w:val="007B06BC"/>
    <w:rsid w:val="007B0A05"/>
    <w:rsid w:val="007B0A7A"/>
    <w:rsid w:val="007B186E"/>
    <w:rsid w:val="007B2C9C"/>
    <w:rsid w:val="007B2E5C"/>
    <w:rsid w:val="007B2FCA"/>
    <w:rsid w:val="007B3128"/>
    <w:rsid w:val="007B329B"/>
    <w:rsid w:val="007B3749"/>
    <w:rsid w:val="007B4A9A"/>
    <w:rsid w:val="007B4FA6"/>
    <w:rsid w:val="007B5038"/>
    <w:rsid w:val="007B53ED"/>
    <w:rsid w:val="007B758C"/>
    <w:rsid w:val="007B7596"/>
    <w:rsid w:val="007C13A6"/>
    <w:rsid w:val="007C20CB"/>
    <w:rsid w:val="007C20D7"/>
    <w:rsid w:val="007C26CB"/>
    <w:rsid w:val="007C2708"/>
    <w:rsid w:val="007C28FE"/>
    <w:rsid w:val="007C4CEA"/>
    <w:rsid w:val="007C545A"/>
    <w:rsid w:val="007C593D"/>
    <w:rsid w:val="007C6054"/>
    <w:rsid w:val="007C67B8"/>
    <w:rsid w:val="007C6976"/>
    <w:rsid w:val="007C6E57"/>
    <w:rsid w:val="007D0B87"/>
    <w:rsid w:val="007D0B9B"/>
    <w:rsid w:val="007D1841"/>
    <w:rsid w:val="007D1901"/>
    <w:rsid w:val="007D1A93"/>
    <w:rsid w:val="007D1A9B"/>
    <w:rsid w:val="007D1B5C"/>
    <w:rsid w:val="007D2980"/>
    <w:rsid w:val="007D2FF7"/>
    <w:rsid w:val="007D3718"/>
    <w:rsid w:val="007D3809"/>
    <w:rsid w:val="007D3BD4"/>
    <w:rsid w:val="007D3DB5"/>
    <w:rsid w:val="007D4B5C"/>
    <w:rsid w:val="007D4F7A"/>
    <w:rsid w:val="007D59AB"/>
    <w:rsid w:val="007D5AC0"/>
    <w:rsid w:val="007D6819"/>
    <w:rsid w:val="007D6A4B"/>
    <w:rsid w:val="007D6CEC"/>
    <w:rsid w:val="007D70CC"/>
    <w:rsid w:val="007E0308"/>
    <w:rsid w:val="007E08A3"/>
    <w:rsid w:val="007E0DD7"/>
    <w:rsid w:val="007E162E"/>
    <w:rsid w:val="007E1A74"/>
    <w:rsid w:val="007E1BED"/>
    <w:rsid w:val="007E20CC"/>
    <w:rsid w:val="007E2520"/>
    <w:rsid w:val="007E2CFD"/>
    <w:rsid w:val="007E2EAC"/>
    <w:rsid w:val="007E2EBE"/>
    <w:rsid w:val="007E4207"/>
    <w:rsid w:val="007E540C"/>
    <w:rsid w:val="007E5BEB"/>
    <w:rsid w:val="007E5C7A"/>
    <w:rsid w:val="007E6F68"/>
    <w:rsid w:val="007E749D"/>
    <w:rsid w:val="007E7931"/>
    <w:rsid w:val="007F0726"/>
    <w:rsid w:val="007F07BC"/>
    <w:rsid w:val="007F1457"/>
    <w:rsid w:val="007F1A1B"/>
    <w:rsid w:val="007F2159"/>
    <w:rsid w:val="007F226D"/>
    <w:rsid w:val="007F2329"/>
    <w:rsid w:val="007F2BC1"/>
    <w:rsid w:val="007F3FB0"/>
    <w:rsid w:val="007F482F"/>
    <w:rsid w:val="007F4929"/>
    <w:rsid w:val="007F4A3A"/>
    <w:rsid w:val="007F4D76"/>
    <w:rsid w:val="007F56E1"/>
    <w:rsid w:val="007F58AE"/>
    <w:rsid w:val="007F6E96"/>
    <w:rsid w:val="007F74A5"/>
    <w:rsid w:val="00800EBC"/>
    <w:rsid w:val="008010E8"/>
    <w:rsid w:val="008012C0"/>
    <w:rsid w:val="008016FD"/>
    <w:rsid w:val="0080177C"/>
    <w:rsid w:val="008021C7"/>
    <w:rsid w:val="0080276A"/>
    <w:rsid w:val="00804946"/>
    <w:rsid w:val="00805836"/>
    <w:rsid w:val="00805954"/>
    <w:rsid w:val="00805A81"/>
    <w:rsid w:val="008074DA"/>
    <w:rsid w:val="0080781B"/>
    <w:rsid w:val="0081046D"/>
    <w:rsid w:val="00810E05"/>
    <w:rsid w:val="008117C2"/>
    <w:rsid w:val="00811EFB"/>
    <w:rsid w:val="00812030"/>
    <w:rsid w:val="00812FF4"/>
    <w:rsid w:val="00813B58"/>
    <w:rsid w:val="00813ED6"/>
    <w:rsid w:val="00813F60"/>
    <w:rsid w:val="008142BC"/>
    <w:rsid w:val="008153E3"/>
    <w:rsid w:val="00815E19"/>
    <w:rsid w:val="0081710D"/>
    <w:rsid w:val="00817276"/>
    <w:rsid w:val="00817295"/>
    <w:rsid w:val="0081734C"/>
    <w:rsid w:val="00817891"/>
    <w:rsid w:val="0082038E"/>
    <w:rsid w:val="00820E32"/>
    <w:rsid w:val="0082102F"/>
    <w:rsid w:val="00821406"/>
    <w:rsid w:val="0082252A"/>
    <w:rsid w:val="00822D6D"/>
    <w:rsid w:val="0082391A"/>
    <w:rsid w:val="00823AC3"/>
    <w:rsid w:val="00824B59"/>
    <w:rsid w:val="00824CA1"/>
    <w:rsid w:val="008257F8"/>
    <w:rsid w:val="00826566"/>
    <w:rsid w:val="008273F4"/>
    <w:rsid w:val="00830C90"/>
    <w:rsid w:val="0083179B"/>
    <w:rsid w:val="00831892"/>
    <w:rsid w:val="0083205C"/>
    <w:rsid w:val="0083238B"/>
    <w:rsid w:val="008324F3"/>
    <w:rsid w:val="00832734"/>
    <w:rsid w:val="00832E82"/>
    <w:rsid w:val="00832EE8"/>
    <w:rsid w:val="00833402"/>
    <w:rsid w:val="008344C9"/>
    <w:rsid w:val="0083520E"/>
    <w:rsid w:val="008356D5"/>
    <w:rsid w:val="00835ACA"/>
    <w:rsid w:val="008372F2"/>
    <w:rsid w:val="00837846"/>
    <w:rsid w:val="00840314"/>
    <w:rsid w:val="0084054A"/>
    <w:rsid w:val="008416BB"/>
    <w:rsid w:val="008418FB"/>
    <w:rsid w:val="00841F70"/>
    <w:rsid w:val="00842E76"/>
    <w:rsid w:val="0084379B"/>
    <w:rsid w:val="00844989"/>
    <w:rsid w:val="00844D68"/>
    <w:rsid w:val="0084598A"/>
    <w:rsid w:val="00845B35"/>
    <w:rsid w:val="00846615"/>
    <w:rsid w:val="00846A3A"/>
    <w:rsid w:val="00846A9D"/>
    <w:rsid w:val="00846D4A"/>
    <w:rsid w:val="00846F2C"/>
    <w:rsid w:val="008476BC"/>
    <w:rsid w:val="008479CE"/>
    <w:rsid w:val="00847ABA"/>
    <w:rsid w:val="00847C67"/>
    <w:rsid w:val="00847CBD"/>
    <w:rsid w:val="0085089D"/>
    <w:rsid w:val="008508C3"/>
    <w:rsid w:val="00850C42"/>
    <w:rsid w:val="00850EA0"/>
    <w:rsid w:val="00851190"/>
    <w:rsid w:val="008511F4"/>
    <w:rsid w:val="0085152F"/>
    <w:rsid w:val="00851F77"/>
    <w:rsid w:val="008521F9"/>
    <w:rsid w:val="008528B6"/>
    <w:rsid w:val="00854A5D"/>
    <w:rsid w:val="00854B10"/>
    <w:rsid w:val="00855148"/>
    <w:rsid w:val="00855209"/>
    <w:rsid w:val="00856E42"/>
    <w:rsid w:val="00857002"/>
    <w:rsid w:val="0085764D"/>
    <w:rsid w:val="008578CA"/>
    <w:rsid w:val="00857A5E"/>
    <w:rsid w:val="00860175"/>
    <w:rsid w:val="008603B5"/>
    <w:rsid w:val="00860407"/>
    <w:rsid w:val="00860611"/>
    <w:rsid w:val="0086210B"/>
    <w:rsid w:val="008622A3"/>
    <w:rsid w:val="00862919"/>
    <w:rsid w:val="00862FE1"/>
    <w:rsid w:val="00863343"/>
    <w:rsid w:val="00864729"/>
    <w:rsid w:val="0086538B"/>
    <w:rsid w:val="0086574D"/>
    <w:rsid w:val="00865ECA"/>
    <w:rsid w:val="008660E4"/>
    <w:rsid w:val="00866C06"/>
    <w:rsid w:val="008675E8"/>
    <w:rsid w:val="008705E3"/>
    <w:rsid w:val="00870BB2"/>
    <w:rsid w:val="00870BF4"/>
    <w:rsid w:val="00870D8D"/>
    <w:rsid w:val="00871FA3"/>
    <w:rsid w:val="00871FA9"/>
    <w:rsid w:val="00872B9B"/>
    <w:rsid w:val="00873370"/>
    <w:rsid w:val="00874259"/>
    <w:rsid w:val="008749A3"/>
    <w:rsid w:val="00875D7B"/>
    <w:rsid w:val="008768BE"/>
    <w:rsid w:val="00876B46"/>
    <w:rsid w:val="00877AC6"/>
    <w:rsid w:val="0088011C"/>
    <w:rsid w:val="00880B96"/>
    <w:rsid w:val="00881431"/>
    <w:rsid w:val="008815BD"/>
    <w:rsid w:val="00881653"/>
    <w:rsid w:val="00883087"/>
    <w:rsid w:val="0088327F"/>
    <w:rsid w:val="00883611"/>
    <w:rsid w:val="0088517F"/>
    <w:rsid w:val="00885565"/>
    <w:rsid w:val="00885D80"/>
    <w:rsid w:val="008860F0"/>
    <w:rsid w:val="00887A84"/>
    <w:rsid w:val="008902E5"/>
    <w:rsid w:val="00891211"/>
    <w:rsid w:val="00891E67"/>
    <w:rsid w:val="008923EA"/>
    <w:rsid w:val="00892678"/>
    <w:rsid w:val="00893732"/>
    <w:rsid w:val="008941CA"/>
    <w:rsid w:val="00894BEC"/>
    <w:rsid w:val="00894E4C"/>
    <w:rsid w:val="00895E0A"/>
    <w:rsid w:val="008963F2"/>
    <w:rsid w:val="00896719"/>
    <w:rsid w:val="00897596"/>
    <w:rsid w:val="00897B9D"/>
    <w:rsid w:val="00897C94"/>
    <w:rsid w:val="008A2324"/>
    <w:rsid w:val="008A2495"/>
    <w:rsid w:val="008A40E0"/>
    <w:rsid w:val="008A5E69"/>
    <w:rsid w:val="008A749E"/>
    <w:rsid w:val="008A7652"/>
    <w:rsid w:val="008A798D"/>
    <w:rsid w:val="008B0A57"/>
    <w:rsid w:val="008B1000"/>
    <w:rsid w:val="008B2F51"/>
    <w:rsid w:val="008B3B2B"/>
    <w:rsid w:val="008B4324"/>
    <w:rsid w:val="008B4363"/>
    <w:rsid w:val="008B47B1"/>
    <w:rsid w:val="008B47CC"/>
    <w:rsid w:val="008B4C7A"/>
    <w:rsid w:val="008B4D72"/>
    <w:rsid w:val="008B5251"/>
    <w:rsid w:val="008B5297"/>
    <w:rsid w:val="008B60EA"/>
    <w:rsid w:val="008B64D2"/>
    <w:rsid w:val="008B6F12"/>
    <w:rsid w:val="008C14CC"/>
    <w:rsid w:val="008C1676"/>
    <w:rsid w:val="008C17DF"/>
    <w:rsid w:val="008C1DE0"/>
    <w:rsid w:val="008C246B"/>
    <w:rsid w:val="008C2BEB"/>
    <w:rsid w:val="008C2C12"/>
    <w:rsid w:val="008C35F4"/>
    <w:rsid w:val="008C3F5C"/>
    <w:rsid w:val="008C54B0"/>
    <w:rsid w:val="008C57BE"/>
    <w:rsid w:val="008C6443"/>
    <w:rsid w:val="008C6EBC"/>
    <w:rsid w:val="008C6EE0"/>
    <w:rsid w:val="008C7141"/>
    <w:rsid w:val="008C717C"/>
    <w:rsid w:val="008C73A5"/>
    <w:rsid w:val="008D1707"/>
    <w:rsid w:val="008D2204"/>
    <w:rsid w:val="008D392F"/>
    <w:rsid w:val="008D3E27"/>
    <w:rsid w:val="008D42C1"/>
    <w:rsid w:val="008D4BB6"/>
    <w:rsid w:val="008D4F5F"/>
    <w:rsid w:val="008D5849"/>
    <w:rsid w:val="008D6BC4"/>
    <w:rsid w:val="008D6BE6"/>
    <w:rsid w:val="008D6CF5"/>
    <w:rsid w:val="008E156A"/>
    <w:rsid w:val="008E1E89"/>
    <w:rsid w:val="008E3F18"/>
    <w:rsid w:val="008E4617"/>
    <w:rsid w:val="008E4DFF"/>
    <w:rsid w:val="008E5BE6"/>
    <w:rsid w:val="008E627A"/>
    <w:rsid w:val="008E67C4"/>
    <w:rsid w:val="008E6C11"/>
    <w:rsid w:val="008E6C8D"/>
    <w:rsid w:val="008E7259"/>
    <w:rsid w:val="008E79F9"/>
    <w:rsid w:val="008E7C4E"/>
    <w:rsid w:val="008F033F"/>
    <w:rsid w:val="008F0DC6"/>
    <w:rsid w:val="008F0E82"/>
    <w:rsid w:val="008F2DE3"/>
    <w:rsid w:val="008F32E0"/>
    <w:rsid w:val="008F3346"/>
    <w:rsid w:val="008F391A"/>
    <w:rsid w:val="008F396A"/>
    <w:rsid w:val="008F3BBA"/>
    <w:rsid w:val="008F3F4F"/>
    <w:rsid w:val="008F52CC"/>
    <w:rsid w:val="008F586D"/>
    <w:rsid w:val="008F5F24"/>
    <w:rsid w:val="008F60C7"/>
    <w:rsid w:val="008F631A"/>
    <w:rsid w:val="009008EC"/>
    <w:rsid w:val="00900B24"/>
    <w:rsid w:val="0090118B"/>
    <w:rsid w:val="00901FB8"/>
    <w:rsid w:val="00903D07"/>
    <w:rsid w:val="00903D5C"/>
    <w:rsid w:val="009042C4"/>
    <w:rsid w:val="009045EC"/>
    <w:rsid w:val="00905683"/>
    <w:rsid w:val="00905CBD"/>
    <w:rsid w:val="00907FCA"/>
    <w:rsid w:val="009112AB"/>
    <w:rsid w:val="00911746"/>
    <w:rsid w:val="00911DB3"/>
    <w:rsid w:val="00911E50"/>
    <w:rsid w:val="00912224"/>
    <w:rsid w:val="0091251F"/>
    <w:rsid w:val="00913BB4"/>
    <w:rsid w:val="00915220"/>
    <w:rsid w:val="00915F9E"/>
    <w:rsid w:val="00916038"/>
    <w:rsid w:val="00916110"/>
    <w:rsid w:val="009163A7"/>
    <w:rsid w:val="00916687"/>
    <w:rsid w:val="0091701C"/>
    <w:rsid w:val="009170AD"/>
    <w:rsid w:val="00917C64"/>
    <w:rsid w:val="00921748"/>
    <w:rsid w:val="0092188C"/>
    <w:rsid w:val="009219D5"/>
    <w:rsid w:val="00922CA7"/>
    <w:rsid w:val="0092413C"/>
    <w:rsid w:val="00924942"/>
    <w:rsid w:val="009258D9"/>
    <w:rsid w:val="00926797"/>
    <w:rsid w:val="00926C18"/>
    <w:rsid w:val="009273B2"/>
    <w:rsid w:val="00927B82"/>
    <w:rsid w:val="009307E9"/>
    <w:rsid w:val="00930B62"/>
    <w:rsid w:val="00931A4C"/>
    <w:rsid w:val="00932437"/>
    <w:rsid w:val="0093289A"/>
    <w:rsid w:val="009332EF"/>
    <w:rsid w:val="00934FC7"/>
    <w:rsid w:val="00935174"/>
    <w:rsid w:val="009354E5"/>
    <w:rsid w:val="00935E64"/>
    <w:rsid w:val="00936188"/>
    <w:rsid w:val="00936361"/>
    <w:rsid w:val="009363F2"/>
    <w:rsid w:val="0093655B"/>
    <w:rsid w:val="0093717A"/>
    <w:rsid w:val="0093798C"/>
    <w:rsid w:val="0094065A"/>
    <w:rsid w:val="00941172"/>
    <w:rsid w:val="00942D0C"/>
    <w:rsid w:val="00943F68"/>
    <w:rsid w:val="009442A3"/>
    <w:rsid w:val="00944ACD"/>
    <w:rsid w:val="00944E28"/>
    <w:rsid w:val="00945045"/>
    <w:rsid w:val="00945A66"/>
    <w:rsid w:val="00946A0C"/>
    <w:rsid w:val="00946B3C"/>
    <w:rsid w:val="00946F8F"/>
    <w:rsid w:val="00947EDE"/>
    <w:rsid w:val="0095024F"/>
    <w:rsid w:val="0095168E"/>
    <w:rsid w:val="009524AE"/>
    <w:rsid w:val="00952AEA"/>
    <w:rsid w:val="00954C18"/>
    <w:rsid w:val="00955978"/>
    <w:rsid w:val="00955D3C"/>
    <w:rsid w:val="00956881"/>
    <w:rsid w:val="00956E68"/>
    <w:rsid w:val="00957A80"/>
    <w:rsid w:val="0096097D"/>
    <w:rsid w:val="00960F18"/>
    <w:rsid w:val="0096122B"/>
    <w:rsid w:val="00961457"/>
    <w:rsid w:val="00961795"/>
    <w:rsid w:val="00961A1C"/>
    <w:rsid w:val="009635ED"/>
    <w:rsid w:val="00963C19"/>
    <w:rsid w:val="009646E7"/>
    <w:rsid w:val="0096472B"/>
    <w:rsid w:val="00964A5A"/>
    <w:rsid w:val="00964AE3"/>
    <w:rsid w:val="0096526A"/>
    <w:rsid w:val="009654F0"/>
    <w:rsid w:val="0096590C"/>
    <w:rsid w:val="00965BEB"/>
    <w:rsid w:val="00965D84"/>
    <w:rsid w:val="00966162"/>
    <w:rsid w:val="00966FAB"/>
    <w:rsid w:val="00967342"/>
    <w:rsid w:val="009679F1"/>
    <w:rsid w:val="0097095E"/>
    <w:rsid w:val="00970CD8"/>
    <w:rsid w:val="0097117E"/>
    <w:rsid w:val="00971E62"/>
    <w:rsid w:val="00972204"/>
    <w:rsid w:val="009733FA"/>
    <w:rsid w:val="00973692"/>
    <w:rsid w:val="00973695"/>
    <w:rsid w:val="00973E72"/>
    <w:rsid w:val="009743F7"/>
    <w:rsid w:val="009746E3"/>
    <w:rsid w:val="009757C1"/>
    <w:rsid w:val="009768EE"/>
    <w:rsid w:val="009770B4"/>
    <w:rsid w:val="00977871"/>
    <w:rsid w:val="00977B5D"/>
    <w:rsid w:val="009804D6"/>
    <w:rsid w:val="009809D3"/>
    <w:rsid w:val="0098105E"/>
    <w:rsid w:val="009814A7"/>
    <w:rsid w:val="009819F7"/>
    <w:rsid w:val="009824FE"/>
    <w:rsid w:val="00982724"/>
    <w:rsid w:val="009829F8"/>
    <w:rsid w:val="00982A22"/>
    <w:rsid w:val="00982BE9"/>
    <w:rsid w:val="00984871"/>
    <w:rsid w:val="00985583"/>
    <w:rsid w:val="00985F5E"/>
    <w:rsid w:val="00985FB6"/>
    <w:rsid w:val="009861B5"/>
    <w:rsid w:val="00987242"/>
    <w:rsid w:val="009873FC"/>
    <w:rsid w:val="0098764F"/>
    <w:rsid w:val="00987FBB"/>
    <w:rsid w:val="0099036D"/>
    <w:rsid w:val="00990B67"/>
    <w:rsid w:val="009913E2"/>
    <w:rsid w:val="0099189D"/>
    <w:rsid w:val="00991DDD"/>
    <w:rsid w:val="00993D0D"/>
    <w:rsid w:val="00994A7C"/>
    <w:rsid w:val="00994DC8"/>
    <w:rsid w:val="0099535D"/>
    <w:rsid w:val="009964AE"/>
    <w:rsid w:val="00997516"/>
    <w:rsid w:val="00997F9D"/>
    <w:rsid w:val="009A04A9"/>
    <w:rsid w:val="009A19BA"/>
    <w:rsid w:val="009A237A"/>
    <w:rsid w:val="009A2686"/>
    <w:rsid w:val="009A2DBB"/>
    <w:rsid w:val="009A38AB"/>
    <w:rsid w:val="009A3A37"/>
    <w:rsid w:val="009A3B81"/>
    <w:rsid w:val="009A3CFB"/>
    <w:rsid w:val="009A4B41"/>
    <w:rsid w:val="009A4B5C"/>
    <w:rsid w:val="009A5124"/>
    <w:rsid w:val="009A524F"/>
    <w:rsid w:val="009A58D1"/>
    <w:rsid w:val="009A5FEB"/>
    <w:rsid w:val="009A6B33"/>
    <w:rsid w:val="009B00C8"/>
    <w:rsid w:val="009B02B5"/>
    <w:rsid w:val="009B0699"/>
    <w:rsid w:val="009B1EE8"/>
    <w:rsid w:val="009B27C2"/>
    <w:rsid w:val="009B306B"/>
    <w:rsid w:val="009B3630"/>
    <w:rsid w:val="009B401F"/>
    <w:rsid w:val="009B4262"/>
    <w:rsid w:val="009B4F02"/>
    <w:rsid w:val="009B53EA"/>
    <w:rsid w:val="009B552D"/>
    <w:rsid w:val="009B5CC7"/>
    <w:rsid w:val="009B6D6F"/>
    <w:rsid w:val="009C02E6"/>
    <w:rsid w:val="009C0D67"/>
    <w:rsid w:val="009C1395"/>
    <w:rsid w:val="009C16BF"/>
    <w:rsid w:val="009C170C"/>
    <w:rsid w:val="009C1A97"/>
    <w:rsid w:val="009C2EEE"/>
    <w:rsid w:val="009C4033"/>
    <w:rsid w:val="009C4078"/>
    <w:rsid w:val="009C40C8"/>
    <w:rsid w:val="009C423E"/>
    <w:rsid w:val="009C47CD"/>
    <w:rsid w:val="009C4D10"/>
    <w:rsid w:val="009C50AB"/>
    <w:rsid w:val="009C5E6F"/>
    <w:rsid w:val="009C640A"/>
    <w:rsid w:val="009C6AD0"/>
    <w:rsid w:val="009C6E65"/>
    <w:rsid w:val="009C789A"/>
    <w:rsid w:val="009C7E45"/>
    <w:rsid w:val="009D08C8"/>
    <w:rsid w:val="009D09B0"/>
    <w:rsid w:val="009D0FC2"/>
    <w:rsid w:val="009D1534"/>
    <w:rsid w:val="009D1B51"/>
    <w:rsid w:val="009D2A41"/>
    <w:rsid w:val="009D2D95"/>
    <w:rsid w:val="009D2E87"/>
    <w:rsid w:val="009D2ED7"/>
    <w:rsid w:val="009D35A6"/>
    <w:rsid w:val="009D3877"/>
    <w:rsid w:val="009D3F43"/>
    <w:rsid w:val="009D462E"/>
    <w:rsid w:val="009D494A"/>
    <w:rsid w:val="009D51EB"/>
    <w:rsid w:val="009D5367"/>
    <w:rsid w:val="009D63C6"/>
    <w:rsid w:val="009D6F9B"/>
    <w:rsid w:val="009D709B"/>
    <w:rsid w:val="009D7ABD"/>
    <w:rsid w:val="009E00AE"/>
    <w:rsid w:val="009E0439"/>
    <w:rsid w:val="009E0E30"/>
    <w:rsid w:val="009E27EF"/>
    <w:rsid w:val="009E4309"/>
    <w:rsid w:val="009E441F"/>
    <w:rsid w:val="009E5D39"/>
    <w:rsid w:val="009E62F7"/>
    <w:rsid w:val="009E70FC"/>
    <w:rsid w:val="009E7528"/>
    <w:rsid w:val="009F09BD"/>
    <w:rsid w:val="009F12B1"/>
    <w:rsid w:val="009F23CB"/>
    <w:rsid w:val="009F2455"/>
    <w:rsid w:val="009F24AB"/>
    <w:rsid w:val="009F2D71"/>
    <w:rsid w:val="009F3D11"/>
    <w:rsid w:val="009F493F"/>
    <w:rsid w:val="009F4A00"/>
    <w:rsid w:val="009F4C3C"/>
    <w:rsid w:val="009F550C"/>
    <w:rsid w:val="009F5A31"/>
    <w:rsid w:val="009F665C"/>
    <w:rsid w:val="009F737E"/>
    <w:rsid w:val="009F77A0"/>
    <w:rsid w:val="009F7C79"/>
    <w:rsid w:val="009F7EAA"/>
    <w:rsid w:val="00A006BB"/>
    <w:rsid w:val="00A0222A"/>
    <w:rsid w:val="00A03744"/>
    <w:rsid w:val="00A03859"/>
    <w:rsid w:val="00A04E80"/>
    <w:rsid w:val="00A06B02"/>
    <w:rsid w:val="00A0759A"/>
    <w:rsid w:val="00A07AB0"/>
    <w:rsid w:val="00A10765"/>
    <w:rsid w:val="00A1094A"/>
    <w:rsid w:val="00A10C54"/>
    <w:rsid w:val="00A11C11"/>
    <w:rsid w:val="00A12305"/>
    <w:rsid w:val="00A12BB9"/>
    <w:rsid w:val="00A132B6"/>
    <w:rsid w:val="00A13418"/>
    <w:rsid w:val="00A13739"/>
    <w:rsid w:val="00A1413F"/>
    <w:rsid w:val="00A148AF"/>
    <w:rsid w:val="00A16A8B"/>
    <w:rsid w:val="00A172C7"/>
    <w:rsid w:val="00A17A00"/>
    <w:rsid w:val="00A17FC9"/>
    <w:rsid w:val="00A202BD"/>
    <w:rsid w:val="00A2144B"/>
    <w:rsid w:val="00A218D7"/>
    <w:rsid w:val="00A21E8D"/>
    <w:rsid w:val="00A22FF0"/>
    <w:rsid w:val="00A23715"/>
    <w:rsid w:val="00A23C64"/>
    <w:rsid w:val="00A24362"/>
    <w:rsid w:val="00A24A8A"/>
    <w:rsid w:val="00A25F4C"/>
    <w:rsid w:val="00A2689A"/>
    <w:rsid w:val="00A27F8B"/>
    <w:rsid w:val="00A305DD"/>
    <w:rsid w:val="00A319C8"/>
    <w:rsid w:val="00A31ED9"/>
    <w:rsid w:val="00A3205E"/>
    <w:rsid w:val="00A322E4"/>
    <w:rsid w:val="00A32388"/>
    <w:rsid w:val="00A324B4"/>
    <w:rsid w:val="00A329E8"/>
    <w:rsid w:val="00A32AE0"/>
    <w:rsid w:val="00A337C7"/>
    <w:rsid w:val="00A33D9E"/>
    <w:rsid w:val="00A33E00"/>
    <w:rsid w:val="00A33FB2"/>
    <w:rsid w:val="00A3597F"/>
    <w:rsid w:val="00A3667E"/>
    <w:rsid w:val="00A36F4A"/>
    <w:rsid w:val="00A370DB"/>
    <w:rsid w:val="00A4116C"/>
    <w:rsid w:val="00A41CE6"/>
    <w:rsid w:val="00A42453"/>
    <w:rsid w:val="00A42FD3"/>
    <w:rsid w:val="00A4306B"/>
    <w:rsid w:val="00A43178"/>
    <w:rsid w:val="00A4396A"/>
    <w:rsid w:val="00A44771"/>
    <w:rsid w:val="00A455E4"/>
    <w:rsid w:val="00A46562"/>
    <w:rsid w:val="00A46A84"/>
    <w:rsid w:val="00A46E5F"/>
    <w:rsid w:val="00A46F2A"/>
    <w:rsid w:val="00A510AE"/>
    <w:rsid w:val="00A52426"/>
    <w:rsid w:val="00A529FC"/>
    <w:rsid w:val="00A52C77"/>
    <w:rsid w:val="00A52D05"/>
    <w:rsid w:val="00A52ED9"/>
    <w:rsid w:val="00A53665"/>
    <w:rsid w:val="00A53FC8"/>
    <w:rsid w:val="00A5413D"/>
    <w:rsid w:val="00A5493F"/>
    <w:rsid w:val="00A564C0"/>
    <w:rsid w:val="00A56772"/>
    <w:rsid w:val="00A5701E"/>
    <w:rsid w:val="00A575B9"/>
    <w:rsid w:val="00A57C40"/>
    <w:rsid w:val="00A57F47"/>
    <w:rsid w:val="00A605F4"/>
    <w:rsid w:val="00A60985"/>
    <w:rsid w:val="00A61257"/>
    <w:rsid w:val="00A61810"/>
    <w:rsid w:val="00A62C30"/>
    <w:rsid w:val="00A63F49"/>
    <w:rsid w:val="00A646AB"/>
    <w:rsid w:val="00A647B4"/>
    <w:rsid w:val="00A6520A"/>
    <w:rsid w:val="00A6526D"/>
    <w:rsid w:val="00A6539F"/>
    <w:rsid w:val="00A653B9"/>
    <w:rsid w:val="00A65916"/>
    <w:rsid w:val="00A65DB6"/>
    <w:rsid w:val="00A661EA"/>
    <w:rsid w:val="00A66427"/>
    <w:rsid w:val="00A66440"/>
    <w:rsid w:val="00A6652D"/>
    <w:rsid w:val="00A6696A"/>
    <w:rsid w:val="00A67514"/>
    <w:rsid w:val="00A676BA"/>
    <w:rsid w:val="00A67D39"/>
    <w:rsid w:val="00A704D0"/>
    <w:rsid w:val="00A706CD"/>
    <w:rsid w:val="00A70B29"/>
    <w:rsid w:val="00A70C78"/>
    <w:rsid w:val="00A71345"/>
    <w:rsid w:val="00A7143A"/>
    <w:rsid w:val="00A714BA"/>
    <w:rsid w:val="00A72337"/>
    <w:rsid w:val="00A72485"/>
    <w:rsid w:val="00A730EC"/>
    <w:rsid w:val="00A73906"/>
    <w:rsid w:val="00A73D5E"/>
    <w:rsid w:val="00A7481C"/>
    <w:rsid w:val="00A7587C"/>
    <w:rsid w:val="00A75C79"/>
    <w:rsid w:val="00A76251"/>
    <w:rsid w:val="00A76E9A"/>
    <w:rsid w:val="00A76F2F"/>
    <w:rsid w:val="00A775B1"/>
    <w:rsid w:val="00A7777F"/>
    <w:rsid w:val="00A77780"/>
    <w:rsid w:val="00A7782E"/>
    <w:rsid w:val="00A7785E"/>
    <w:rsid w:val="00A80203"/>
    <w:rsid w:val="00A815E3"/>
    <w:rsid w:val="00A8216C"/>
    <w:rsid w:val="00A82B25"/>
    <w:rsid w:val="00A82D1D"/>
    <w:rsid w:val="00A83267"/>
    <w:rsid w:val="00A8346B"/>
    <w:rsid w:val="00A84E7D"/>
    <w:rsid w:val="00A85805"/>
    <w:rsid w:val="00A863CD"/>
    <w:rsid w:val="00A8788B"/>
    <w:rsid w:val="00A912D0"/>
    <w:rsid w:val="00A91CC1"/>
    <w:rsid w:val="00A92061"/>
    <w:rsid w:val="00A92AF1"/>
    <w:rsid w:val="00A93A94"/>
    <w:rsid w:val="00A94A97"/>
    <w:rsid w:val="00A9514F"/>
    <w:rsid w:val="00AA0385"/>
    <w:rsid w:val="00AA0787"/>
    <w:rsid w:val="00AA0836"/>
    <w:rsid w:val="00AA0D8F"/>
    <w:rsid w:val="00AA10EE"/>
    <w:rsid w:val="00AA10F2"/>
    <w:rsid w:val="00AA1260"/>
    <w:rsid w:val="00AA14A6"/>
    <w:rsid w:val="00AA1735"/>
    <w:rsid w:val="00AA1847"/>
    <w:rsid w:val="00AA1F90"/>
    <w:rsid w:val="00AA245C"/>
    <w:rsid w:val="00AA2885"/>
    <w:rsid w:val="00AA30DC"/>
    <w:rsid w:val="00AA3185"/>
    <w:rsid w:val="00AA3C34"/>
    <w:rsid w:val="00AA45E8"/>
    <w:rsid w:val="00AA4E46"/>
    <w:rsid w:val="00AA6825"/>
    <w:rsid w:val="00AA6936"/>
    <w:rsid w:val="00AA6FA7"/>
    <w:rsid w:val="00AA7A85"/>
    <w:rsid w:val="00AB0361"/>
    <w:rsid w:val="00AB0FF0"/>
    <w:rsid w:val="00AB23A2"/>
    <w:rsid w:val="00AB2575"/>
    <w:rsid w:val="00AB2725"/>
    <w:rsid w:val="00AB3408"/>
    <w:rsid w:val="00AB3E98"/>
    <w:rsid w:val="00AB4B41"/>
    <w:rsid w:val="00AB539A"/>
    <w:rsid w:val="00AB53D6"/>
    <w:rsid w:val="00AB64A2"/>
    <w:rsid w:val="00AB79B2"/>
    <w:rsid w:val="00AB7B03"/>
    <w:rsid w:val="00AC0C57"/>
    <w:rsid w:val="00AC1B4F"/>
    <w:rsid w:val="00AC1C50"/>
    <w:rsid w:val="00AC2934"/>
    <w:rsid w:val="00AC2AC0"/>
    <w:rsid w:val="00AC2E70"/>
    <w:rsid w:val="00AC38CB"/>
    <w:rsid w:val="00AC38F7"/>
    <w:rsid w:val="00AC4274"/>
    <w:rsid w:val="00AC444D"/>
    <w:rsid w:val="00AC4A50"/>
    <w:rsid w:val="00AC50B4"/>
    <w:rsid w:val="00AC5A1A"/>
    <w:rsid w:val="00AC66A1"/>
    <w:rsid w:val="00AC6E3D"/>
    <w:rsid w:val="00AC70D6"/>
    <w:rsid w:val="00AD0699"/>
    <w:rsid w:val="00AD09DA"/>
    <w:rsid w:val="00AD0A67"/>
    <w:rsid w:val="00AD1564"/>
    <w:rsid w:val="00AD2A1C"/>
    <w:rsid w:val="00AD3386"/>
    <w:rsid w:val="00AD369F"/>
    <w:rsid w:val="00AD404C"/>
    <w:rsid w:val="00AD7CFC"/>
    <w:rsid w:val="00AE0E66"/>
    <w:rsid w:val="00AE13B5"/>
    <w:rsid w:val="00AE159C"/>
    <w:rsid w:val="00AE1DB7"/>
    <w:rsid w:val="00AE21B8"/>
    <w:rsid w:val="00AE2D50"/>
    <w:rsid w:val="00AE3B25"/>
    <w:rsid w:val="00AE3CF2"/>
    <w:rsid w:val="00AE3E7A"/>
    <w:rsid w:val="00AE4519"/>
    <w:rsid w:val="00AE49A0"/>
    <w:rsid w:val="00AE49C9"/>
    <w:rsid w:val="00AE5795"/>
    <w:rsid w:val="00AE60DD"/>
    <w:rsid w:val="00AE6DEE"/>
    <w:rsid w:val="00AE7E94"/>
    <w:rsid w:val="00AF0046"/>
    <w:rsid w:val="00AF0F13"/>
    <w:rsid w:val="00AF1525"/>
    <w:rsid w:val="00AF2018"/>
    <w:rsid w:val="00AF20CE"/>
    <w:rsid w:val="00AF20FA"/>
    <w:rsid w:val="00AF2D51"/>
    <w:rsid w:val="00AF2D56"/>
    <w:rsid w:val="00AF326C"/>
    <w:rsid w:val="00AF32A3"/>
    <w:rsid w:val="00AF439D"/>
    <w:rsid w:val="00AF4975"/>
    <w:rsid w:val="00AF4FDE"/>
    <w:rsid w:val="00AF58DA"/>
    <w:rsid w:val="00AF5940"/>
    <w:rsid w:val="00AF59B5"/>
    <w:rsid w:val="00AF5A3F"/>
    <w:rsid w:val="00AF6362"/>
    <w:rsid w:val="00AF6434"/>
    <w:rsid w:val="00AF7065"/>
    <w:rsid w:val="00AF7472"/>
    <w:rsid w:val="00B00DC6"/>
    <w:rsid w:val="00B00FEF"/>
    <w:rsid w:val="00B018A9"/>
    <w:rsid w:val="00B02CE5"/>
    <w:rsid w:val="00B0329B"/>
    <w:rsid w:val="00B03A1C"/>
    <w:rsid w:val="00B04089"/>
    <w:rsid w:val="00B061B1"/>
    <w:rsid w:val="00B078E8"/>
    <w:rsid w:val="00B07E92"/>
    <w:rsid w:val="00B105CD"/>
    <w:rsid w:val="00B114DE"/>
    <w:rsid w:val="00B122D3"/>
    <w:rsid w:val="00B122FF"/>
    <w:rsid w:val="00B127F1"/>
    <w:rsid w:val="00B141C6"/>
    <w:rsid w:val="00B14919"/>
    <w:rsid w:val="00B159D9"/>
    <w:rsid w:val="00B159E2"/>
    <w:rsid w:val="00B15BD8"/>
    <w:rsid w:val="00B173DE"/>
    <w:rsid w:val="00B17DAA"/>
    <w:rsid w:val="00B2236F"/>
    <w:rsid w:val="00B226D1"/>
    <w:rsid w:val="00B229E4"/>
    <w:rsid w:val="00B22EE4"/>
    <w:rsid w:val="00B23AB8"/>
    <w:rsid w:val="00B241FD"/>
    <w:rsid w:val="00B24B41"/>
    <w:rsid w:val="00B26741"/>
    <w:rsid w:val="00B26977"/>
    <w:rsid w:val="00B26B03"/>
    <w:rsid w:val="00B26CB7"/>
    <w:rsid w:val="00B279A9"/>
    <w:rsid w:val="00B3277A"/>
    <w:rsid w:val="00B34602"/>
    <w:rsid w:val="00B34741"/>
    <w:rsid w:val="00B34B78"/>
    <w:rsid w:val="00B36B88"/>
    <w:rsid w:val="00B37A0F"/>
    <w:rsid w:val="00B37D06"/>
    <w:rsid w:val="00B37E34"/>
    <w:rsid w:val="00B413E7"/>
    <w:rsid w:val="00B41FA3"/>
    <w:rsid w:val="00B42524"/>
    <w:rsid w:val="00B42A43"/>
    <w:rsid w:val="00B42A9F"/>
    <w:rsid w:val="00B43758"/>
    <w:rsid w:val="00B43A73"/>
    <w:rsid w:val="00B44E8A"/>
    <w:rsid w:val="00B451A9"/>
    <w:rsid w:val="00B451E5"/>
    <w:rsid w:val="00B456CE"/>
    <w:rsid w:val="00B459B3"/>
    <w:rsid w:val="00B45E50"/>
    <w:rsid w:val="00B50841"/>
    <w:rsid w:val="00B50B53"/>
    <w:rsid w:val="00B50D9D"/>
    <w:rsid w:val="00B51291"/>
    <w:rsid w:val="00B51297"/>
    <w:rsid w:val="00B51ED2"/>
    <w:rsid w:val="00B547AA"/>
    <w:rsid w:val="00B54B7B"/>
    <w:rsid w:val="00B55C60"/>
    <w:rsid w:val="00B56823"/>
    <w:rsid w:val="00B574C8"/>
    <w:rsid w:val="00B6022F"/>
    <w:rsid w:val="00B608CE"/>
    <w:rsid w:val="00B614C8"/>
    <w:rsid w:val="00B61BD7"/>
    <w:rsid w:val="00B6202C"/>
    <w:rsid w:val="00B62735"/>
    <w:rsid w:val="00B62E85"/>
    <w:rsid w:val="00B631D4"/>
    <w:rsid w:val="00B63447"/>
    <w:rsid w:val="00B63E59"/>
    <w:rsid w:val="00B659DA"/>
    <w:rsid w:val="00B66079"/>
    <w:rsid w:val="00B66472"/>
    <w:rsid w:val="00B70A97"/>
    <w:rsid w:val="00B71582"/>
    <w:rsid w:val="00B71750"/>
    <w:rsid w:val="00B7206E"/>
    <w:rsid w:val="00B723E0"/>
    <w:rsid w:val="00B73138"/>
    <w:rsid w:val="00B73632"/>
    <w:rsid w:val="00B73E5D"/>
    <w:rsid w:val="00B744E1"/>
    <w:rsid w:val="00B7468A"/>
    <w:rsid w:val="00B74AB6"/>
    <w:rsid w:val="00B74ADA"/>
    <w:rsid w:val="00B74E47"/>
    <w:rsid w:val="00B7547C"/>
    <w:rsid w:val="00B7759E"/>
    <w:rsid w:val="00B7761F"/>
    <w:rsid w:val="00B77A7A"/>
    <w:rsid w:val="00B77C44"/>
    <w:rsid w:val="00B77CB5"/>
    <w:rsid w:val="00B77DDF"/>
    <w:rsid w:val="00B77E1F"/>
    <w:rsid w:val="00B77FC1"/>
    <w:rsid w:val="00B80511"/>
    <w:rsid w:val="00B80CD1"/>
    <w:rsid w:val="00B815C6"/>
    <w:rsid w:val="00B815D6"/>
    <w:rsid w:val="00B81C59"/>
    <w:rsid w:val="00B81EB2"/>
    <w:rsid w:val="00B8315B"/>
    <w:rsid w:val="00B834E3"/>
    <w:rsid w:val="00B84F81"/>
    <w:rsid w:val="00B85291"/>
    <w:rsid w:val="00B85DA8"/>
    <w:rsid w:val="00B85EB6"/>
    <w:rsid w:val="00B86395"/>
    <w:rsid w:val="00B865AC"/>
    <w:rsid w:val="00B87567"/>
    <w:rsid w:val="00B90AE7"/>
    <w:rsid w:val="00B9176F"/>
    <w:rsid w:val="00B91A8D"/>
    <w:rsid w:val="00B92121"/>
    <w:rsid w:val="00B945CD"/>
    <w:rsid w:val="00B94DB2"/>
    <w:rsid w:val="00B96171"/>
    <w:rsid w:val="00B96605"/>
    <w:rsid w:val="00B96B9A"/>
    <w:rsid w:val="00B971C2"/>
    <w:rsid w:val="00B975ED"/>
    <w:rsid w:val="00B97D7D"/>
    <w:rsid w:val="00BA002E"/>
    <w:rsid w:val="00BA0A0D"/>
    <w:rsid w:val="00BA0BE4"/>
    <w:rsid w:val="00BA1284"/>
    <w:rsid w:val="00BA12FA"/>
    <w:rsid w:val="00BA1760"/>
    <w:rsid w:val="00BA1FE3"/>
    <w:rsid w:val="00BA21BB"/>
    <w:rsid w:val="00BA222B"/>
    <w:rsid w:val="00BA39C9"/>
    <w:rsid w:val="00BA3CCA"/>
    <w:rsid w:val="00BA404D"/>
    <w:rsid w:val="00BA4D66"/>
    <w:rsid w:val="00BA6446"/>
    <w:rsid w:val="00BA7410"/>
    <w:rsid w:val="00BB0B04"/>
    <w:rsid w:val="00BB161C"/>
    <w:rsid w:val="00BB1666"/>
    <w:rsid w:val="00BB1872"/>
    <w:rsid w:val="00BB3D27"/>
    <w:rsid w:val="00BB4EC6"/>
    <w:rsid w:val="00BB502F"/>
    <w:rsid w:val="00BB5B66"/>
    <w:rsid w:val="00BB64BC"/>
    <w:rsid w:val="00BB6915"/>
    <w:rsid w:val="00BB6CC1"/>
    <w:rsid w:val="00BC024D"/>
    <w:rsid w:val="00BC0968"/>
    <w:rsid w:val="00BC1DB9"/>
    <w:rsid w:val="00BC1E7E"/>
    <w:rsid w:val="00BC2105"/>
    <w:rsid w:val="00BC2221"/>
    <w:rsid w:val="00BC3377"/>
    <w:rsid w:val="00BC3380"/>
    <w:rsid w:val="00BC4EF3"/>
    <w:rsid w:val="00BC58DE"/>
    <w:rsid w:val="00BC592E"/>
    <w:rsid w:val="00BC5B41"/>
    <w:rsid w:val="00BC62D2"/>
    <w:rsid w:val="00BC7EB1"/>
    <w:rsid w:val="00BD01C2"/>
    <w:rsid w:val="00BD03AE"/>
    <w:rsid w:val="00BD06DD"/>
    <w:rsid w:val="00BD1453"/>
    <w:rsid w:val="00BD23E3"/>
    <w:rsid w:val="00BD2D73"/>
    <w:rsid w:val="00BD37ED"/>
    <w:rsid w:val="00BD3A3B"/>
    <w:rsid w:val="00BD4839"/>
    <w:rsid w:val="00BD4A58"/>
    <w:rsid w:val="00BD4E70"/>
    <w:rsid w:val="00BD51C0"/>
    <w:rsid w:val="00BE0C6D"/>
    <w:rsid w:val="00BE106F"/>
    <w:rsid w:val="00BE14F5"/>
    <w:rsid w:val="00BE2419"/>
    <w:rsid w:val="00BE2ED5"/>
    <w:rsid w:val="00BE3FE0"/>
    <w:rsid w:val="00BE49C1"/>
    <w:rsid w:val="00BE4D92"/>
    <w:rsid w:val="00BE5980"/>
    <w:rsid w:val="00BE5B87"/>
    <w:rsid w:val="00BE5EA8"/>
    <w:rsid w:val="00BE6C2B"/>
    <w:rsid w:val="00BE7410"/>
    <w:rsid w:val="00BE7CA8"/>
    <w:rsid w:val="00BF00F5"/>
    <w:rsid w:val="00BF0A03"/>
    <w:rsid w:val="00BF10CE"/>
    <w:rsid w:val="00BF1C11"/>
    <w:rsid w:val="00BF223E"/>
    <w:rsid w:val="00BF2CA2"/>
    <w:rsid w:val="00BF2F56"/>
    <w:rsid w:val="00BF31BD"/>
    <w:rsid w:val="00BF352E"/>
    <w:rsid w:val="00BF3C1C"/>
    <w:rsid w:val="00BF4158"/>
    <w:rsid w:val="00BF4536"/>
    <w:rsid w:val="00BF4653"/>
    <w:rsid w:val="00BF5A66"/>
    <w:rsid w:val="00BF5BE0"/>
    <w:rsid w:val="00BF7741"/>
    <w:rsid w:val="00BF7EBD"/>
    <w:rsid w:val="00C00079"/>
    <w:rsid w:val="00C01081"/>
    <w:rsid w:val="00C01134"/>
    <w:rsid w:val="00C01577"/>
    <w:rsid w:val="00C01CF4"/>
    <w:rsid w:val="00C02A88"/>
    <w:rsid w:val="00C03637"/>
    <w:rsid w:val="00C03661"/>
    <w:rsid w:val="00C054E0"/>
    <w:rsid w:val="00C0632E"/>
    <w:rsid w:val="00C063DD"/>
    <w:rsid w:val="00C064C3"/>
    <w:rsid w:val="00C066FE"/>
    <w:rsid w:val="00C06E35"/>
    <w:rsid w:val="00C10621"/>
    <w:rsid w:val="00C10B58"/>
    <w:rsid w:val="00C10E2C"/>
    <w:rsid w:val="00C136B6"/>
    <w:rsid w:val="00C136F3"/>
    <w:rsid w:val="00C14A89"/>
    <w:rsid w:val="00C15056"/>
    <w:rsid w:val="00C1517C"/>
    <w:rsid w:val="00C167E3"/>
    <w:rsid w:val="00C16C89"/>
    <w:rsid w:val="00C179B1"/>
    <w:rsid w:val="00C17B70"/>
    <w:rsid w:val="00C17F55"/>
    <w:rsid w:val="00C210B4"/>
    <w:rsid w:val="00C21D34"/>
    <w:rsid w:val="00C220DC"/>
    <w:rsid w:val="00C22641"/>
    <w:rsid w:val="00C232FE"/>
    <w:rsid w:val="00C237BB"/>
    <w:rsid w:val="00C23995"/>
    <w:rsid w:val="00C24647"/>
    <w:rsid w:val="00C248E6"/>
    <w:rsid w:val="00C24A7A"/>
    <w:rsid w:val="00C24B87"/>
    <w:rsid w:val="00C250B3"/>
    <w:rsid w:val="00C26791"/>
    <w:rsid w:val="00C27EDC"/>
    <w:rsid w:val="00C30352"/>
    <w:rsid w:val="00C317AC"/>
    <w:rsid w:val="00C31A79"/>
    <w:rsid w:val="00C32F92"/>
    <w:rsid w:val="00C33DFC"/>
    <w:rsid w:val="00C34558"/>
    <w:rsid w:val="00C35FF9"/>
    <w:rsid w:val="00C36327"/>
    <w:rsid w:val="00C36512"/>
    <w:rsid w:val="00C36AF7"/>
    <w:rsid w:val="00C3744F"/>
    <w:rsid w:val="00C40372"/>
    <w:rsid w:val="00C41402"/>
    <w:rsid w:val="00C4272E"/>
    <w:rsid w:val="00C43750"/>
    <w:rsid w:val="00C452C8"/>
    <w:rsid w:val="00C45AE0"/>
    <w:rsid w:val="00C4606C"/>
    <w:rsid w:val="00C46D0A"/>
    <w:rsid w:val="00C5013F"/>
    <w:rsid w:val="00C5022B"/>
    <w:rsid w:val="00C505FF"/>
    <w:rsid w:val="00C50D85"/>
    <w:rsid w:val="00C523A2"/>
    <w:rsid w:val="00C5297A"/>
    <w:rsid w:val="00C53DCD"/>
    <w:rsid w:val="00C541C7"/>
    <w:rsid w:val="00C54981"/>
    <w:rsid w:val="00C54A1F"/>
    <w:rsid w:val="00C55394"/>
    <w:rsid w:val="00C55D33"/>
    <w:rsid w:val="00C568DD"/>
    <w:rsid w:val="00C56AFA"/>
    <w:rsid w:val="00C56AFD"/>
    <w:rsid w:val="00C56B69"/>
    <w:rsid w:val="00C56E41"/>
    <w:rsid w:val="00C56EDE"/>
    <w:rsid w:val="00C57584"/>
    <w:rsid w:val="00C575E0"/>
    <w:rsid w:val="00C602E0"/>
    <w:rsid w:val="00C62861"/>
    <w:rsid w:val="00C62D11"/>
    <w:rsid w:val="00C63021"/>
    <w:rsid w:val="00C632F6"/>
    <w:rsid w:val="00C6361A"/>
    <w:rsid w:val="00C63977"/>
    <w:rsid w:val="00C63BE2"/>
    <w:rsid w:val="00C642C6"/>
    <w:rsid w:val="00C646F5"/>
    <w:rsid w:val="00C65825"/>
    <w:rsid w:val="00C65981"/>
    <w:rsid w:val="00C66B22"/>
    <w:rsid w:val="00C70A24"/>
    <w:rsid w:val="00C70B39"/>
    <w:rsid w:val="00C718EE"/>
    <w:rsid w:val="00C72435"/>
    <w:rsid w:val="00C7292F"/>
    <w:rsid w:val="00C72971"/>
    <w:rsid w:val="00C72A9A"/>
    <w:rsid w:val="00C733EC"/>
    <w:rsid w:val="00C74AE1"/>
    <w:rsid w:val="00C75EB1"/>
    <w:rsid w:val="00C76A9C"/>
    <w:rsid w:val="00C77F12"/>
    <w:rsid w:val="00C804E8"/>
    <w:rsid w:val="00C811CB"/>
    <w:rsid w:val="00C81435"/>
    <w:rsid w:val="00C82EDD"/>
    <w:rsid w:val="00C83630"/>
    <w:rsid w:val="00C843E8"/>
    <w:rsid w:val="00C84631"/>
    <w:rsid w:val="00C8573B"/>
    <w:rsid w:val="00C85CF7"/>
    <w:rsid w:val="00C86DAC"/>
    <w:rsid w:val="00C87E13"/>
    <w:rsid w:val="00C90492"/>
    <w:rsid w:val="00C91376"/>
    <w:rsid w:val="00C91854"/>
    <w:rsid w:val="00C919DA"/>
    <w:rsid w:val="00C91CB4"/>
    <w:rsid w:val="00C92207"/>
    <w:rsid w:val="00C92228"/>
    <w:rsid w:val="00C92440"/>
    <w:rsid w:val="00C92BE5"/>
    <w:rsid w:val="00C93649"/>
    <w:rsid w:val="00C93A0B"/>
    <w:rsid w:val="00C93F2F"/>
    <w:rsid w:val="00C9423F"/>
    <w:rsid w:val="00C94267"/>
    <w:rsid w:val="00C94BE4"/>
    <w:rsid w:val="00C94FCF"/>
    <w:rsid w:val="00C95289"/>
    <w:rsid w:val="00C956F5"/>
    <w:rsid w:val="00C95A1B"/>
    <w:rsid w:val="00C95D2F"/>
    <w:rsid w:val="00C96540"/>
    <w:rsid w:val="00C96A62"/>
    <w:rsid w:val="00C97097"/>
    <w:rsid w:val="00C97E1E"/>
    <w:rsid w:val="00CA106E"/>
    <w:rsid w:val="00CA208D"/>
    <w:rsid w:val="00CA2E70"/>
    <w:rsid w:val="00CA2F76"/>
    <w:rsid w:val="00CA375C"/>
    <w:rsid w:val="00CA4350"/>
    <w:rsid w:val="00CA4668"/>
    <w:rsid w:val="00CA5F35"/>
    <w:rsid w:val="00CA60C0"/>
    <w:rsid w:val="00CA62D2"/>
    <w:rsid w:val="00CA6F0D"/>
    <w:rsid w:val="00CA7081"/>
    <w:rsid w:val="00CA7241"/>
    <w:rsid w:val="00CA7D74"/>
    <w:rsid w:val="00CB0314"/>
    <w:rsid w:val="00CB040C"/>
    <w:rsid w:val="00CB0B1D"/>
    <w:rsid w:val="00CB104B"/>
    <w:rsid w:val="00CB1877"/>
    <w:rsid w:val="00CB1ED8"/>
    <w:rsid w:val="00CB1EE8"/>
    <w:rsid w:val="00CB26D3"/>
    <w:rsid w:val="00CB4C99"/>
    <w:rsid w:val="00CB4CD1"/>
    <w:rsid w:val="00CB5101"/>
    <w:rsid w:val="00CB5978"/>
    <w:rsid w:val="00CB5DD0"/>
    <w:rsid w:val="00CB6888"/>
    <w:rsid w:val="00CB6F45"/>
    <w:rsid w:val="00CB7527"/>
    <w:rsid w:val="00CB7C0B"/>
    <w:rsid w:val="00CC0167"/>
    <w:rsid w:val="00CC092B"/>
    <w:rsid w:val="00CC0BFD"/>
    <w:rsid w:val="00CC1A2C"/>
    <w:rsid w:val="00CC2785"/>
    <w:rsid w:val="00CC34AF"/>
    <w:rsid w:val="00CC4C51"/>
    <w:rsid w:val="00CC4E27"/>
    <w:rsid w:val="00CC5B8B"/>
    <w:rsid w:val="00CC5CA8"/>
    <w:rsid w:val="00CC5EB7"/>
    <w:rsid w:val="00CC663B"/>
    <w:rsid w:val="00CC7672"/>
    <w:rsid w:val="00CC7B1F"/>
    <w:rsid w:val="00CD028D"/>
    <w:rsid w:val="00CD1916"/>
    <w:rsid w:val="00CD1F6A"/>
    <w:rsid w:val="00CD2220"/>
    <w:rsid w:val="00CD2718"/>
    <w:rsid w:val="00CD41CA"/>
    <w:rsid w:val="00CD4E43"/>
    <w:rsid w:val="00CD5EF2"/>
    <w:rsid w:val="00CD5F4B"/>
    <w:rsid w:val="00CD6792"/>
    <w:rsid w:val="00CD6C65"/>
    <w:rsid w:val="00CD704C"/>
    <w:rsid w:val="00CD75B6"/>
    <w:rsid w:val="00CD79DC"/>
    <w:rsid w:val="00CD7DFF"/>
    <w:rsid w:val="00CE03AF"/>
    <w:rsid w:val="00CE05F3"/>
    <w:rsid w:val="00CE1097"/>
    <w:rsid w:val="00CE1596"/>
    <w:rsid w:val="00CE2247"/>
    <w:rsid w:val="00CE24EF"/>
    <w:rsid w:val="00CE47E7"/>
    <w:rsid w:val="00CE48FA"/>
    <w:rsid w:val="00CE507F"/>
    <w:rsid w:val="00CE53F6"/>
    <w:rsid w:val="00CE55DE"/>
    <w:rsid w:val="00CE60C1"/>
    <w:rsid w:val="00CE6165"/>
    <w:rsid w:val="00CF04DF"/>
    <w:rsid w:val="00CF0C26"/>
    <w:rsid w:val="00CF0F14"/>
    <w:rsid w:val="00CF108D"/>
    <w:rsid w:val="00CF1337"/>
    <w:rsid w:val="00CF14CD"/>
    <w:rsid w:val="00CF166A"/>
    <w:rsid w:val="00CF26CF"/>
    <w:rsid w:val="00CF3D74"/>
    <w:rsid w:val="00CF4242"/>
    <w:rsid w:val="00CF4526"/>
    <w:rsid w:val="00CF481D"/>
    <w:rsid w:val="00CF586E"/>
    <w:rsid w:val="00CF6E3F"/>
    <w:rsid w:val="00CF7458"/>
    <w:rsid w:val="00CF7656"/>
    <w:rsid w:val="00CF7D76"/>
    <w:rsid w:val="00D000AC"/>
    <w:rsid w:val="00D0069E"/>
    <w:rsid w:val="00D006F3"/>
    <w:rsid w:val="00D02512"/>
    <w:rsid w:val="00D0266C"/>
    <w:rsid w:val="00D026A2"/>
    <w:rsid w:val="00D03F3E"/>
    <w:rsid w:val="00D03FB4"/>
    <w:rsid w:val="00D0458E"/>
    <w:rsid w:val="00D04CAF"/>
    <w:rsid w:val="00D0537F"/>
    <w:rsid w:val="00D0542B"/>
    <w:rsid w:val="00D05FB0"/>
    <w:rsid w:val="00D07834"/>
    <w:rsid w:val="00D07D45"/>
    <w:rsid w:val="00D1066A"/>
    <w:rsid w:val="00D10694"/>
    <w:rsid w:val="00D1085B"/>
    <w:rsid w:val="00D11159"/>
    <w:rsid w:val="00D11438"/>
    <w:rsid w:val="00D115CB"/>
    <w:rsid w:val="00D11C48"/>
    <w:rsid w:val="00D11CDF"/>
    <w:rsid w:val="00D11E62"/>
    <w:rsid w:val="00D11F2E"/>
    <w:rsid w:val="00D1250E"/>
    <w:rsid w:val="00D1286A"/>
    <w:rsid w:val="00D130DC"/>
    <w:rsid w:val="00D131B3"/>
    <w:rsid w:val="00D134FC"/>
    <w:rsid w:val="00D13548"/>
    <w:rsid w:val="00D13755"/>
    <w:rsid w:val="00D1460F"/>
    <w:rsid w:val="00D14BD7"/>
    <w:rsid w:val="00D15648"/>
    <w:rsid w:val="00D15C7C"/>
    <w:rsid w:val="00D15E5A"/>
    <w:rsid w:val="00D16100"/>
    <w:rsid w:val="00D16C61"/>
    <w:rsid w:val="00D170DF"/>
    <w:rsid w:val="00D210D3"/>
    <w:rsid w:val="00D21AB7"/>
    <w:rsid w:val="00D221B6"/>
    <w:rsid w:val="00D22604"/>
    <w:rsid w:val="00D238B1"/>
    <w:rsid w:val="00D2481C"/>
    <w:rsid w:val="00D258A4"/>
    <w:rsid w:val="00D25AF0"/>
    <w:rsid w:val="00D264C5"/>
    <w:rsid w:val="00D26808"/>
    <w:rsid w:val="00D269D3"/>
    <w:rsid w:val="00D30654"/>
    <w:rsid w:val="00D30906"/>
    <w:rsid w:val="00D30958"/>
    <w:rsid w:val="00D30E59"/>
    <w:rsid w:val="00D31165"/>
    <w:rsid w:val="00D313BE"/>
    <w:rsid w:val="00D32FF0"/>
    <w:rsid w:val="00D331EF"/>
    <w:rsid w:val="00D33830"/>
    <w:rsid w:val="00D344B5"/>
    <w:rsid w:val="00D344D4"/>
    <w:rsid w:val="00D34B94"/>
    <w:rsid w:val="00D34B98"/>
    <w:rsid w:val="00D35040"/>
    <w:rsid w:val="00D3547E"/>
    <w:rsid w:val="00D363AC"/>
    <w:rsid w:val="00D36419"/>
    <w:rsid w:val="00D37D6A"/>
    <w:rsid w:val="00D40322"/>
    <w:rsid w:val="00D40D97"/>
    <w:rsid w:val="00D40F17"/>
    <w:rsid w:val="00D40F1A"/>
    <w:rsid w:val="00D413FB"/>
    <w:rsid w:val="00D41CA5"/>
    <w:rsid w:val="00D41E82"/>
    <w:rsid w:val="00D42331"/>
    <w:rsid w:val="00D4307C"/>
    <w:rsid w:val="00D43877"/>
    <w:rsid w:val="00D43FF7"/>
    <w:rsid w:val="00D44168"/>
    <w:rsid w:val="00D44EF2"/>
    <w:rsid w:val="00D45557"/>
    <w:rsid w:val="00D45796"/>
    <w:rsid w:val="00D45B7C"/>
    <w:rsid w:val="00D46178"/>
    <w:rsid w:val="00D46EB7"/>
    <w:rsid w:val="00D46EEC"/>
    <w:rsid w:val="00D47E9A"/>
    <w:rsid w:val="00D50034"/>
    <w:rsid w:val="00D511D3"/>
    <w:rsid w:val="00D51A37"/>
    <w:rsid w:val="00D51D74"/>
    <w:rsid w:val="00D527A5"/>
    <w:rsid w:val="00D5346B"/>
    <w:rsid w:val="00D541C7"/>
    <w:rsid w:val="00D541D6"/>
    <w:rsid w:val="00D54DE4"/>
    <w:rsid w:val="00D54EB7"/>
    <w:rsid w:val="00D559EE"/>
    <w:rsid w:val="00D569EA"/>
    <w:rsid w:val="00D57394"/>
    <w:rsid w:val="00D57A29"/>
    <w:rsid w:val="00D604FD"/>
    <w:rsid w:val="00D60E50"/>
    <w:rsid w:val="00D619A8"/>
    <w:rsid w:val="00D6241B"/>
    <w:rsid w:val="00D64122"/>
    <w:rsid w:val="00D6415E"/>
    <w:rsid w:val="00D64B18"/>
    <w:rsid w:val="00D64E1C"/>
    <w:rsid w:val="00D64F72"/>
    <w:rsid w:val="00D65404"/>
    <w:rsid w:val="00D656C5"/>
    <w:rsid w:val="00D6597A"/>
    <w:rsid w:val="00D670A6"/>
    <w:rsid w:val="00D671A4"/>
    <w:rsid w:val="00D67D50"/>
    <w:rsid w:val="00D7069C"/>
    <w:rsid w:val="00D70FD8"/>
    <w:rsid w:val="00D71250"/>
    <w:rsid w:val="00D713B1"/>
    <w:rsid w:val="00D713D5"/>
    <w:rsid w:val="00D7157C"/>
    <w:rsid w:val="00D71949"/>
    <w:rsid w:val="00D71DAF"/>
    <w:rsid w:val="00D71E1D"/>
    <w:rsid w:val="00D71EAB"/>
    <w:rsid w:val="00D7221C"/>
    <w:rsid w:val="00D72F0A"/>
    <w:rsid w:val="00D730E9"/>
    <w:rsid w:val="00D73101"/>
    <w:rsid w:val="00D73AB9"/>
    <w:rsid w:val="00D73B89"/>
    <w:rsid w:val="00D73FDB"/>
    <w:rsid w:val="00D7487B"/>
    <w:rsid w:val="00D74AA3"/>
    <w:rsid w:val="00D750A6"/>
    <w:rsid w:val="00D75DDD"/>
    <w:rsid w:val="00D760C1"/>
    <w:rsid w:val="00D7789F"/>
    <w:rsid w:val="00D80DFB"/>
    <w:rsid w:val="00D81786"/>
    <w:rsid w:val="00D823DA"/>
    <w:rsid w:val="00D82478"/>
    <w:rsid w:val="00D840C3"/>
    <w:rsid w:val="00D856A4"/>
    <w:rsid w:val="00D86014"/>
    <w:rsid w:val="00D861C0"/>
    <w:rsid w:val="00D86447"/>
    <w:rsid w:val="00D86A61"/>
    <w:rsid w:val="00D86BA6"/>
    <w:rsid w:val="00D90C42"/>
    <w:rsid w:val="00D916D6"/>
    <w:rsid w:val="00D91B10"/>
    <w:rsid w:val="00D920F3"/>
    <w:rsid w:val="00D93247"/>
    <w:rsid w:val="00D932BD"/>
    <w:rsid w:val="00D93AC4"/>
    <w:rsid w:val="00D93CCB"/>
    <w:rsid w:val="00D94A14"/>
    <w:rsid w:val="00D96DE6"/>
    <w:rsid w:val="00D979E8"/>
    <w:rsid w:val="00D97A86"/>
    <w:rsid w:val="00DA057F"/>
    <w:rsid w:val="00DA0CEA"/>
    <w:rsid w:val="00DA0EAF"/>
    <w:rsid w:val="00DA151E"/>
    <w:rsid w:val="00DA1737"/>
    <w:rsid w:val="00DA1C73"/>
    <w:rsid w:val="00DA2E63"/>
    <w:rsid w:val="00DA32FB"/>
    <w:rsid w:val="00DA3D95"/>
    <w:rsid w:val="00DA3F4E"/>
    <w:rsid w:val="00DA4874"/>
    <w:rsid w:val="00DA4F15"/>
    <w:rsid w:val="00DA6057"/>
    <w:rsid w:val="00DA64F7"/>
    <w:rsid w:val="00DA6E6B"/>
    <w:rsid w:val="00DA746D"/>
    <w:rsid w:val="00DA78D5"/>
    <w:rsid w:val="00DB0656"/>
    <w:rsid w:val="00DB0B28"/>
    <w:rsid w:val="00DB1E5F"/>
    <w:rsid w:val="00DB3230"/>
    <w:rsid w:val="00DB3AF2"/>
    <w:rsid w:val="00DB3E0F"/>
    <w:rsid w:val="00DB4A7C"/>
    <w:rsid w:val="00DB5673"/>
    <w:rsid w:val="00DB58F6"/>
    <w:rsid w:val="00DB68AC"/>
    <w:rsid w:val="00DB71E8"/>
    <w:rsid w:val="00DB7995"/>
    <w:rsid w:val="00DC098F"/>
    <w:rsid w:val="00DC11AA"/>
    <w:rsid w:val="00DC1B58"/>
    <w:rsid w:val="00DC2D57"/>
    <w:rsid w:val="00DC301A"/>
    <w:rsid w:val="00DC3051"/>
    <w:rsid w:val="00DC561A"/>
    <w:rsid w:val="00DC56E9"/>
    <w:rsid w:val="00DC5A5C"/>
    <w:rsid w:val="00DC5B44"/>
    <w:rsid w:val="00DC6084"/>
    <w:rsid w:val="00DC7607"/>
    <w:rsid w:val="00DC79F5"/>
    <w:rsid w:val="00DD08F7"/>
    <w:rsid w:val="00DD123D"/>
    <w:rsid w:val="00DD1425"/>
    <w:rsid w:val="00DD1D8A"/>
    <w:rsid w:val="00DD1EE9"/>
    <w:rsid w:val="00DD24B6"/>
    <w:rsid w:val="00DD2ADF"/>
    <w:rsid w:val="00DD3185"/>
    <w:rsid w:val="00DD3EE6"/>
    <w:rsid w:val="00DD3FAB"/>
    <w:rsid w:val="00DD4092"/>
    <w:rsid w:val="00DD63E9"/>
    <w:rsid w:val="00DD69DE"/>
    <w:rsid w:val="00DD7FFC"/>
    <w:rsid w:val="00DE0176"/>
    <w:rsid w:val="00DE0FEC"/>
    <w:rsid w:val="00DE125D"/>
    <w:rsid w:val="00DE1567"/>
    <w:rsid w:val="00DE2C6C"/>
    <w:rsid w:val="00DE2F81"/>
    <w:rsid w:val="00DE3D1F"/>
    <w:rsid w:val="00DE3E2D"/>
    <w:rsid w:val="00DE3FB2"/>
    <w:rsid w:val="00DE4967"/>
    <w:rsid w:val="00DE4F41"/>
    <w:rsid w:val="00DE515F"/>
    <w:rsid w:val="00DE526A"/>
    <w:rsid w:val="00DE57AF"/>
    <w:rsid w:val="00DE623B"/>
    <w:rsid w:val="00DE6787"/>
    <w:rsid w:val="00DE6A2E"/>
    <w:rsid w:val="00DE6AE2"/>
    <w:rsid w:val="00DE6B44"/>
    <w:rsid w:val="00DE71E7"/>
    <w:rsid w:val="00DE7E07"/>
    <w:rsid w:val="00DF016F"/>
    <w:rsid w:val="00DF0A3E"/>
    <w:rsid w:val="00DF1179"/>
    <w:rsid w:val="00DF138F"/>
    <w:rsid w:val="00DF1950"/>
    <w:rsid w:val="00DF1AE3"/>
    <w:rsid w:val="00DF28E7"/>
    <w:rsid w:val="00DF2BAB"/>
    <w:rsid w:val="00DF2EAB"/>
    <w:rsid w:val="00DF40CA"/>
    <w:rsid w:val="00DF4C78"/>
    <w:rsid w:val="00DF5B88"/>
    <w:rsid w:val="00DF6240"/>
    <w:rsid w:val="00DF62E0"/>
    <w:rsid w:val="00DF68E8"/>
    <w:rsid w:val="00DF6902"/>
    <w:rsid w:val="00DF6AA1"/>
    <w:rsid w:val="00DF6CED"/>
    <w:rsid w:val="00DF71AC"/>
    <w:rsid w:val="00E00772"/>
    <w:rsid w:val="00E00FBD"/>
    <w:rsid w:val="00E011CD"/>
    <w:rsid w:val="00E0168D"/>
    <w:rsid w:val="00E02059"/>
    <w:rsid w:val="00E020A7"/>
    <w:rsid w:val="00E02175"/>
    <w:rsid w:val="00E0243B"/>
    <w:rsid w:val="00E028AB"/>
    <w:rsid w:val="00E03353"/>
    <w:rsid w:val="00E03D77"/>
    <w:rsid w:val="00E0412C"/>
    <w:rsid w:val="00E04AF3"/>
    <w:rsid w:val="00E05197"/>
    <w:rsid w:val="00E05552"/>
    <w:rsid w:val="00E05B13"/>
    <w:rsid w:val="00E06645"/>
    <w:rsid w:val="00E069D4"/>
    <w:rsid w:val="00E10E18"/>
    <w:rsid w:val="00E11933"/>
    <w:rsid w:val="00E13019"/>
    <w:rsid w:val="00E13207"/>
    <w:rsid w:val="00E15B17"/>
    <w:rsid w:val="00E15D99"/>
    <w:rsid w:val="00E16273"/>
    <w:rsid w:val="00E1645E"/>
    <w:rsid w:val="00E17B08"/>
    <w:rsid w:val="00E17EB4"/>
    <w:rsid w:val="00E20D5D"/>
    <w:rsid w:val="00E214D9"/>
    <w:rsid w:val="00E23147"/>
    <w:rsid w:val="00E2544F"/>
    <w:rsid w:val="00E25F81"/>
    <w:rsid w:val="00E26AFB"/>
    <w:rsid w:val="00E26FF8"/>
    <w:rsid w:val="00E276CC"/>
    <w:rsid w:val="00E3083B"/>
    <w:rsid w:val="00E30BEF"/>
    <w:rsid w:val="00E30E57"/>
    <w:rsid w:val="00E310C2"/>
    <w:rsid w:val="00E31EC9"/>
    <w:rsid w:val="00E3213A"/>
    <w:rsid w:val="00E32BFD"/>
    <w:rsid w:val="00E333AA"/>
    <w:rsid w:val="00E3342C"/>
    <w:rsid w:val="00E3394E"/>
    <w:rsid w:val="00E3413D"/>
    <w:rsid w:val="00E3428C"/>
    <w:rsid w:val="00E34441"/>
    <w:rsid w:val="00E3458E"/>
    <w:rsid w:val="00E34A1B"/>
    <w:rsid w:val="00E353CA"/>
    <w:rsid w:val="00E3626B"/>
    <w:rsid w:val="00E40769"/>
    <w:rsid w:val="00E4195C"/>
    <w:rsid w:val="00E41A48"/>
    <w:rsid w:val="00E41B7E"/>
    <w:rsid w:val="00E41E1D"/>
    <w:rsid w:val="00E4271F"/>
    <w:rsid w:val="00E42D5C"/>
    <w:rsid w:val="00E437EC"/>
    <w:rsid w:val="00E44413"/>
    <w:rsid w:val="00E44D31"/>
    <w:rsid w:val="00E451E4"/>
    <w:rsid w:val="00E4550D"/>
    <w:rsid w:val="00E458D3"/>
    <w:rsid w:val="00E46911"/>
    <w:rsid w:val="00E46CC0"/>
    <w:rsid w:val="00E4709E"/>
    <w:rsid w:val="00E47303"/>
    <w:rsid w:val="00E4778E"/>
    <w:rsid w:val="00E47A96"/>
    <w:rsid w:val="00E50A37"/>
    <w:rsid w:val="00E5113B"/>
    <w:rsid w:val="00E51A82"/>
    <w:rsid w:val="00E51F3B"/>
    <w:rsid w:val="00E52666"/>
    <w:rsid w:val="00E529D3"/>
    <w:rsid w:val="00E52BB6"/>
    <w:rsid w:val="00E547E2"/>
    <w:rsid w:val="00E554A6"/>
    <w:rsid w:val="00E559B5"/>
    <w:rsid w:val="00E55A6A"/>
    <w:rsid w:val="00E55F9B"/>
    <w:rsid w:val="00E56290"/>
    <w:rsid w:val="00E56B61"/>
    <w:rsid w:val="00E600C7"/>
    <w:rsid w:val="00E6052F"/>
    <w:rsid w:val="00E60B8A"/>
    <w:rsid w:val="00E62E26"/>
    <w:rsid w:val="00E63C62"/>
    <w:rsid w:val="00E64263"/>
    <w:rsid w:val="00E64E62"/>
    <w:rsid w:val="00E65AE8"/>
    <w:rsid w:val="00E66105"/>
    <w:rsid w:val="00E664F4"/>
    <w:rsid w:val="00E676C7"/>
    <w:rsid w:val="00E70F6A"/>
    <w:rsid w:val="00E71E7E"/>
    <w:rsid w:val="00E7268B"/>
    <w:rsid w:val="00E7274C"/>
    <w:rsid w:val="00E73247"/>
    <w:rsid w:val="00E734E4"/>
    <w:rsid w:val="00E745B6"/>
    <w:rsid w:val="00E747DE"/>
    <w:rsid w:val="00E74FCE"/>
    <w:rsid w:val="00E7555A"/>
    <w:rsid w:val="00E77CE7"/>
    <w:rsid w:val="00E77E60"/>
    <w:rsid w:val="00E77FB8"/>
    <w:rsid w:val="00E805C4"/>
    <w:rsid w:val="00E806BF"/>
    <w:rsid w:val="00E80C20"/>
    <w:rsid w:val="00E80FFA"/>
    <w:rsid w:val="00E813F3"/>
    <w:rsid w:val="00E81A0D"/>
    <w:rsid w:val="00E82CD6"/>
    <w:rsid w:val="00E831B8"/>
    <w:rsid w:val="00E84FE2"/>
    <w:rsid w:val="00E851B2"/>
    <w:rsid w:val="00E858E6"/>
    <w:rsid w:val="00E85D7E"/>
    <w:rsid w:val="00E8602E"/>
    <w:rsid w:val="00E8665F"/>
    <w:rsid w:val="00E86C50"/>
    <w:rsid w:val="00E8738B"/>
    <w:rsid w:val="00E90371"/>
    <w:rsid w:val="00E91523"/>
    <w:rsid w:val="00E91C21"/>
    <w:rsid w:val="00E928C5"/>
    <w:rsid w:val="00E92BB6"/>
    <w:rsid w:val="00E93024"/>
    <w:rsid w:val="00E9359F"/>
    <w:rsid w:val="00E9368C"/>
    <w:rsid w:val="00E947AA"/>
    <w:rsid w:val="00E947D8"/>
    <w:rsid w:val="00E94A2A"/>
    <w:rsid w:val="00E9574D"/>
    <w:rsid w:val="00E96526"/>
    <w:rsid w:val="00E96D23"/>
    <w:rsid w:val="00EA11DA"/>
    <w:rsid w:val="00EA1806"/>
    <w:rsid w:val="00EA1B6A"/>
    <w:rsid w:val="00EA1CEC"/>
    <w:rsid w:val="00EA2233"/>
    <w:rsid w:val="00EA2EAC"/>
    <w:rsid w:val="00EA3557"/>
    <w:rsid w:val="00EA39A2"/>
    <w:rsid w:val="00EA4485"/>
    <w:rsid w:val="00EA50FB"/>
    <w:rsid w:val="00EA583B"/>
    <w:rsid w:val="00EA5E0D"/>
    <w:rsid w:val="00EA5E73"/>
    <w:rsid w:val="00EA60DF"/>
    <w:rsid w:val="00EA60EF"/>
    <w:rsid w:val="00EA642B"/>
    <w:rsid w:val="00EA6A10"/>
    <w:rsid w:val="00EA6B55"/>
    <w:rsid w:val="00EA6D84"/>
    <w:rsid w:val="00EA6E46"/>
    <w:rsid w:val="00EA7460"/>
    <w:rsid w:val="00EA7E4E"/>
    <w:rsid w:val="00EB0758"/>
    <w:rsid w:val="00EB08C1"/>
    <w:rsid w:val="00EB17C9"/>
    <w:rsid w:val="00EB1C47"/>
    <w:rsid w:val="00EB2288"/>
    <w:rsid w:val="00EB30D4"/>
    <w:rsid w:val="00EB49CA"/>
    <w:rsid w:val="00EB4CDC"/>
    <w:rsid w:val="00EB5074"/>
    <w:rsid w:val="00EB5936"/>
    <w:rsid w:val="00EB63A5"/>
    <w:rsid w:val="00EB7692"/>
    <w:rsid w:val="00EB77F9"/>
    <w:rsid w:val="00EB79E5"/>
    <w:rsid w:val="00EB7B08"/>
    <w:rsid w:val="00EB7F35"/>
    <w:rsid w:val="00EC0DAF"/>
    <w:rsid w:val="00EC0F18"/>
    <w:rsid w:val="00EC10D6"/>
    <w:rsid w:val="00EC1BB7"/>
    <w:rsid w:val="00EC1D5B"/>
    <w:rsid w:val="00EC21C9"/>
    <w:rsid w:val="00EC27C1"/>
    <w:rsid w:val="00EC2A96"/>
    <w:rsid w:val="00EC2B8B"/>
    <w:rsid w:val="00EC43B7"/>
    <w:rsid w:val="00EC4750"/>
    <w:rsid w:val="00EC4AB0"/>
    <w:rsid w:val="00EC561A"/>
    <w:rsid w:val="00EC5794"/>
    <w:rsid w:val="00EC6AD3"/>
    <w:rsid w:val="00EC6BE1"/>
    <w:rsid w:val="00EC6E30"/>
    <w:rsid w:val="00EC704C"/>
    <w:rsid w:val="00EC7C31"/>
    <w:rsid w:val="00EC7E78"/>
    <w:rsid w:val="00ED1D53"/>
    <w:rsid w:val="00ED267A"/>
    <w:rsid w:val="00ED3C99"/>
    <w:rsid w:val="00ED4205"/>
    <w:rsid w:val="00ED5763"/>
    <w:rsid w:val="00ED62CA"/>
    <w:rsid w:val="00ED683C"/>
    <w:rsid w:val="00ED75A9"/>
    <w:rsid w:val="00EE082B"/>
    <w:rsid w:val="00EE087B"/>
    <w:rsid w:val="00EE1B17"/>
    <w:rsid w:val="00EE1D82"/>
    <w:rsid w:val="00EE345E"/>
    <w:rsid w:val="00EE34E0"/>
    <w:rsid w:val="00EE3800"/>
    <w:rsid w:val="00EE4E1E"/>
    <w:rsid w:val="00EE5A6F"/>
    <w:rsid w:val="00EE7007"/>
    <w:rsid w:val="00EE7735"/>
    <w:rsid w:val="00EE7DC6"/>
    <w:rsid w:val="00EF19AC"/>
    <w:rsid w:val="00EF205A"/>
    <w:rsid w:val="00EF459B"/>
    <w:rsid w:val="00EF45A8"/>
    <w:rsid w:val="00EF4A1A"/>
    <w:rsid w:val="00EF4C71"/>
    <w:rsid w:val="00EF58F3"/>
    <w:rsid w:val="00EF648F"/>
    <w:rsid w:val="00EF684A"/>
    <w:rsid w:val="00EF6F00"/>
    <w:rsid w:val="00EF7D60"/>
    <w:rsid w:val="00EF7E6B"/>
    <w:rsid w:val="00F0003E"/>
    <w:rsid w:val="00F00DD8"/>
    <w:rsid w:val="00F02078"/>
    <w:rsid w:val="00F02977"/>
    <w:rsid w:val="00F02A42"/>
    <w:rsid w:val="00F02C8C"/>
    <w:rsid w:val="00F02CFA"/>
    <w:rsid w:val="00F03C8E"/>
    <w:rsid w:val="00F04203"/>
    <w:rsid w:val="00F04B2D"/>
    <w:rsid w:val="00F05776"/>
    <w:rsid w:val="00F05887"/>
    <w:rsid w:val="00F05A02"/>
    <w:rsid w:val="00F06067"/>
    <w:rsid w:val="00F07701"/>
    <w:rsid w:val="00F0795F"/>
    <w:rsid w:val="00F118D6"/>
    <w:rsid w:val="00F11991"/>
    <w:rsid w:val="00F15B9D"/>
    <w:rsid w:val="00F15E51"/>
    <w:rsid w:val="00F15F07"/>
    <w:rsid w:val="00F1601C"/>
    <w:rsid w:val="00F16700"/>
    <w:rsid w:val="00F16A1F"/>
    <w:rsid w:val="00F16C30"/>
    <w:rsid w:val="00F20307"/>
    <w:rsid w:val="00F21643"/>
    <w:rsid w:val="00F2174C"/>
    <w:rsid w:val="00F21CAF"/>
    <w:rsid w:val="00F22AF0"/>
    <w:rsid w:val="00F22E63"/>
    <w:rsid w:val="00F22ED4"/>
    <w:rsid w:val="00F235D5"/>
    <w:rsid w:val="00F23AB9"/>
    <w:rsid w:val="00F240DB"/>
    <w:rsid w:val="00F24941"/>
    <w:rsid w:val="00F2687A"/>
    <w:rsid w:val="00F276DF"/>
    <w:rsid w:val="00F27A53"/>
    <w:rsid w:val="00F27DB9"/>
    <w:rsid w:val="00F30326"/>
    <w:rsid w:val="00F3101A"/>
    <w:rsid w:val="00F31659"/>
    <w:rsid w:val="00F31DCB"/>
    <w:rsid w:val="00F32A89"/>
    <w:rsid w:val="00F32CFA"/>
    <w:rsid w:val="00F33F9E"/>
    <w:rsid w:val="00F3555D"/>
    <w:rsid w:val="00F35DA7"/>
    <w:rsid w:val="00F361AF"/>
    <w:rsid w:val="00F36A2D"/>
    <w:rsid w:val="00F36D1A"/>
    <w:rsid w:val="00F36E23"/>
    <w:rsid w:val="00F37353"/>
    <w:rsid w:val="00F40CC8"/>
    <w:rsid w:val="00F418B8"/>
    <w:rsid w:val="00F43B6B"/>
    <w:rsid w:val="00F44475"/>
    <w:rsid w:val="00F451F9"/>
    <w:rsid w:val="00F4553D"/>
    <w:rsid w:val="00F45F1E"/>
    <w:rsid w:val="00F467A7"/>
    <w:rsid w:val="00F468A9"/>
    <w:rsid w:val="00F46CC2"/>
    <w:rsid w:val="00F475EB"/>
    <w:rsid w:val="00F47A23"/>
    <w:rsid w:val="00F51D32"/>
    <w:rsid w:val="00F52CC6"/>
    <w:rsid w:val="00F5300F"/>
    <w:rsid w:val="00F53E3E"/>
    <w:rsid w:val="00F54FE2"/>
    <w:rsid w:val="00F55062"/>
    <w:rsid w:val="00F55812"/>
    <w:rsid w:val="00F558DD"/>
    <w:rsid w:val="00F55E6A"/>
    <w:rsid w:val="00F569E0"/>
    <w:rsid w:val="00F578DA"/>
    <w:rsid w:val="00F57A47"/>
    <w:rsid w:val="00F602D3"/>
    <w:rsid w:val="00F603EB"/>
    <w:rsid w:val="00F60DB9"/>
    <w:rsid w:val="00F60F51"/>
    <w:rsid w:val="00F61052"/>
    <w:rsid w:val="00F62D3B"/>
    <w:rsid w:val="00F63643"/>
    <w:rsid w:val="00F6366C"/>
    <w:rsid w:val="00F63A1F"/>
    <w:rsid w:val="00F64003"/>
    <w:rsid w:val="00F647E5"/>
    <w:rsid w:val="00F665D6"/>
    <w:rsid w:val="00F666AF"/>
    <w:rsid w:val="00F67286"/>
    <w:rsid w:val="00F676C9"/>
    <w:rsid w:val="00F71724"/>
    <w:rsid w:val="00F71789"/>
    <w:rsid w:val="00F719B2"/>
    <w:rsid w:val="00F71CF8"/>
    <w:rsid w:val="00F72220"/>
    <w:rsid w:val="00F73CA2"/>
    <w:rsid w:val="00F7431B"/>
    <w:rsid w:val="00F749E5"/>
    <w:rsid w:val="00F757DB"/>
    <w:rsid w:val="00F7583C"/>
    <w:rsid w:val="00F760C7"/>
    <w:rsid w:val="00F77325"/>
    <w:rsid w:val="00F779C1"/>
    <w:rsid w:val="00F77A16"/>
    <w:rsid w:val="00F77C79"/>
    <w:rsid w:val="00F8001E"/>
    <w:rsid w:val="00F80554"/>
    <w:rsid w:val="00F808E8"/>
    <w:rsid w:val="00F80F85"/>
    <w:rsid w:val="00F810E9"/>
    <w:rsid w:val="00F8239D"/>
    <w:rsid w:val="00F836B5"/>
    <w:rsid w:val="00F847E6"/>
    <w:rsid w:val="00F84F66"/>
    <w:rsid w:val="00F8544D"/>
    <w:rsid w:val="00F859F9"/>
    <w:rsid w:val="00F85FA7"/>
    <w:rsid w:val="00F86289"/>
    <w:rsid w:val="00F864AD"/>
    <w:rsid w:val="00F86C60"/>
    <w:rsid w:val="00F90CF1"/>
    <w:rsid w:val="00F91812"/>
    <w:rsid w:val="00F91EE0"/>
    <w:rsid w:val="00F921D5"/>
    <w:rsid w:val="00F92902"/>
    <w:rsid w:val="00F94C98"/>
    <w:rsid w:val="00F951DE"/>
    <w:rsid w:val="00F959F2"/>
    <w:rsid w:val="00F95D17"/>
    <w:rsid w:val="00F95D8F"/>
    <w:rsid w:val="00F95F28"/>
    <w:rsid w:val="00F9602F"/>
    <w:rsid w:val="00F96C34"/>
    <w:rsid w:val="00F9720A"/>
    <w:rsid w:val="00F97925"/>
    <w:rsid w:val="00FA0BBD"/>
    <w:rsid w:val="00FA119C"/>
    <w:rsid w:val="00FA1F89"/>
    <w:rsid w:val="00FA2033"/>
    <w:rsid w:val="00FA22FB"/>
    <w:rsid w:val="00FA3E12"/>
    <w:rsid w:val="00FA430B"/>
    <w:rsid w:val="00FA432D"/>
    <w:rsid w:val="00FA51EA"/>
    <w:rsid w:val="00FA66C3"/>
    <w:rsid w:val="00FA6D7F"/>
    <w:rsid w:val="00FA7BB6"/>
    <w:rsid w:val="00FA7FC6"/>
    <w:rsid w:val="00FB0035"/>
    <w:rsid w:val="00FB0544"/>
    <w:rsid w:val="00FB0629"/>
    <w:rsid w:val="00FB098F"/>
    <w:rsid w:val="00FB105D"/>
    <w:rsid w:val="00FB1E84"/>
    <w:rsid w:val="00FB1F95"/>
    <w:rsid w:val="00FB1FA7"/>
    <w:rsid w:val="00FB32AB"/>
    <w:rsid w:val="00FB4069"/>
    <w:rsid w:val="00FB435B"/>
    <w:rsid w:val="00FB44D6"/>
    <w:rsid w:val="00FB4D19"/>
    <w:rsid w:val="00FB526D"/>
    <w:rsid w:val="00FB6170"/>
    <w:rsid w:val="00FB619B"/>
    <w:rsid w:val="00FB669C"/>
    <w:rsid w:val="00FB767A"/>
    <w:rsid w:val="00FB76E3"/>
    <w:rsid w:val="00FB7D75"/>
    <w:rsid w:val="00FC0842"/>
    <w:rsid w:val="00FC0C22"/>
    <w:rsid w:val="00FC0E10"/>
    <w:rsid w:val="00FC2985"/>
    <w:rsid w:val="00FC3662"/>
    <w:rsid w:val="00FC47A7"/>
    <w:rsid w:val="00FC5EF1"/>
    <w:rsid w:val="00FC7226"/>
    <w:rsid w:val="00FC75F1"/>
    <w:rsid w:val="00FC7927"/>
    <w:rsid w:val="00FD0236"/>
    <w:rsid w:val="00FD0BCC"/>
    <w:rsid w:val="00FD2462"/>
    <w:rsid w:val="00FD2635"/>
    <w:rsid w:val="00FD39DE"/>
    <w:rsid w:val="00FD402C"/>
    <w:rsid w:val="00FD4539"/>
    <w:rsid w:val="00FD53D8"/>
    <w:rsid w:val="00FD5B09"/>
    <w:rsid w:val="00FD5EEF"/>
    <w:rsid w:val="00FD628B"/>
    <w:rsid w:val="00FD67A5"/>
    <w:rsid w:val="00FD6C8E"/>
    <w:rsid w:val="00FD6E8A"/>
    <w:rsid w:val="00FD77C3"/>
    <w:rsid w:val="00FD7D52"/>
    <w:rsid w:val="00FE10D2"/>
    <w:rsid w:val="00FE1121"/>
    <w:rsid w:val="00FE18F9"/>
    <w:rsid w:val="00FE1B6F"/>
    <w:rsid w:val="00FE1FCE"/>
    <w:rsid w:val="00FE21A2"/>
    <w:rsid w:val="00FE2E4A"/>
    <w:rsid w:val="00FE5863"/>
    <w:rsid w:val="00FE724C"/>
    <w:rsid w:val="00FE75B2"/>
    <w:rsid w:val="00FE77D5"/>
    <w:rsid w:val="00FF0209"/>
    <w:rsid w:val="00FF044B"/>
    <w:rsid w:val="00FF1700"/>
    <w:rsid w:val="00FF176A"/>
    <w:rsid w:val="00FF1AA2"/>
    <w:rsid w:val="00FF1F35"/>
    <w:rsid w:val="00FF284E"/>
    <w:rsid w:val="00FF2F15"/>
    <w:rsid w:val="00FF40F9"/>
    <w:rsid w:val="00FF482E"/>
    <w:rsid w:val="00FF4E02"/>
    <w:rsid w:val="00FF51F4"/>
    <w:rsid w:val="00FF5FB2"/>
    <w:rsid w:val="00FF6371"/>
    <w:rsid w:val="00FF6535"/>
    <w:rsid w:val="00FF74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colormru v:ext="edit" colors="fuchsi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Columns 1"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qFormat/>
    <w:rsid w:val="001C64C4"/>
    <w:pPr>
      <w:widowControl w:val="0"/>
      <w:suppressAutoHyphens/>
      <w:autoSpaceDE w:val="0"/>
      <w:ind w:firstLine="709"/>
      <w:jc w:val="both"/>
    </w:pPr>
    <w:rPr>
      <w:color w:val="000000"/>
      <w:sz w:val="24"/>
      <w:szCs w:val="26"/>
      <w:lang w:eastAsia="ar-SA"/>
    </w:rPr>
  </w:style>
  <w:style w:type="paragraph" w:styleId="1">
    <w:name w:val="heading 1"/>
    <w:aliases w:val="новая страница,Заголовок 1 Знак Знак,Заголовок 1 Знак Знак Знак Знак Знак Знак Знак,Заголовок 1 Знак Знак Знак,Заголовок 1 Знак1,Заголовок 1 Знак Знак Знак Знак Знак Знак1,Заголовок 1 Знак Знак Знак Знак Знак Знак"/>
    <w:basedOn w:val="a3"/>
    <w:next w:val="a3"/>
    <w:link w:val="12"/>
    <w:qFormat/>
    <w:rsid w:val="00840314"/>
    <w:pPr>
      <w:keepNext/>
      <w:widowControl/>
      <w:numPr>
        <w:numId w:val="1"/>
      </w:numPr>
      <w:autoSpaceDE/>
      <w:spacing w:before="240" w:after="60"/>
      <w:jc w:val="center"/>
      <w:outlineLvl w:val="0"/>
    </w:pPr>
    <w:rPr>
      <w:rFonts w:cs="Arial"/>
      <w:b/>
      <w:bCs/>
      <w:kern w:val="1"/>
      <w:sz w:val="28"/>
      <w:szCs w:val="32"/>
    </w:rPr>
  </w:style>
  <w:style w:type="paragraph" w:styleId="2">
    <w:name w:val="heading 2"/>
    <w:aliases w:val=" Знак2, Знак2 Знак"/>
    <w:basedOn w:val="a3"/>
    <w:next w:val="a3"/>
    <w:link w:val="20"/>
    <w:qFormat/>
    <w:rsid w:val="00E600C7"/>
    <w:pPr>
      <w:keepNext/>
      <w:widowControl/>
      <w:suppressAutoHyphens w:val="0"/>
      <w:autoSpaceDE/>
      <w:spacing w:before="240" w:after="60"/>
      <w:outlineLvl w:val="1"/>
    </w:pPr>
    <w:rPr>
      <w:rFonts w:cs="Arial"/>
      <w:b/>
      <w:bCs/>
      <w:iCs/>
      <w:color w:val="auto"/>
      <w:sz w:val="28"/>
      <w:szCs w:val="28"/>
      <w:lang w:eastAsia="ru-RU"/>
    </w:rPr>
  </w:style>
  <w:style w:type="paragraph" w:styleId="30">
    <w:name w:val="heading 3"/>
    <w:aliases w:val="OG Heading 3, Знак, Знак3, Знак3 Знак,ПодЗаголовок Знак"/>
    <w:basedOn w:val="a3"/>
    <w:next w:val="a3"/>
    <w:link w:val="31"/>
    <w:qFormat/>
    <w:rsid w:val="000547E1"/>
    <w:pPr>
      <w:keepNext/>
      <w:widowControl/>
      <w:numPr>
        <w:ilvl w:val="2"/>
        <w:numId w:val="1"/>
      </w:numPr>
      <w:autoSpaceDE/>
      <w:spacing w:before="240" w:after="60"/>
      <w:jc w:val="center"/>
      <w:outlineLvl w:val="2"/>
    </w:pPr>
    <w:rPr>
      <w:rFonts w:cs="Arial"/>
      <w:b/>
      <w:bCs/>
      <w:sz w:val="28"/>
      <w:szCs w:val="28"/>
    </w:rPr>
  </w:style>
  <w:style w:type="paragraph" w:styleId="4">
    <w:name w:val="heading 4"/>
    <w:basedOn w:val="a3"/>
    <w:next w:val="a3"/>
    <w:link w:val="40"/>
    <w:qFormat/>
    <w:rsid w:val="00DA6E6B"/>
    <w:pPr>
      <w:keepNext/>
      <w:widowControl/>
      <w:tabs>
        <w:tab w:val="num" w:pos="0"/>
      </w:tabs>
      <w:autoSpaceDE/>
      <w:spacing w:before="240" w:after="60"/>
      <w:ind w:firstLine="0"/>
      <w:outlineLvl w:val="3"/>
    </w:pPr>
    <w:rPr>
      <w:b/>
      <w:bCs/>
      <w:sz w:val="28"/>
      <w:szCs w:val="28"/>
    </w:rPr>
  </w:style>
  <w:style w:type="paragraph" w:styleId="5">
    <w:name w:val="heading 5"/>
    <w:basedOn w:val="a3"/>
    <w:next w:val="a3"/>
    <w:link w:val="50"/>
    <w:qFormat/>
    <w:rsid w:val="00DA6E6B"/>
    <w:pPr>
      <w:keepNext/>
      <w:widowControl/>
      <w:tabs>
        <w:tab w:val="num" w:pos="0"/>
      </w:tabs>
      <w:autoSpaceDE/>
      <w:ind w:firstLine="0"/>
      <w:outlineLvl w:val="4"/>
    </w:pPr>
    <w:rPr>
      <w:b/>
      <w:sz w:val="20"/>
      <w:szCs w:val="20"/>
    </w:rPr>
  </w:style>
  <w:style w:type="paragraph" w:styleId="6">
    <w:name w:val="heading 6"/>
    <w:basedOn w:val="a3"/>
    <w:next w:val="a3"/>
    <w:link w:val="60"/>
    <w:qFormat/>
    <w:rsid w:val="00DA6E6B"/>
    <w:pPr>
      <w:widowControl/>
      <w:tabs>
        <w:tab w:val="num" w:pos="0"/>
      </w:tabs>
      <w:autoSpaceDE/>
      <w:spacing w:before="240" w:after="60"/>
      <w:ind w:firstLine="0"/>
      <w:outlineLvl w:val="5"/>
    </w:pPr>
    <w:rPr>
      <w:b/>
      <w:bCs/>
      <w:sz w:val="22"/>
      <w:szCs w:val="22"/>
    </w:rPr>
  </w:style>
  <w:style w:type="paragraph" w:styleId="7">
    <w:name w:val="heading 7"/>
    <w:basedOn w:val="a3"/>
    <w:next w:val="a3"/>
    <w:link w:val="70"/>
    <w:qFormat/>
    <w:rsid w:val="00B96B9A"/>
    <w:pPr>
      <w:keepNext/>
      <w:suppressAutoHyphens w:val="0"/>
      <w:autoSpaceDE/>
      <w:ind w:firstLine="851"/>
      <w:jc w:val="center"/>
      <w:outlineLvl w:val="6"/>
    </w:pPr>
    <w:rPr>
      <w:b/>
      <w:snapToGrid w:val="0"/>
      <w:color w:val="auto"/>
      <w:sz w:val="28"/>
      <w:szCs w:val="20"/>
      <w:lang w:eastAsia="ru-RU"/>
    </w:rPr>
  </w:style>
  <w:style w:type="paragraph" w:styleId="8">
    <w:name w:val="heading 8"/>
    <w:basedOn w:val="a3"/>
    <w:next w:val="a3"/>
    <w:link w:val="80"/>
    <w:qFormat/>
    <w:rsid w:val="00DA6E6B"/>
    <w:pPr>
      <w:keepNext/>
      <w:widowControl/>
      <w:tabs>
        <w:tab w:val="num" w:pos="0"/>
      </w:tabs>
      <w:autoSpaceDE/>
      <w:ind w:firstLine="0"/>
      <w:jc w:val="center"/>
      <w:outlineLvl w:val="7"/>
    </w:pPr>
    <w:rPr>
      <w:b/>
      <w:szCs w:val="20"/>
    </w:rPr>
  </w:style>
  <w:style w:type="paragraph" w:styleId="9">
    <w:name w:val="heading 9"/>
    <w:basedOn w:val="a3"/>
    <w:next w:val="a3"/>
    <w:link w:val="90"/>
    <w:qFormat/>
    <w:rsid w:val="0096472B"/>
    <w:pPr>
      <w:spacing w:before="240" w:after="60"/>
      <w:outlineLvl w:val="8"/>
    </w:pPr>
    <w:rPr>
      <w:rFonts w:ascii="Cambria" w:hAnsi="Cambria"/>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новая страница Знак,Заголовок 1 Знак Знак Знак2,Заголовок 1 Знак Знак Знак Знак Знак Знак Знак Знак1,Заголовок 1 Знак Знак Знак Знак1,Заголовок 1 Знак1 Знак1,Заголовок 1 Знак Знак Знак Знак Знак Знак1 Знак1"/>
    <w:link w:val="1"/>
    <w:rsid w:val="00B96B9A"/>
    <w:rPr>
      <w:rFonts w:cs="Arial"/>
      <w:b/>
      <w:bCs/>
      <w:color w:val="000000"/>
      <w:kern w:val="1"/>
      <w:sz w:val="28"/>
      <w:szCs w:val="32"/>
      <w:lang w:eastAsia="ar-SA"/>
    </w:rPr>
  </w:style>
  <w:style w:type="character" w:customStyle="1" w:styleId="20">
    <w:name w:val="Заголовок 2 Знак"/>
    <w:aliases w:val=" Знак2 Знак1, Знак2 Знак Знак"/>
    <w:link w:val="2"/>
    <w:rsid w:val="00E600C7"/>
    <w:rPr>
      <w:rFonts w:cs="Arial"/>
      <w:b/>
      <w:bCs/>
      <w:iCs/>
      <w:sz w:val="28"/>
      <w:szCs w:val="28"/>
    </w:rPr>
  </w:style>
  <w:style w:type="character" w:customStyle="1" w:styleId="31">
    <w:name w:val="Заголовок 3 Знак"/>
    <w:aliases w:val="OG Heading 3 Знак, Знак Знак, Знак3 Знак1, Знак3 Знак Знак,ПодЗаголовок Знак Знак"/>
    <w:link w:val="30"/>
    <w:rsid w:val="00B96B9A"/>
    <w:rPr>
      <w:rFonts w:cs="Arial"/>
      <w:b/>
      <w:bCs/>
      <w:color w:val="000000"/>
      <w:sz w:val="28"/>
      <w:szCs w:val="28"/>
      <w:lang w:eastAsia="ar-SA"/>
    </w:rPr>
  </w:style>
  <w:style w:type="character" w:customStyle="1" w:styleId="40">
    <w:name w:val="Заголовок 4 Знак"/>
    <w:link w:val="4"/>
    <w:rsid w:val="00B96B9A"/>
    <w:rPr>
      <w:b/>
      <w:bCs/>
      <w:color w:val="000000"/>
      <w:sz w:val="28"/>
      <w:szCs w:val="28"/>
      <w:lang w:eastAsia="ar-SA"/>
    </w:rPr>
  </w:style>
  <w:style w:type="character" w:customStyle="1" w:styleId="50">
    <w:name w:val="Заголовок 5 Знак"/>
    <w:link w:val="5"/>
    <w:rsid w:val="00B96B9A"/>
    <w:rPr>
      <w:b/>
      <w:color w:val="000000"/>
      <w:lang w:eastAsia="ar-SA"/>
    </w:rPr>
  </w:style>
  <w:style w:type="character" w:customStyle="1" w:styleId="60">
    <w:name w:val="Заголовок 6 Знак"/>
    <w:link w:val="6"/>
    <w:rsid w:val="00B96B9A"/>
    <w:rPr>
      <w:b/>
      <w:bCs/>
      <w:color w:val="000000"/>
      <w:sz w:val="22"/>
      <w:szCs w:val="22"/>
      <w:lang w:eastAsia="ar-SA"/>
    </w:rPr>
  </w:style>
  <w:style w:type="character" w:customStyle="1" w:styleId="70">
    <w:name w:val="Заголовок 7 Знак"/>
    <w:link w:val="7"/>
    <w:rsid w:val="00B96B9A"/>
    <w:rPr>
      <w:b/>
      <w:snapToGrid w:val="0"/>
      <w:sz w:val="28"/>
    </w:rPr>
  </w:style>
  <w:style w:type="character" w:customStyle="1" w:styleId="80">
    <w:name w:val="Заголовок 8 Знак"/>
    <w:link w:val="8"/>
    <w:rsid w:val="00B96B9A"/>
    <w:rPr>
      <w:b/>
      <w:color w:val="000000"/>
      <w:sz w:val="24"/>
      <w:lang w:eastAsia="ar-SA"/>
    </w:rPr>
  </w:style>
  <w:style w:type="character" w:customStyle="1" w:styleId="90">
    <w:name w:val="Заголовок 9 Знак"/>
    <w:link w:val="9"/>
    <w:rsid w:val="0096472B"/>
    <w:rPr>
      <w:rFonts w:ascii="Cambria" w:eastAsia="Times New Roman" w:hAnsi="Cambria" w:cs="Times New Roman"/>
      <w:color w:val="000000"/>
      <w:sz w:val="22"/>
      <w:szCs w:val="22"/>
      <w:lang w:eastAsia="ar-SA"/>
    </w:rPr>
  </w:style>
  <w:style w:type="character" w:customStyle="1" w:styleId="WW8Num2z0">
    <w:name w:val="WW8Num2z0"/>
    <w:rsid w:val="00DA6E6B"/>
    <w:rPr>
      <w:rFonts w:ascii="Arial" w:hAnsi="Arial"/>
    </w:rPr>
  </w:style>
  <w:style w:type="character" w:customStyle="1" w:styleId="WW8Num4z0">
    <w:name w:val="WW8Num4z0"/>
    <w:rsid w:val="00DA6E6B"/>
    <w:rPr>
      <w:rFonts w:ascii="Symbol" w:hAnsi="Symbol"/>
    </w:rPr>
  </w:style>
  <w:style w:type="character" w:customStyle="1" w:styleId="WW8Num5z0">
    <w:name w:val="WW8Num5z0"/>
    <w:rsid w:val="00DA6E6B"/>
    <w:rPr>
      <w:rFonts w:ascii="Times New Roman" w:hAnsi="Times New Roman" w:cs="Times New Roman"/>
    </w:rPr>
  </w:style>
  <w:style w:type="character" w:customStyle="1" w:styleId="WW8Num7z0">
    <w:name w:val="WW8Num7z0"/>
    <w:rsid w:val="00DA6E6B"/>
    <w:rPr>
      <w:rFonts w:ascii="Symbol" w:hAnsi="Symbol"/>
    </w:rPr>
  </w:style>
  <w:style w:type="character" w:customStyle="1" w:styleId="WW8Num8z0">
    <w:name w:val="WW8Num8z0"/>
    <w:rsid w:val="00DA6E6B"/>
    <w:rPr>
      <w:rFonts w:ascii="Times New Roman" w:hAnsi="Times New Roman" w:cs="Times New Roman"/>
    </w:rPr>
  </w:style>
  <w:style w:type="character" w:customStyle="1" w:styleId="WW8Num9z0">
    <w:name w:val="WW8Num9z0"/>
    <w:rsid w:val="00DA6E6B"/>
    <w:rPr>
      <w:rFonts w:ascii="Times New Roman" w:hAnsi="Times New Roman" w:cs="Times New Roman"/>
    </w:rPr>
  </w:style>
  <w:style w:type="character" w:customStyle="1" w:styleId="WW8Num10z0">
    <w:name w:val="WW8Num10z0"/>
    <w:rsid w:val="00DA6E6B"/>
    <w:rPr>
      <w:rFonts w:ascii="Symbol" w:hAnsi="Symbol"/>
    </w:rPr>
  </w:style>
  <w:style w:type="character" w:customStyle="1" w:styleId="WW8Num11z0">
    <w:name w:val="WW8Num11z0"/>
    <w:rsid w:val="00DA6E6B"/>
    <w:rPr>
      <w:rFonts w:ascii="Times New Roman" w:hAnsi="Times New Roman"/>
    </w:rPr>
  </w:style>
  <w:style w:type="character" w:customStyle="1" w:styleId="WW8Num12z0">
    <w:name w:val="WW8Num12z0"/>
    <w:rsid w:val="00DA6E6B"/>
    <w:rPr>
      <w:rFonts w:ascii="Times New Roman" w:eastAsia="Times New Roman" w:hAnsi="Times New Roman" w:cs="Times New Roman"/>
    </w:rPr>
  </w:style>
  <w:style w:type="character" w:customStyle="1" w:styleId="WW8Num13z0">
    <w:name w:val="WW8Num13z0"/>
    <w:rsid w:val="00DA6E6B"/>
    <w:rPr>
      <w:rFonts w:ascii="Symbol" w:hAnsi="Symbol"/>
    </w:rPr>
  </w:style>
  <w:style w:type="character" w:customStyle="1" w:styleId="WW8Num14z0">
    <w:name w:val="WW8Num14z0"/>
    <w:rsid w:val="00DA6E6B"/>
    <w:rPr>
      <w:rFonts w:ascii="Arial" w:hAnsi="Arial"/>
    </w:rPr>
  </w:style>
  <w:style w:type="character" w:customStyle="1" w:styleId="WW8Num14z1">
    <w:name w:val="WW8Num14z1"/>
    <w:rsid w:val="00DA6E6B"/>
    <w:rPr>
      <w:rFonts w:ascii="Courier New" w:hAnsi="Courier New" w:cs="Courier New"/>
    </w:rPr>
  </w:style>
  <w:style w:type="character" w:customStyle="1" w:styleId="WW8Num14z2">
    <w:name w:val="WW8Num14z2"/>
    <w:rsid w:val="00DA6E6B"/>
    <w:rPr>
      <w:rFonts w:ascii="Wingdings" w:hAnsi="Wingdings"/>
    </w:rPr>
  </w:style>
  <w:style w:type="character" w:customStyle="1" w:styleId="WW8Num15z0">
    <w:name w:val="WW8Num15z0"/>
    <w:rsid w:val="00DA6E6B"/>
    <w:rPr>
      <w:rFonts w:ascii="Symbol" w:hAnsi="Symbol"/>
    </w:rPr>
  </w:style>
  <w:style w:type="character" w:customStyle="1" w:styleId="WW8Num15z1">
    <w:name w:val="WW8Num15z1"/>
    <w:rsid w:val="00DA6E6B"/>
    <w:rPr>
      <w:rFonts w:ascii="Courier New" w:hAnsi="Courier New" w:cs="Courier New"/>
    </w:rPr>
  </w:style>
  <w:style w:type="character" w:customStyle="1" w:styleId="WW8Num15z2">
    <w:name w:val="WW8Num15z2"/>
    <w:rsid w:val="00DA6E6B"/>
    <w:rPr>
      <w:rFonts w:ascii="Wingdings" w:hAnsi="Wingdings"/>
    </w:rPr>
  </w:style>
  <w:style w:type="character" w:customStyle="1" w:styleId="WW8Num16z0">
    <w:name w:val="WW8Num16z0"/>
    <w:rsid w:val="00DA6E6B"/>
    <w:rPr>
      <w:rFonts w:ascii="Symbol" w:hAnsi="Symbol"/>
      <w:sz w:val="24"/>
    </w:rPr>
  </w:style>
  <w:style w:type="character" w:customStyle="1" w:styleId="WW8Num16z1">
    <w:name w:val="WW8Num16z1"/>
    <w:rsid w:val="00DA6E6B"/>
    <w:rPr>
      <w:rFonts w:ascii="Courier New" w:hAnsi="Courier New" w:cs="Courier New"/>
    </w:rPr>
  </w:style>
  <w:style w:type="character" w:customStyle="1" w:styleId="WW8Num16z2">
    <w:name w:val="WW8Num16z2"/>
    <w:rsid w:val="00DA6E6B"/>
    <w:rPr>
      <w:rFonts w:ascii="Wingdings" w:hAnsi="Wingdings"/>
    </w:rPr>
  </w:style>
  <w:style w:type="character" w:customStyle="1" w:styleId="WW8Num17z1">
    <w:name w:val="WW8Num17z1"/>
    <w:rsid w:val="00DA6E6B"/>
    <w:rPr>
      <w:rFonts w:ascii="Courier New" w:hAnsi="Courier New" w:cs="Courier New"/>
    </w:rPr>
  </w:style>
  <w:style w:type="character" w:customStyle="1" w:styleId="WW8Num18z0">
    <w:name w:val="WW8Num18z0"/>
    <w:rsid w:val="00DA6E6B"/>
    <w:rPr>
      <w:rFonts w:ascii="Symbol" w:hAnsi="Symbol"/>
    </w:rPr>
  </w:style>
  <w:style w:type="character" w:customStyle="1" w:styleId="WW8Num19z0">
    <w:name w:val="WW8Num19z0"/>
    <w:rsid w:val="00DA6E6B"/>
    <w:rPr>
      <w:rFonts w:ascii="Symbol" w:hAnsi="Symbol" w:cs="Times New Roman"/>
      <w:color w:val="000000"/>
    </w:rPr>
  </w:style>
  <w:style w:type="character" w:customStyle="1" w:styleId="WW8Num20z0">
    <w:name w:val="WW8Num20z0"/>
    <w:rsid w:val="00DA6E6B"/>
    <w:rPr>
      <w:rFonts w:ascii="Symbol" w:hAnsi="Symbol"/>
    </w:rPr>
  </w:style>
  <w:style w:type="character" w:customStyle="1" w:styleId="WW8Num21z0">
    <w:name w:val="WW8Num21z0"/>
    <w:rsid w:val="00DA6E6B"/>
    <w:rPr>
      <w:rFonts w:ascii="Times New Roman" w:eastAsia="Times New Roman" w:hAnsi="Times New Roman" w:cs="Times New Roman"/>
    </w:rPr>
  </w:style>
  <w:style w:type="character" w:customStyle="1" w:styleId="WW8Num22z0">
    <w:name w:val="WW8Num22z0"/>
    <w:rsid w:val="00DA6E6B"/>
    <w:rPr>
      <w:rFonts w:ascii="Symbol" w:hAnsi="Symbol"/>
    </w:rPr>
  </w:style>
  <w:style w:type="character" w:customStyle="1" w:styleId="WW8Num23z0">
    <w:name w:val="WW8Num23z0"/>
    <w:rsid w:val="00DA6E6B"/>
    <w:rPr>
      <w:rFonts w:ascii="Arial" w:hAnsi="Arial"/>
    </w:rPr>
  </w:style>
  <w:style w:type="character" w:customStyle="1" w:styleId="WW8Num24z0">
    <w:name w:val="WW8Num24z0"/>
    <w:rsid w:val="00DA6E6B"/>
    <w:rPr>
      <w:rFonts w:ascii="Symbol" w:hAnsi="Symbol" w:cs="StarSymbol"/>
      <w:sz w:val="18"/>
      <w:szCs w:val="18"/>
    </w:rPr>
  </w:style>
  <w:style w:type="character" w:customStyle="1" w:styleId="WW8Num25z0">
    <w:name w:val="WW8Num25z0"/>
    <w:rsid w:val="00DA6E6B"/>
    <w:rPr>
      <w:rFonts w:ascii="Symbol" w:hAnsi="Symbol" w:cs="StarSymbol"/>
      <w:sz w:val="18"/>
      <w:szCs w:val="18"/>
    </w:rPr>
  </w:style>
  <w:style w:type="character" w:customStyle="1" w:styleId="WW8Num26z0">
    <w:name w:val="WW8Num26z0"/>
    <w:rsid w:val="00DA6E6B"/>
    <w:rPr>
      <w:rFonts w:ascii="Symbol" w:hAnsi="Symbol"/>
    </w:rPr>
  </w:style>
  <w:style w:type="character" w:customStyle="1" w:styleId="WW8Num27z0">
    <w:name w:val="WW8Num27z0"/>
    <w:rsid w:val="00DA6E6B"/>
    <w:rPr>
      <w:rFonts w:ascii="Times New Roman" w:hAnsi="Times New Roman" w:cs="Times New Roman"/>
    </w:rPr>
  </w:style>
  <w:style w:type="character" w:customStyle="1" w:styleId="WW8Num28z0">
    <w:name w:val="WW8Num28z0"/>
    <w:rsid w:val="00DA6E6B"/>
    <w:rPr>
      <w:rFonts w:ascii="Times New Roman" w:hAnsi="Times New Roman" w:cs="Times New Roman"/>
    </w:rPr>
  </w:style>
  <w:style w:type="character" w:customStyle="1" w:styleId="WW8Num29z0">
    <w:name w:val="WW8Num29z0"/>
    <w:rsid w:val="00DA6E6B"/>
    <w:rPr>
      <w:rFonts w:ascii="Times New Roman" w:hAnsi="Times New Roman" w:cs="Times New Roman"/>
    </w:rPr>
  </w:style>
  <w:style w:type="character" w:customStyle="1" w:styleId="WW8Num30z0">
    <w:name w:val="WW8Num30z0"/>
    <w:rsid w:val="00DA6E6B"/>
    <w:rPr>
      <w:rFonts w:ascii="Times New Roman" w:hAnsi="Times New Roman" w:cs="Times New Roman"/>
    </w:rPr>
  </w:style>
  <w:style w:type="character" w:customStyle="1" w:styleId="WW8Num31z0">
    <w:name w:val="WW8Num31z0"/>
    <w:rsid w:val="00DA6E6B"/>
    <w:rPr>
      <w:rFonts w:ascii="Times New Roman" w:hAnsi="Times New Roman" w:cs="Times New Roman"/>
    </w:rPr>
  </w:style>
  <w:style w:type="character" w:customStyle="1" w:styleId="WW8Num32z0">
    <w:name w:val="WW8Num32z0"/>
    <w:rsid w:val="00DA6E6B"/>
    <w:rPr>
      <w:rFonts w:ascii="Times New Roman" w:hAnsi="Times New Roman" w:cs="Times New Roman"/>
    </w:rPr>
  </w:style>
  <w:style w:type="character" w:customStyle="1" w:styleId="WW8Num33z0">
    <w:name w:val="WW8Num33z0"/>
    <w:rsid w:val="00DA6E6B"/>
    <w:rPr>
      <w:rFonts w:ascii="Times New Roman" w:hAnsi="Times New Roman" w:cs="Times New Roman"/>
    </w:rPr>
  </w:style>
  <w:style w:type="character" w:customStyle="1" w:styleId="WW8Num34z0">
    <w:name w:val="WW8Num34z0"/>
    <w:rsid w:val="00DA6E6B"/>
    <w:rPr>
      <w:rFonts w:ascii="Symbol" w:hAnsi="Symbol"/>
    </w:rPr>
  </w:style>
  <w:style w:type="character" w:customStyle="1" w:styleId="WW8Num35z0">
    <w:name w:val="WW8Num35z0"/>
    <w:rsid w:val="00DA6E6B"/>
    <w:rPr>
      <w:rFonts w:ascii="Symbol" w:hAnsi="Symbol"/>
    </w:rPr>
  </w:style>
  <w:style w:type="character" w:customStyle="1" w:styleId="WW8Num36z0">
    <w:name w:val="WW8Num36z0"/>
    <w:rsid w:val="00DA6E6B"/>
    <w:rPr>
      <w:rFonts w:ascii="Symbol" w:hAnsi="Symbol"/>
    </w:rPr>
  </w:style>
  <w:style w:type="character" w:customStyle="1" w:styleId="WW8Num37z0">
    <w:name w:val="WW8Num37z0"/>
    <w:rsid w:val="00DA6E6B"/>
    <w:rPr>
      <w:rFonts w:ascii="Symbol" w:hAnsi="Symbol"/>
    </w:rPr>
  </w:style>
  <w:style w:type="character" w:customStyle="1" w:styleId="WW8Num38z0">
    <w:name w:val="WW8Num38z0"/>
    <w:rsid w:val="00DA6E6B"/>
    <w:rPr>
      <w:rFonts w:ascii="Symbol" w:hAnsi="Symbol"/>
    </w:rPr>
  </w:style>
  <w:style w:type="character" w:customStyle="1" w:styleId="WW8Num39z0">
    <w:name w:val="WW8Num39z0"/>
    <w:rsid w:val="00DA6E6B"/>
    <w:rPr>
      <w:rFonts w:ascii="Symbol" w:hAnsi="Symbol"/>
      <w:sz w:val="24"/>
    </w:rPr>
  </w:style>
  <w:style w:type="character" w:customStyle="1" w:styleId="WW8Num40z0">
    <w:name w:val="WW8Num40z0"/>
    <w:rsid w:val="00DA6E6B"/>
    <w:rPr>
      <w:rFonts w:ascii="Symbol" w:hAnsi="Symbol"/>
      <w:sz w:val="24"/>
    </w:rPr>
  </w:style>
  <w:style w:type="character" w:customStyle="1" w:styleId="WW8Num41z0">
    <w:name w:val="WW8Num41z0"/>
    <w:rsid w:val="00DA6E6B"/>
    <w:rPr>
      <w:rFonts w:ascii="Symbol" w:hAnsi="Symbol" w:cs="Times New Roman"/>
    </w:rPr>
  </w:style>
  <w:style w:type="character" w:customStyle="1" w:styleId="WW8Num42z0">
    <w:name w:val="WW8Num42z0"/>
    <w:rsid w:val="00DA6E6B"/>
    <w:rPr>
      <w:rFonts w:ascii="Symbol" w:hAnsi="Symbol" w:cs="Times New Roman"/>
    </w:rPr>
  </w:style>
  <w:style w:type="character" w:customStyle="1" w:styleId="WW8Num43z0">
    <w:name w:val="WW8Num43z0"/>
    <w:rsid w:val="00DA6E6B"/>
    <w:rPr>
      <w:rFonts w:ascii="Symbol" w:hAnsi="Symbol" w:cs="Times New Roman"/>
      <w:color w:val="000000"/>
    </w:rPr>
  </w:style>
  <w:style w:type="character" w:customStyle="1" w:styleId="WW8Num44z0">
    <w:name w:val="WW8Num44z0"/>
    <w:rsid w:val="00DA6E6B"/>
    <w:rPr>
      <w:rFonts w:ascii="Symbol" w:hAnsi="Symbol" w:cs="Times New Roman"/>
      <w:color w:val="000000"/>
    </w:rPr>
  </w:style>
  <w:style w:type="character" w:customStyle="1" w:styleId="WW8Num45z0">
    <w:name w:val="WW8Num45z0"/>
    <w:rsid w:val="00DA6E6B"/>
    <w:rPr>
      <w:rFonts w:ascii="Symbol" w:hAnsi="Symbol"/>
    </w:rPr>
  </w:style>
  <w:style w:type="character" w:customStyle="1" w:styleId="WW8Num46z0">
    <w:name w:val="WW8Num46z0"/>
    <w:rsid w:val="00DA6E6B"/>
    <w:rPr>
      <w:rFonts w:ascii="Symbol" w:hAnsi="Symbol"/>
    </w:rPr>
  </w:style>
  <w:style w:type="character" w:customStyle="1" w:styleId="WW8Num47z0">
    <w:name w:val="WW8Num47z0"/>
    <w:rsid w:val="00DA6E6B"/>
    <w:rPr>
      <w:rFonts w:ascii="Times New Roman" w:hAnsi="Times New Roman" w:cs="Times New Roman"/>
    </w:rPr>
  </w:style>
  <w:style w:type="character" w:customStyle="1" w:styleId="WW8Num48z0">
    <w:name w:val="WW8Num48z0"/>
    <w:rsid w:val="00DA6E6B"/>
    <w:rPr>
      <w:rFonts w:ascii="Symbol" w:hAnsi="Symbol"/>
    </w:rPr>
  </w:style>
  <w:style w:type="character" w:customStyle="1" w:styleId="WW8Num48z1">
    <w:name w:val="WW8Num48z1"/>
    <w:rsid w:val="00DA6E6B"/>
    <w:rPr>
      <w:rFonts w:ascii="Wingdings 2" w:hAnsi="Wingdings 2" w:cs="StarSymbol"/>
      <w:sz w:val="18"/>
      <w:szCs w:val="18"/>
    </w:rPr>
  </w:style>
  <w:style w:type="character" w:customStyle="1" w:styleId="WW8Num48z2">
    <w:name w:val="WW8Num48z2"/>
    <w:rsid w:val="00DA6E6B"/>
    <w:rPr>
      <w:rFonts w:ascii="StarSymbol" w:hAnsi="StarSymbol" w:cs="StarSymbol"/>
      <w:sz w:val="18"/>
      <w:szCs w:val="18"/>
    </w:rPr>
  </w:style>
  <w:style w:type="character" w:customStyle="1" w:styleId="WW8Num49z0">
    <w:name w:val="WW8Num49z0"/>
    <w:rsid w:val="00DA6E6B"/>
    <w:rPr>
      <w:rFonts w:ascii="Symbol" w:hAnsi="Symbol"/>
    </w:rPr>
  </w:style>
  <w:style w:type="character" w:customStyle="1" w:styleId="WW8Num49z1">
    <w:name w:val="WW8Num49z1"/>
    <w:rsid w:val="00DA6E6B"/>
    <w:rPr>
      <w:rFonts w:ascii="Wingdings 2" w:hAnsi="Wingdings 2" w:cs="StarSymbol"/>
      <w:sz w:val="18"/>
      <w:szCs w:val="18"/>
    </w:rPr>
  </w:style>
  <w:style w:type="character" w:customStyle="1" w:styleId="WW8Num49z2">
    <w:name w:val="WW8Num49z2"/>
    <w:rsid w:val="00DA6E6B"/>
    <w:rPr>
      <w:rFonts w:ascii="StarSymbol" w:hAnsi="StarSymbol" w:cs="StarSymbol"/>
      <w:sz w:val="18"/>
      <w:szCs w:val="18"/>
    </w:rPr>
  </w:style>
  <w:style w:type="character" w:customStyle="1" w:styleId="WW8Num50z0">
    <w:name w:val="WW8Num50z0"/>
    <w:rsid w:val="00DA6E6B"/>
    <w:rPr>
      <w:rFonts w:ascii="Symbol" w:hAnsi="Symbol"/>
    </w:rPr>
  </w:style>
  <w:style w:type="character" w:customStyle="1" w:styleId="WW8Num51z1">
    <w:name w:val="WW8Num51z1"/>
    <w:rsid w:val="00DA6E6B"/>
    <w:rPr>
      <w:rFonts w:ascii="Times New Roman" w:eastAsia="Times New Roman" w:hAnsi="Times New Roman" w:cs="Times New Roman"/>
    </w:rPr>
  </w:style>
  <w:style w:type="character" w:customStyle="1" w:styleId="21">
    <w:name w:val="Основной шрифт абзаца2"/>
    <w:rsid w:val="00DA6E6B"/>
  </w:style>
  <w:style w:type="character" w:customStyle="1" w:styleId="WW8Num3z0">
    <w:name w:val="WW8Num3z0"/>
    <w:rsid w:val="00DA6E6B"/>
    <w:rPr>
      <w:rFonts w:ascii="Symbol" w:hAnsi="Symbol"/>
    </w:rPr>
  </w:style>
  <w:style w:type="character" w:customStyle="1" w:styleId="WW8Num17z0">
    <w:name w:val="WW8Num17z0"/>
    <w:rsid w:val="00DA6E6B"/>
    <w:rPr>
      <w:rFonts w:ascii="Times New Roman" w:hAnsi="Times New Roman" w:cs="Times New Roman"/>
    </w:rPr>
  </w:style>
  <w:style w:type="character" w:customStyle="1" w:styleId="WW8Num23z1">
    <w:name w:val="WW8Num23z1"/>
    <w:rsid w:val="00DA6E6B"/>
    <w:rPr>
      <w:rFonts w:ascii="Courier New" w:hAnsi="Courier New" w:cs="Courier New"/>
    </w:rPr>
  </w:style>
  <w:style w:type="character" w:customStyle="1" w:styleId="WW8Num23z2">
    <w:name w:val="WW8Num23z2"/>
    <w:rsid w:val="00DA6E6B"/>
    <w:rPr>
      <w:rFonts w:ascii="Wingdings" w:hAnsi="Wingdings"/>
    </w:rPr>
  </w:style>
  <w:style w:type="character" w:customStyle="1" w:styleId="WW8Num24z1">
    <w:name w:val="WW8Num24z1"/>
    <w:rsid w:val="00DA6E6B"/>
    <w:rPr>
      <w:rFonts w:ascii="Wingdings 2" w:hAnsi="Wingdings 2" w:cs="StarSymbol"/>
      <w:sz w:val="18"/>
      <w:szCs w:val="18"/>
    </w:rPr>
  </w:style>
  <w:style w:type="character" w:customStyle="1" w:styleId="WW8Num24z2">
    <w:name w:val="WW8Num24z2"/>
    <w:rsid w:val="00DA6E6B"/>
    <w:rPr>
      <w:rFonts w:ascii="StarSymbol" w:hAnsi="StarSymbol" w:cs="StarSymbol"/>
      <w:sz w:val="18"/>
      <w:szCs w:val="18"/>
    </w:rPr>
  </w:style>
  <w:style w:type="character" w:customStyle="1" w:styleId="WW8Num25z1">
    <w:name w:val="WW8Num25z1"/>
    <w:rsid w:val="00DA6E6B"/>
    <w:rPr>
      <w:rFonts w:ascii="Wingdings 2" w:hAnsi="Wingdings 2" w:cs="StarSymbol"/>
      <w:sz w:val="18"/>
      <w:szCs w:val="18"/>
    </w:rPr>
  </w:style>
  <w:style w:type="character" w:customStyle="1" w:styleId="WW8Num25z2">
    <w:name w:val="WW8Num25z2"/>
    <w:rsid w:val="00DA6E6B"/>
    <w:rPr>
      <w:rFonts w:ascii="StarSymbol" w:hAnsi="StarSymbol" w:cs="StarSymbol"/>
      <w:sz w:val="18"/>
      <w:szCs w:val="18"/>
    </w:rPr>
  </w:style>
  <w:style w:type="character" w:customStyle="1" w:styleId="WW8Num26z1">
    <w:name w:val="WW8Num26z1"/>
    <w:rsid w:val="00DA6E6B"/>
    <w:rPr>
      <w:rFonts w:ascii="Times New Roman" w:eastAsia="Times New Roman" w:hAnsi="Times New Roman" w:cs="Times New Roman"/>
    </w:rPr>
  </w:style>
  <w:style w:type="character" w:customStyle="1" w:styleId="WW8Num51z0">
    <w:name w:val="WW8Num51z0"/>
    <w:rsid w:val="00DA6E6B"/>
    <w:rPr>
      <w:rFonts w:ascii="Symbol" w:hAnsi="Symbol"/>
    </w:rPr>
  </w:style>
  <w:style w:type="character" w:customStyle="1" w:styleId="WW8Num52z0">
    <w:name w:val="WW8Num52z0"/>
    <w:rsid w:val="00DA6E6B"/>
    <w:rPr>
      <w:rFonts w:ascii="Times New Roman" w:hAnsi="Times New Roman" w:cs="Times New Roman"/>
    </w:rPr>
  </w:style>
  <w:style w:type="character" w:customStyle="1" w:styleId="WW8Num53z0">
    <w:name w:val="WW8Num53z0"/>
    <w:rsid w:val="00DA6E6B"/>
    <w:rPr>
      <w:rFonts w:ascii="Times New Roman" w:hAnsi="Times New Roman" w:cs="Times New Roman"/>
    </w:rPr>
  </w:style>
  <w:style w:type="character" w:customStyle="1" w:styleId="WW8Num54z0">
    <w:name w:val="WW8Num54z0"/>
    <w:rsid w:val="00DA6E6B"/>
    <w:rPr>
      <w:rFonts w:ascii="Symbol" w:hAnsi="Symbol"/>
    </w:rPr>
  </w:style>
  <w:style w:type="character" w:customStyle="1" w:styleId="WW8Num55z0">
    <w:name w:val="WW8Num55z0"/>
    <w:rsid w:val="00DA6E6B"/>
    <w:rPr>
      <w:rFonts w:ascii="Times New Roman" w:hAnsi="Times New Roman" w:cs="Times New Roman"/>
    </w:rPr>
  </w:style>
  <w:style w:type="character" w:customStyle="1" w:styleId="WW8Num56z0">
    <w:name w:val="WW8Num56z0"/>
    <w:rsid w:val="00DA6E6B"/>
    <w:rPr>
      <w:rFonts w:ascii="Arial" w:hAnsi="Arial"/>
    </w:rPr>
  </w:style>
  <w:style w:type="character" w:customStyle="1" w:styleId="WW8Num57z0">
    <w:name w:val="WW8Num57z0"/>
    <w:rsid w:val="00DA6E6B"/>
    <w:rPr>
      <w:rFonts w:ascii="Times New Roman" w:hAnsi="Times New Roman"/>
    </w:rPr>
  </w:style>
  <w:style w:type="character" w:customStyle="1" w:styleId="Absatz-Standardschriftart">
    <w:name w:val="Absatz-Standardschriftart"/>
    <w:rsid w:val="00DA6E6B"/>
  </w:style>
  <w:style w:type="character" w:customStyle="1" w:styleId="WW-Absatz-Standardschriftart">
    <w:name w:val="WW-Absatz-Standardschriftart"/>
    <w:rsid w:val="00DA6E6B"/>
  </w:style>
  <w:style w:type="character" w:customStyle="1" w:styleId="WW-Absatz-Standardschriftart1">
    <w:name w:val="WW-Absatz-Standardschriftart1"/>
    <w:rsid w:val="00DA6E6B"/>
  </w:style>
  <w:style w:type="character" w:customStyle="1" w:styleId="WW-Absatz-Standardschriftart11">
    <w:name w:val="WW-Absatz-Standardschriftart11"/>
    <w:rsid w:val="00DA6E6B"/>
  </w:style>
  <w:style w:type="character" w:customStyle="1" w:styleId="WW8Num18z1">
    <w:name w:val="WW8Num18z1"/>
    <w:rsid w:val="00DA6E6B"/>
    <w:rPr>
      <w:rFonts w:ascii="Courier New" w:hAnsi="Courier New" w:cs="Courier New"/>
    </w:rPr>
  </w:style>
  <w:style w:type="character" w:customStyle="1" w:styleId="WW8Num18z2">
    <w:name w:val="WW8Num18z2"/>
    <w:rsid w:val="00DA6E6B"/>
    <w:rPr>
      <w:rFonts w:ascii="Wingdings" w:hAnsi="Wingdings"/>
    </w:rPr>
  </w:style>
  <w:style w:type="character" w:customStyle="1" w:styleId="WW8Num18z3">
    <w:name w:val="WW8Num18z3"/>
    <w:rsid w:val="00DA6E6B"/>
    <w:rPr>
      <w:rFonts w:ascii="Symbol" w:hAnsi="Symbol"/>
    </w:rPr>
  </w:style>
  <w:style w:type="character" w:customStyle="1" w:styleId="WW8Num18z4">
    <w:name w:val="WW8Num18z4"/>
    <w:rsid w:val="00DA6E6B"/>
    <w:rPr>
      <w:rFonts w:ascii="Courier New" w:hAnsi="Courier New" w:cs="Courier New"/>
    </w:rPr>
  </w:style>
  <w:style w:type="character" w:customStyle="1" w:styleId="WW-Absatz-Standardschriftart111">
    <w:name w:val="WW-Absatz-Standardschriftart111"/>
    <w:rsid w:val="00DA6E6B"/>
  </w:style>
  <w:style w:type="character" w:customStyle="1" w:styleId="WW8Num2z1">
    <w:name w:val="WW8Num2z1"/>
    <w:rsid w:val="00DA6E6B"/>
    <w:rPr>
      <w:rFonts w:ascii="Courier New" w:hAnsi="Courier New" w:cs="Courier New"/>
    </w:rPr>
  </w:style>
  <w:style w:type="character" w:customStyle="1" w:styleId="WW8Num2z2">
    <w:name w:val="WW8Num2z2"/>
    <w:rsid w:val="00DA6E6B"/>
    <w:rPr>
      <w:rFonts w:ascii="Wingdings" w:hAnsi="Wingdings"/>
    </w:rPr>
  </w:style>
  <w:style w:type="character" w:customStyle="1" w:styleId="WW8Num2z3">
    <w:name w:val="WW8Num2z3"/>
    <w:rsid w:val="00DA6E6B"/>
    <w:rPr>
      <w:rFonts w:ascii="Symbol" w:hAnsi="Symbol"/>
    </w:rPr>
  </w:style>
  <w:style w:type="character" w:customStyle="1" w:styleId="WW8Num3z1">
    <w:name w:val="WW8Num3z1"/>
    <w:rsid w:val="00DA6E6B"/>
    <w:rPr>
      <w:rFonts w:ascii="Courier New" w:hAnsi="Courier New" w:cs="Courier New"/>
    </w:rPr>
  </w:style>
  <w:style w:type="character" w:customStyle="1" w:styleId="WW8Num3z2">
    <w:name w:val="WW8Num3z2"/>
    <w:rsid w:val="00DA6E6B"/>
    <w:rPr>
      <w:rFonts w:ascii="Wingdings" w:hAnsi="Wingdings"/>
    </w:rPr>
  </w:style>
  <w:style w:type="character" w:customStyle="1" w:styleId="WW8Num6z0">
    <w:name w:val="WW8Num6z0"/>
    <w:rsid w:val="00DA6E6B"/>
    <w:rPr>
      <w:rFonts w:ascii="Arial" w:hAnsi="Arial"/>
    </w:rPr>
  </w:style>
  <w:style w:type="character" w:customStyle="1" w:styleId="WW8Num6z1">
    <w:name w:val="WW8Num6z1"/>
    <w:rsid w:val="00DA6E6B"/>
    <w:rPr>
      <w:rFonts w:ascii="Courier New" w:hAnsi="Courier New" w:cs="Courier New"/>
    </w:rPr>
  </w:style>
  <w:style w:type="character" w:customStyle="1" w:styleId="WW8Num6z2">
    <w:name w:val="WW8Num6z2"/>
    <w:rsid w:val="00DA6E6B"/>
    <w:rPr>
      <w:rFonts w:ascii="Wingdings" w:hAnsi="Wingdings"/>
    </w:rPr>
  </w:style>
  <w:style w:type="character" w:customStyle="1" w:styleId="WW8Num6z3">
    <w:name w:val="WW8Num6z3"/>
    <w:rsid w:val="00DA6E6B"/>
    <w:rPr>
      <w:rFonts w:ascii="Symbol" w:hAnsi="Symbol"/>
    </w:rPr>
  </w:style>
  <w:style w:type="character" w:customStyle="1" w:styleId="WW8Num7z1">
    <w:name w:val="WW8Num7z1"/>
    <w:rsid w:val="00DA6E6B"/>
    <w:rPr>
      <w:rFonts w:ascii="Courier New" w:hAnsi="Courier New" w:cs="Courier New"/>
    </w:rPr>
  </w:style>
  <w:style w:type="character" w:customStyle="1" w:styleId="WW8Num7z2">
    <w:name w:val="WW8Num7z2"/>
    <w:rsid w:val="00DA6E6B"/>
    <w:rPr>
      <w:rFonts w:ascii="Wingdings" w:hAnsi="Wingdings"/>
    </w:rPr>
  </w:style>
  <w:style w:type="character" w:customStyle="1" w:styleId="WW8Num8z1">
    <w:name w:val="WW8Num8z1"/>
    <w:rsid w:val="00DA6E6B"/>
    <w:rPr>
      <w:rFonts w:ascii="Courier New" w:hAnsi="Courier New" w:cs="Courier New"/>
    </w:rPr>
  </w:style>
  <w:style w:type="character" w:customStyle="1" w:styleId="WW8Num8z2">
    <w:name w:val="WW8Num8z2"/>
    <w:rsid w:val="00DA6E6B"/>
    <w:rPr>
      <w:rFonts w:ascii="Wingdings" w:hAnsi="Wingdings"/>
    </w:rPr>
  </w:style>
  <w:style w:type="character" w:customStyle="1" w:styleId="WW8Num8z3">
    <w:name w:val="WW8Num8z3"/>
    <w:rsid w:val="00DA6E6B"/>
    <w:rPr>
      <w:rFonts w:ascii="Symbol" w:hAnsi="Symbol"/>
    </w:rPr>
  </w:style>
  <w:style w:type="character" w:customStyle="1" w:styleId="WW8Num12z1">
    <w:name w:val="WW8Num12z1"/>
    <w:rsid w:val="00DA6E6B"/>
    <w:rPr>
      <w:rFonts w:ascii="Courier New" w:hAnsi="Courier New"/>
    </w:rPr>
  </w:style>
  <w:style w:type="character" w:customStyle="1" w:styleId="WW8Num12z2">
    <w:name w:val="WW8Num12z2"/>
    <w:rsid w:val="00DA6E6B"/>
    <w:rPr>
      <w:rFonts w:ascii="Wingdings" w:hAnsi="Wingdings"/>
    </w:rPr>
  </w:style>
  <w:style w:type="character" w:customStyle="1" w:styleId="WW8Num12z3">
    <w:name w:val="WW8Num12z3"/>
    <w:rsid w:val="00DA6E6B"/>
    <w:rPr>
      <w:rFonts w:ascii="Symbol" w:hAnsi="Symbol"/>
    </w:rPr>
  </w:style>
  <w:style w:type="character" w:customStyle="1" w:styleId="WW8Num13z1">
    <w:name w:val="WW8Num13z1"/>
    <w:rsid w:val="00DA6E6B"/>
    <w:rPr>
      <w:rFonts w:ascii="Courier New" w:hAnsi="Courier New" w:cs="Courier New"/>
    </w:rPr>
  </w:style>
  <w:style w:type="character" w:customStyle="1" w:styleId="WW8Num13z2">
    <w:name w:val="WW8Num13z2"/>
    <w:rsid w:val="00DA6E6B"/>
    <w:rPr>
      <w:rFonts w:ascii="Wingdings" w:hAnsi="Wingdings"/>
    </w:rPr>
  </w:style>
  <w:style w:type="character" w:customStyle="1" w:styleId="WW8Num14z3">
    <w:name w:val="WW8Num14z3"/>
    <w:rsid w:val="00DA6E6B"/>
    <w:rPr>
      <w:rFonts w:ascii="Symbol" w:hAnsi="Symbol"/>
    </w:rPr>
  </w:style>
  <w:style w:type="character" w:customStyle="1" w:styleId="WW8Num16z3">
    <w:name w:val="WW8Num16z3"/>
    <w:rsid w:val="00DA6E6B"/>
    <w:rPr>
      <w:rFonts w:ascii="Symbol" w:hAnsi="Symbol"/>
    </w:rPr>
  </w:style>
  <w:style w:type="character" w:customStyle="1" w:styleId="WW8Num17z2">
    <w:name w:val="WW8Num17z2"/>
    <w:rsid w:val="00DA6E6B"/>
    <w:rPr>
      <w:rFonts w:ascii="Wingdings" w:hAnsi="Wingdings"/>
    </w:rPr>
  </w:style>
  <w:style w:type="character" w:customStyle="1" w:styleId="WW8Num17z3">
    <w:name w:val="WW8Num17z3"/>
    <w:rsid w:val="00DA6E6B"/>
    <w:rPr>
      <w:rFonts w:ascii="Symbol" w:hAnsi="Symbol"/>
    </w:rPr>
  </w:style>
  <w:style w:type="character" w:customStyle="1" w:styleId="WW8Num19z1">
    <w:name w:val="WW8Num19z1"/>
    <w:rsid w:val="00DA6E6B"/>
    <w:rPr>
      <w:rFonts w:ascii="Times New Roman" w:hAnsi="Times New Roman" w:cs="Times New Roman"/>
      <w:color w:val="000000"/>
    </w:rPr>
  </w:style>
  <w:style w:type="character" w:customStyle="1" w:styleId="WW8Num19z2">
    <w:name w:val="WW8Num19z2"/>
    <w:rsid w:val="00DA6E6B"/>
    <w:rPr>
      <w:rFonts w:ascii="Wingdings" w:hAnsi="Wingdings"/>
    </w:rPr>
  </w:style>
  <w:style w:type="character" w:customStyle="1" w:styleId="WW8Num19z3">
    <w:name w:val="WW8Num19z3"/>
    <w:rsid w:val="00DA6E6B"/>
    <w:rPr>
      <w:rFonts w:ascii="Symbol" w:hAnsi="Symbol"/>
    </w:rPr>
  </w:style>
  <w:style w:type="character" w:customStyle="1" w:styleId="WW8Num19z4">
    <w:name w:val="WW8Num19z4"/>
    <w:rsid w:val="00DA6E6B"/>
    <w:rPr>
      <w:rFonts w:ascii="Courier New" w:hAnsi="Courier New" w:cs="Courier New"/>
    </w:rPr>
  </w:style>
  <w:style w:type="character" w:customStyle="1" w:styleId="WW8Num20z1">
    <w:name w:val="WW8Num20z1"/>
    <w:rsid w:val="00DA6E6B"/>
    <w:rPr>
      <w:rFonts w:ascii="Courier New" w:hAnsi="Courier New" w:cs="Courier New"/>
    </w:rPr>
  </w:style>
  <w:style w:type="character" w:customStyle="1" w:styleId="WW8Num20z2">
    <w:name w:val="WW8Num20z2"/>
    <w:rsid w:val="00DA6E6B"/>
    <w:rPr>
      <w:rFonts w:ascii="Wingdings" w:hAnsi="Wingdings"/>
    </w:rPr>
  </w:style>
  <w:style w:type="character" w:customStyle="1" w:styleId="WW8Num21z1">
    <w:name w:val="WW8Num21z1"/>
    <w:rsid w:val="00DA6E6B"/>
    <w:rPr>
      <w:rFonts w:ascii="Courier New" w:hAnsi="Courier New"/>
    </w:rPr>
  </w:style>
  <w:style w:type="character" w:customStyle="1" w:styleId="WW8Num21z2">
    <w:name w:val="WW8Num21z2"/>
    <w:rsid w:val="00DA6E6B"/>
    <w:rPr>
      <w:rFonts w:ascii="Wingdings" w:hAnsi="Wingdings"/>
    </w:rPr>
  </w:style>
  <w:style w:type="character" w:customStyle="1" w:styleId="WW8Num21z3">
    <w:name w:val="WW8Num21z3"/>
    <w:rsid w:val="00DA6E6B"/>
    <w:rPr>
      <w:rFonts w:ascii="Symbol" w:hAnsi="Symbol"/>
    </w:rPr>
  </w:style>
  <w:style w:type="character" w:customStyle="1" w:styleId="WW8Num22z1">
    <w:name w:val="WW8Num22z1"/>
    <w:rsid w:val="00DA6E6B"/>
    <w:rPr>
      <w:rFonts w:ascii="Courier New" w:hAnsi="Courier New" w:cs="Courier New"/>
    </w:rPr>
  </w:style>
  <w:style w:type="character" w:customStyle="1" w:styleId="WW8Num22z2">
    <w:name w:val="WW8Num22z2"/>
    <w:rsid w:val="00DA6E6B"/>
    <w:rPr>
      <w:rFonts w:ascii="Wingdings" w:hAnsi="Wingdings"/>
    </w:rPr>
  </w:style>
  <w:style w:type="character" w:customStyle="1" w:styleId="WW8Num23z3">
    <w:name w:val="WW8Num23z3"/>
    <w:rsid w:val="00DA6E6B"/>
    <w:rPr>
      <w:rFonts w:ascii="Symbol" w:hAnsi="Symbol"/>
    </w:rPr>
  </w:style>
  <w:style w:type="character" w:customStyle="1" w:styleId="WW8NumSt1z0">
    <w:name w:val="WW8NumSt1z0"/>
    <w:rsid w:val="00DA6E6B"/>
    <w:rPr>
      <w:rFonts w:ascii="Times New Roman" w:hAnsi="Times New Roman" w:cs="Times New Roman"/>
    </w:rPr>
  </w:style>
  <w:style w:type="character" w:customStyle="1" w:styleId="WW8NumSt2z0">
    <w:name w:val="WW8NumSt2z0"/>
    <w:rsid w:val="00DA6E6B"/>
    <w:rPr>
      <w:rFonts w:ascii="Times New Roman" w:hAnsi="Times New Roman" w:cs="Times New Roman"/>
    </w:rPr>
  </w:style>
  <w:style w:type="character" w:customStyle="1" w:styleId="13">
    <w:name w:val="Основной шрифт абзаца1"/>
    <w:rsid w:val="00DA6E6B"/>
  </w:style>
  <w:style w:type="character" w:styleId="a7">
    <w:name w:val="page number"/>
    <w:basedOn w:val="13"/>
    <w:rsid w:val="00DA6E6B"/>
  </w:style>
  <w:style w:type="character" w:customStyle="1" w:styleId="a8">
    <w:name w:val="Символ сноски"/>
    <w:rsid w:val="00DA6E6B"/>
    <w:rPr>
      <w:vertAlign w:val="superscript"/>
    </w:rPr>
  </w:style>
  <w:style w:type="character" w:customStyle="1" w:styleId="a9">
    <w:name w:val="название таблицы Знак"/>
    <w:rsid w:val="00DA6E6B"/>
    <w:rPr>
      <w:rFonts w:ascii="Arial" w:hAnsi="Arial" w:cs="Arial"/>
      <w:b/>
      <w:bCs/>
      <w:sz w:val="22"/>
      <w:lang w:val="ru-RU" w:eastAsia="ar-SA" w:bidi="ar-SA"/>
    </w:rPr>
  </w:style>
  <w:style w:type="character" w:customStyle="1" w:styleId="aa">
    <w:name w:val="Источник Знак"/>
    <w:rsid w:val="00DA6E6B"/>
    <w:rPr>
      <w:rFonts w:ascii="Arial" w:hAnsi="Arial" w:cs="Arial"/>
      <w:i/>
      <w:lang w:val="ru-RU" w:eastAsia="ar-SA" w:bidi="ar-SA"/>
    </w:rPr>
  </w:style>
  <w:style w:type="character" w:customStyle="1" w:styleId="ab">
    <w:name w:val="рисунок Знак"/>
    <w:rsid w:val="00DA6E6B"/>
    <w:rPr>
      <w:rFonts w:ascii="Arial" w:hAnsi="Arial" w:cs="Arial"/>
      <w:i/>
      <w:lang w:val="ru-RU" w:eastAsia="ar-SA" w:bidi="ar-SA"/>
    </w:rPr>
  </w:style>
  <w:style w:type="character" w:customStyle="1" w:styleId="ac">
    <w:name w:val="Цветовое выделение"/>
    <w:rsid w:val="00DA6E6B"/>
    <w:rPr>
      <w:b/>
      <w:bCs/>
      <w:color w:val="000080"/>
      <w:sz w:val="20"/>
      <w:szCs w:val="20"/>
    </w:rPr>
  </w:style>
  <w:style w:type="character" w:customStyle="1" w:styleId="ad">
    <w:name w:val="Название Знак"/>
    <w:uiPriority w:val="10"/>
    <w:rsid w:val="00DA6E6B"/>
    <w:rPr>
      <w:b/>
      <w:bCs/>
      <w:sz w:val="24"/>
      <w:szCs w:val="24"/>
      <w:lang w:val="ru-RU" w:eastAsia="ar-SA" w:bidi="ar-SA"/>
    </w:rPr>
  </w:style>
  <w:style w:type="character" w:customStyle="1" w:styleId="ae">
    <w:name w:val="сноска Знак"/>
    <w:basedOn w:val="ad"/>
    <w:rsid w:val="00DA6E6B"/>
    <w:rPr>
      <w:b/>
      <w:bCs/>
      <w:sz w:val="24"/>
      <w:szCs w:val="24"/>
      <w:lang w:val="ru-RU" w:eastAsia="ar-SA" w:bidi="ar-SA"/>
    </w:rPr>
  </w:style>
  <w:style w:type="character" w:customStyle="1" w:styleId="-1">
    <w:name w:val="Список-1 Знак"/>
    <w:rsid w:val="00DA6E6B"/>
    <w:rPr>
      <w:rFonts w:ascii="Arial" w:hAnsi="Arial"/>
      <w:sz w:val="24"/>
      <w:szCs w:val="24"/>
      <w:lang w:val="ru-RU" w:eastAsia="ar-SA" w:bidi="ar-SA"/>
    </w:rPr>
  </w:style>
  <w:style w:type="character" w:styleId="af">
    <w:name w:val="Hyperlink"/>
    <w:uiPriority w:val="99"/>
    <w:rsid w:val="00DA6E6B"/>
    <w:rPr>
      <w:color w:val="000080"/>
      <w:u w:val="single"/>
    </w:rPr>
  </w:style>
  <w:style w:type="character" w:customStyle="1" w:styleId="14">
    <w:name w:val="Знак сноски1"/>
    <w:rsid w:val="00DA6E6B"/>
    <w:rPr>
      <w:vertAlign w:val="superscript"/>
    </w:rPr>
  </w:style>
  <w:style w:type="character" w:customStyle="1" w:styleId="af0">
    <w:name w:val="Маркеры списка"/>
    <w:rsid w:val="00DA6E6B"/>
    <w:rPr>
      <w:rFonts w:ascii="StarSymbol" w:eastAsia="StarSymbol" w:hAnsi="StarSymbol" w:cs="StarSymbol"/>
      <w:sz w:val="18"/>
      <w:szCs w:val="18"/>
    </w:rPr>
  </w:style>
  <w:style w:type="character" w:customStyle="1" w:styleId="af1">
    <w:name w:val="Символ нумерации"/>
    <w:rsid w:val="00DA6E6B"/>
  </w:style>
  <w:style w:type="character" w:customStyle="1" w:styleId="af2">
    <w:name w:val="Символы концевой сноски"/>
    <w:rsid w:val="00DA6E6B"/>
    <w:rPr>
      <w:vertAlign w:val="superscript"/>
    </w:rPr>
  </w:style>
  <w:style w:type="character" w:customStyle="1" w:styleId="WW-">
    <w:name w:val="WW-Символы концевой сноски"/>
    <w:rsid w:val="00DA6E6B"/>
  </w:style>
  <w:style w:type="character" w:customStyle="1" w:styleId="15">
    <w:name w:val="Знак концевой сноски1"/>
    <w:rsid w:val="00DA6E6B"/>
    <w:rPr>
      <w:vertAlign w:val="superscript"/>
    </w:rPr>
  </w:style>
  <w:style w:type="character" w:customStyle="1" w:styleId="af3">
    <w:name w:val="Буквица"/>
    <w:rsid w:val="00DA6E6B"/>
  </w:style>
  <w:style w:type="character" w:customStyle="1" w:styleId="af4">
    <w:name w:val="Исходный текст"/>
    <w:rsid w:val="00DA6E6B"/>
    <w:rPr>
      <w:rFonts w:ascii="Courier New" w:eastAsia="Courier New" w:hAnsi="Courier New" w:cs="Courier New"/>
    </w:rPr>
  </w:style>
  <w:style w:type="character" w:customStyle="1" w:styleId="af5">
    <w:name w:val="Основной элемент указателя"/>
    <w:rsid w:val="00DA6E6B"/>
    <w:rPr>
      <w:b/>
      <w:bCs/>
    </w:rPr>
  </w:style>
  <w:style w:type="paragraph" w:customStyle="1" w:styleId="16">
    <w:name w:val="Заголовок1"/>
    <w:basedOn w:val="a3"/>
    <w:next w:val="af6"/>
    <w:rsid w:val="00DA6E6B"/>
    <w:pPr>
      <w:keepNext/>
      <w:spacing w:before="240" w:after="120"/>
    </w:pPr>
    <w:rPr>
      <w:rFonts w:ascii="Arial" w:eastAsia="MS Mincho" w:hAnsi="Arial" w:cs="Tahoma"/>
      <w:sz w:val="28"/>
      <w:szCs w:val="28"/>
    </w:rPr>
  </w:style>
  <w:style w:type="paragraph" w:styleId="af6">
    <w:name w:val="Body Text"/>
    <w:aliases w:val="Основной текст Знак Знак Знак Знак,Табличный"/>
    <w:basedOn w:val="a3"/>
    <w:rsid w:val="00DA6E6B"/>
    <w:pPr>
      <w:spacing w:after="120"/>
    </w:pPr>
  </w:style>
  <w:style w:type="paragraph" w:styleId="af7">
    <w:name w:val="Title"/>
    <w:basedOn w:val="16"/>
    <w:next w:val="af8"/>
    <w:link w:val="17"/>
    <w:qFormat/>
    <w:rsid w:val="00DA6E6B"/>
  </w:style>
  <w:style w:type="paragraph" w:styleId="af8">
    <w:name w:val="Subtitle"/>
    <w:basedOn w:val="16"/>
    <w:next w:val="af6"/>
    <w:link w:val="af9"/>
    <w:qFormat/>
    <w:rsid w:val="00DA6E6B"/>
    <w:pPr>
      <w:jc w:val="center"/>
    </w:pPr>
    <w:rPr>
      <w:i/>
      <w:iCs/>
    </w:rPr>
  </w:style>
  <w:style w:type="character" w:customStyle="1" w:styleId="af9">
    <w:name w:val="Подзаголовок Знак"/>
    <w:link w:val="af8"/>
    <w:rsid w:val="00B96B9A"/>
    <w:rPr>
      <w:rFonts w:ascii="Arial" w:eastAsia="MS Mincho" w:hAnsi="Arial" w:cs="Tahoma"/>
      <w:i/>
      <w:iCs/>
      <w:color w:val="000000"/>
      <w:sz w:val="28"/>
      <w:szCs w:val="28"/>
      <w:lang w:eastAsia="ar-SA"/>
    </w:rPr>
  </w:style>
  <w:style w:type="paragraph" w:styleId="afa">
    <w:name w:val="List"/>
    <w:basedOn w:val="a3"/>
    <w:rsid w:val="00DA6E6B"/>
    <w:pPr>
      <w:widowControl/>
      <w:autoSpaceDE/>
      <w:ind w:left="283" w:hanging="283"/>
    </w:pPr>
    <w:rPr>
      <w:szCs w:val="24"/>
    </w:rPr>
  </w:style>
  <w:style w:type="paragraph" w:customStyle="1" w:styleId="22">
    <w:name w:val="Название2"/>
    <w:basedOn w:val="a3"/>
    <w:rsid w:val="00DA6E6B"/>
    <w:pPr>
      <w:suppressLineNumbers/>
      <w:spacing w:before="120" w:after="120"/>
    </w:pPr>
    <w:rPr>
      <w:rFonts w:ascii="Arial" w:hAnsi="Arial" w:cs="Tahoma"/>
      <w:i/>
      <w:iCs/>
      <w:sz w:val="20"/>
      <w:szCs w:val="24"/>
    </w:rPr>
  </w:style>
  <w:style w:type="paragraph" w:customStyle="1" w:styleId="23">
    <w:name w:val="Указатель2"/>
    <w:basedOn w:val="a3"/>
    <w:rsid w:val="00DA6E6B"/>
    <w:pPr>
      <w:suppressLineNumbers/>
    </w:pPr>
    <w:rPr>
      <w:rFonts w:ascii="Arial" w:hAnsi="Arial" w:cs="Tahoma"/>
    </w:rPr>
  </w:style>
  <w:style w:type="paragraph" w:customStyle="1" w:styleId="18">
    <w:name w:val="Название1"/>
    <w:basedOn w:val="a3"/>
    <w:rsid w:val="00DA6E6B"/>
    <w:pPr>
      <w:suppressLineNumbers/>
      <w:spacing w:before="120" w:after="120"/>
    </w:pPr>
    <w:rPr>
      <w:rFonts w:ascii="Arial" w:hAnsi="Arial" w:cs="Tahoma"/>
      <w:i/>
      <w:iCs/>
      <w:sz w:val="20"/>
      <w:szCs w:val="24"/>
    </w:rPr>
  </w:style>
  <w:style w:type="paragraph" w:customStyle="1" w:styleId="19">
    <w:name w:val="Указатель1"/>
    <w:basedOn w:val="a3"/>
    <w:rsid w:val="00DA6E6B"/>
    <w:pPr>
      <w:suppressLineNumbers/>
    </w:pPr>
    <w:rPr>
      <w:rFonts w:ascii="Arial" w:hAnsi="Arial" w:cs="Tahoma"/>
    </w:rPr>
  </w:style>
  <w:style w:type="paragraph" w:customStyle="1" w:styleId="210">
    <w:name w:val="Основной текст с отступом 21"/>
    <w:basedOn w:val="a3"/>
    <w:rsid w:val="00DA6E6B"/>
    <w:pPr>
      <w:widowControl/>
      <w:autoSpaceDE/>
      <w:spacing w:line="360" w:lineRule="auto"/>
      <w:ind w:firstLine="540"/>
    </w:pPr>
    <w:rPr>
      <w:rFonts w:ascii="Tahoma" w:hAnsi="Tahoma" w:cs="Tahoma"/>
      <w:szCs w:val="24"/>
    </w:rPr>
  </w:style>
  <w:style w:type="paragraph" w:customStyle="1" w:styleId="ConsNormal">
    <w:name w:val="ConsNormal"/>
    <w:rsid w:val="00DA6E6B"/>
    <w:pPr>
      <w:widowControl w:val="0"/>
      <w:suppressAutoHyphens/>
      <w:autoSpaceDE w:val="0"/>
      <w:ind w:firstLine="720"/>
      <w:jc w:val="both"/>
    </w:pPr>
    <w:rPr>
      <w:rFonts w:ascii="Arial" w:eastAsia="Arial" w:hAnsi="Arial" w:cs="Arial"/>
      <w:color w:val="202020"/>
      <w:sz w:val="24"/>
      <w:szCs w:val="24"/>
      <w:lang w:eastAsia="ar-SA"/>
    </w:rPr>
  </w:style>
  <w:style w:type="paragraph" w:styleId="afb">
    <w:name w:val="Body Text Indent"/>
    <w:basedOn w:val="a3"/>
    <w:link w:val="afc"/>
    <w:rsid w:val="00DA6E6B"/>
    <w:pPr>
      <w:spacing w:after="120"/>
      <w:ind w:left="283" w:firstLine="0"/>
    </w:pPr>
  </w:style>
  <w:style w:type="character" w:customStyle="1" w:styleId="afc">
    <w:name w:val="Основной текст с отступом Знак"/>
    <w:link w:val="afb"/>
    <w:rsid w:val="00B96B9A"/>
    <w:rPr>
      <w:color w:val="000000"/>
      <w:sz w:val="24"/>
      <w:szCs w:val="26"/>
      <w:lang w:eastAsia="ar-SA"/>
    </w:rPr>
  </w:style>
  <w:style w:type="paragraph" w:customStyle="1" w:styleId="310">
    <w:name w:val="Основной текст с отступом 31"/>
    <w:basedOn w:val="a3"/>
    <w:rsid w:val="00DA6E6B"/>
    <w:pPr>
      <w:spacing w:after="120"/>
      <w:ind w:left="283" w:firstLine="0"/>
    </w:pPr>
    <w:rPr>
      <w:sz w:val="16"/>
      <w:szCs w:val="16"/>
    </w:rPr>
  </w:style>
  <w:style w:type="paragraph" w:customStyle="1" w:styleId="1a">
    <w:name w:val="Обычный1"/>
    <w:rsid w:val="00DA6E6B"/>
    <w:pPr>
      <w:widowControl w:val="0"/>
      <w:suppressAutoHyphens/>
      <w:spacing w:line="300" w:lineRule="auto"/>
      <w:ind w:left="200" w:firstLine="720"/>
      <w:jc w:val="both"/>
    </w:pPr>
    <w:rPr>
      <w:rFonts w:eastAsia="Arial"/>
      <w:color w:val="202020"/>
      <w:sz w:val="24"/>
      <w:szCs w:val="24"/>
      <w:lang w:eastAsia="ar-SA"/>
    </w:rPr>
  </w:style>
  <w:style w:type="paragraph" w:styleId="afd">
    <w:name w:val="footer"/>
    <w:basedOn w:val="a3"/>
    <w:link w:val="afe"/>
    <w:rsid w:val="00DA6E6B"/>
    <w:pPr>
      <w:tabs>
        <w:tab w:val="center" w:pos="4677"/>
        <w:tab w:val="right" w:pos="9355"/>
      </w:tabs>
    </w:pPr>
  </w:style>
  <w:style w:type="character" w:customStyle="1" w:styleId="afe">
    <w:name w:val="Нижний колонтитул Знак"/>
    <w:link w:val="afd"/>
    <w:uiPriority w:val="99"/>
    <w:rsid w:val="0080781B"/>
    <w:rPr>
      <w:rFonts w:ascii="Arial" w:hAnsi="Arial"/>
      <w:color w:val="000000"/>
      <w:sz w:val="26"/>
      <w:szCs w:val="26"/>
      <w:lang w:eastAsia="ar-SA"/>
    </w:rPr>
  </w:style>
  <w:style w:type="paragraph" w:styleId="aff">
    <w:name w:val="header"/>
    <w:aliases w:val="ВерхКолонтитул"/>
    <w:basedOn w:val="a3"/>
    <w:link w:val="aff0"/>
    <w:rsid w:val="00DA6E6B"/>
    <w:pPr>
      <w:tabs>
        <w:tab w:val="center" w:pos="4677"/>
        <w:tab w:val="right" w:pos="9355"/>
      </w:tabs>
    </w:pPr>
  </w:style>
  <w:style w:type="character" w:customStyle="1" w:styleId="aff0">
    <w:name w:val="Верхний колонтитул Знак"/>
    <w:aliases w:val="ВерхКолонтитул Знак"/>
    <w:link w:val="aff"/>
    <w:uiPriority w:val="99"/>
    <w:rsid w:val="0083238B"/>
    <w:rPr>
      <w:rFonts w:ascii="Arial" w:hAnsi="Arial"/>
      <w:color w:val="000000"/>
      <w:sz w:val="26"/>
      <w:szCs w:val="26"/>
      <w:lang w:eastAsia="ar-SA"/>
    </w:rPr>
  </w:style>
  <w:style w:type="paragraph" w:customStyle="1" w:styleId="-2">
    <w:name w:val="Список-2"/>
    <w:basedOn w:val="a3"/>
    <w:rsid w:val="00DA6E6B"/>
    <w:pPr>
      <w:widowControl/>
      <w:autoSpaceDE/>
      <w:ind w:left="-720" w:firstLine="0"/>
    </w:pPr>
    <w:rPr>
      <w:szCs w:val="24"/>
    </w:rPr>
  </w:style>
  <w:style w:type="paragraph" w:customStyle="1" w:styleId="--1">
    <w:name w:val="Концепция-список-1"/>
    <w:basedOn w:val="-2"/>
    <w:rsid w:val="00DA6E6B"/>
    <w:pPr>
      <w:spacing w:after="60"/>
    </w:pPr>
    <w:rPr>
      <w:rFonts w:ascii="Arial" w:hAnsi="Arial" w:cs="Arial"/>
      <w:sz w:val="22"/>
      <w:szCs w:val="22"/>
    </w:rPr>
  </w:style>
  <w:style w:type="paragraph" w:customStyle="1" w:styleId="--">
    <w:name w:val="Концепция-спис-стрелки"/>
    <w:basedOn w:val="--1"/>
    <w:rsid w:val="00DA6E6B"/>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1">
    <w:name w:val="рисунок"/>
    <w:basedOn w:val="a3"/>
    <w:rsid w:val="00DA6E6B"/>
    <w:pPr>
      <w:widowControl/>
      <w:tabs>
        <w:tab w:val="left" w:pos="284"/>
        <w:tab w:val="left" w:pos="1191"/>
      </w:tabs>
      <w:autoSpaceDE/>
      <w:spacing w:after="120"/>
    </w:pPr>
    <w:rPr>
      <w:rFonts w:cs="Arial"/>
      <w:i/>
      <w:sz w:val="20"/>
      <w:szCs w:val="20"/>
    </w:rPr>
  </w:style>
  <w:style w:type="paragraph" w:customStyle="1" w:styleId="aff2">
    <w:name w:val="название таблицы"/>
    <w:basedOn w:val="a3"/>
    <w:rsid w:val="00DA6E6B"/>
    <w:pPr>
      <w:widowControl/>
      <w:tabs>
        <w:tab w:val="left" w:pos="284"/>
        <w:tab w:val="left" w:pos="1191"/>
      </w:tabs>
      <w:autoSpaceDE/>
      <w:spacing w:after="120"/>
      <w:jc w:val="right"/>
    </w:pPr>
    <w:rPr>
      <w:rFonts w:cs="Arial"/>
      <w:b/>
      <w:bCs/>
      <w:sz w:val="22"/>
      <w:szCs w:val="20"/>
    </w:rPr>
  </w:style>
  <w:style w:type="paragraph" w:styleId="aff3">
    <w:name w:val="footnote text"/>
    <w:aliases w:val="Table_Footnote_last Знак,Table_Footnote_last Знак Знак,Table_Footnote_last"/>
    <w:basedOn w:val="a3"/>
    <w:link w:val="aff4"/>
    <w:semiHidden/>
    <w:rsid w:val="00DA6E6B"/>
    <w:rPr>
      <w:sz w:val="20"/>
      <w:szCs w:val="20"/>
    </w:rPr>
  </w:style>
  <w:style w:type="paragraph" w:customStyle="1" w:styleId="12Arial">
    <w:name w:val="Стиль Основной текст отчета 12 Arial"/>
    <w:basedOn w:val="af6"/>
    <w:rsid w:val="008C1DE0"/>
    <w:pPr>
      <w:widowControl/>
      <w:autoSpaceDE/>
      <w:spacing w:after="0" w:line="100" w:lineRule="atLeast"/>
    </w:pPr>
    <w:rPr>
      <w:rFonts w:cs="Arial"/>
    </w:rPr>
  </w:style>
  <w:style w:type="paragraph" w:customStyle="1" w:styleId="aff5">
    <w:name w:val="Источник"/>
    <w:basedOn w:val="a3"/>
    <w:rsid w:val="00DA6E6B"/>
    <w:pPr>
      <w:widowControl/>
      <w:autoSpaceDE/>
    </w:pPr>
    <w:rPr>
      <w:rFonts w:cs="Arial"/>
      <w:i/>
      <w:sz w:val="20"/>
      <w:szCs w:val="20"/>
    </w:rPr>
  </w:style>
  <w:style w:type="paragraph" w:customStyle="1" w:styleId="41">
    <w:name w:val="заголовок 4"/>
    <w:basedOn w:val="a3"/>
    <w:rsid w:val="00DA6E6B"/>
    <w:pPr>
      <w:widowControl/>
      <w:autoSpaceDE/>
      <w:spacing w:after="120"/>
    </w:pPr>
    <w:rPr>
      <w:b/>
      <w:bCs/>
      <w:i/>
      <w:szCs w:val="20"/>
    </w:rPr>
  </w:style>
  <w:style w:type="paragraph" w:customStyle="1" w:styleId="-10">
    <w:name w:val="Список-1"/>
    <w:basedOn w:val="a3"/>
    <w:rsid w:val="00DA6E6B"/>
    <w:pPr>
      <w:widowControl/>
      <w:tabs>
        <w:tab w:val="num" w:pos="1069"/>
      </w:tabs>
      <w:autoSpaceDE/>
      <w:spacing w:after="60"/>
      <w:ind w:left="-4254" w:firstLine="0"/>
    </w:pPr>
    <w:rPr>
      <w:szCs w:val="24"/>
    </w:rPr>
  </w:style>
  <w:style w:type="paragraph" w:customStyle="1" w:styleId="-">
    <w:name w:val="Таблица-текст"/>
    <w:basedOn w:val="a3"/>
    <w:qFormat/>
    <w:rsid w:val="00DA6E6B"/>
    <w:pPr>
      <w:widowControl/>
      <w:autoSpaceDE/>
      <w:spacing w:after="40"/>
    </w:pPr>
    <w:rPr>
      <w:sz w:val="22"/>
      <w:szCs w:val="24"/>
    </w:rPr>
  </w:style>
  <w:style w:type="paragraph" w:customStyle="1" w:styleId="aff6">
    <w:name w:val="сноска"/>
    <w:basedOn w:val="16"/>
    <w:rsid w:val="00DA6E6B"/>
    <w:pPr>
      <w:ind w:right="708" w:firstLine="0"/>
    </w:pPr>
  </w:style>
  <w:style w:type="paragraph" w:customStyle="1" w:styleId="311">
    <w:name w:val="Основной текст 31"/>
    <w:basedOn w:val="a3"/>
    <w:rsid w:val="00DA6E6B"/>
    <w:pPr>
      <w:spacing w:after="120"/>
    </w:pPr>
    <w:rPr>
      <w:sz w:val="16"/>
      <w:szCs w:val="16"/>
    </w:rPr>
  </w:style>
  <w:style w:type="paragraph" w:customStyle="1" w:styleId="ConsPlusNormal">
    <w:name w:val="ConsPlusNormal"/>
    <w:link w:val="ConsPlusNormal0"/>
    <w:rsid w:val="00DA6E6B"/>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link w:val="ConsPlusNormal"/>
    <w:uiPriority w:val="99"/>
    <w:rsid w:val="003861B6"/>
    <w:rPr>
      <w:rFonts w:ascii="Arial" w:eastAsia="Arial" w:hAnsi="Arial" w:cs="Arial"/>
      <w:color w:val="202020"/>
      <w:sz w:val="24"/>
      <w:szCs w:val="24"/>
      <w:lang w:val="ru-RU" w:eastAsia="ar-SA" w:bidi="ar-SA"/>
    </w:rPr>
  </w:style>
  <w:style w:type="paragraph" w:customStyle="1" w:styleId="1b">
    <w:name w:val="Цитата1"/>
    <w:basedOn w:val="a3"/>
    <w:rsid w:val="00DA6E6B"/>
    <w:pPr>
      <w:widowControl/>
      <w:autoSpaceDE/>
      <w:ind w:left="113" w:right="113" w:firstLine="0"/>
      <w:jc w:val="center"/>
    </w:pPr>
    <w:rPr>
      <w:szCs w:val="20"/>
    </w:rPr>
  </w:style>
  <w:style w:type="paragraph" w:customStyle="1" w:styleId="aff7">
    <w:name w:val="Содержимое таблицы"/>
    <w:basedOn w:val="a3"/>
    <w:rsid w:val="00DA6E6B"/>
    <w:pPr>
      <w:suppressLineNumbers/>
    </w:pPr>
  </w:style>
  <w:style w:type="paragraph" w:customStyle="1" w:styleId="aff8">
    <w:name w:val="Заголовок таблицы"/>
    <w:basedOn w:val="aff7"/>
    <w:rsid w:val="00DA6E6B"/>
    <w:pPr>
      <w:jc w:val="center"/>
    </w:pPr>
    <w:rPr>
      <w:b/>
      <w:bCs/>
    </w:rPr>
  </w:style>
  <w:style w:type="paragraph" w:customStyle="1" w:styleId="aff9">
    <w:name w:val="Содержимое врезки"/>
    <w:basedOn w:val="af6"/>
    <w:rsid w:val="00DA6E6B"/>
  </w:style>
  <w:style w:type="paragraph" w:styleId="affa">
    <w:name w:val="Normal (Web)"/>
    <w:basedOn w:val="a3"/>
    <w:rsid w:val="00DA6E6B"/>
    <w:pPr>
      <w:widowControl/>
      <w:autoSpaceDE/>
      <w:ind w:left="480" w:right="480" w:firstLine="0"/>
    </w:pPr>
    <w:rPr>
      <w:rFonts w:cs="Arial"/>
      <w:color w:val="202020"/>
      <w:sz w:val="20"/>
      <w:szCs w:val="20"/>
    </w:rPr>
  </w:style>
  <w:style w:type="paragraph" w:customStyle="1" w:styleId="ConsPlusTitle">
    <w:name w:val="ConsPlusTitle"/>
    <w:basedOn w:val="a3"/>
    <w:next w:val="ConsPlusNormal"/>
    <w:link w:val="ConsPlusTitle0"/>
    <w:uiPriority w:val="99"/>
    <w:rsid w:val="00DA6E6B"/>
    <w:rPr>
      <w:rFonts w:ascii="Arial" w:eastAsia="Arial" w:hAnsi="Arial" w:cs="Arial"/>
      <w:b/>
      <w:bCs/>
      <w:sz w:val="20"/>
      <w:szCs w:val="20"/>
    </w:rPr>
  </w:style>
  <w:style w:type="character" w:customStyle="1" w:styleId="ConsPlusTitle0">
    <w:name w:val="ConsPlusTitle Знак"/>
    <w:link w:val="ConsPlusTitle"/>
    <w:uiPriority w:val="99"/>
    <w:rsid w:val="003861B6"/>
    <w:rPr>
      <w:rFonts w:ascii="Arial" w:eastAsia="Arial" w:hAnsi="Arial" w:cs="Arial"/>
      <w:b/>
      <w:bCs/>
      <w:color w:val="000000"/>
      <w:lang w:eastAsia="ar-SA"/>
    </w:rPr>
  </w:style>
  <w:style w:type="paragraph" w:customStyle="1" w:styleId="affb">
    <w:name w:val="Обратный отступ"/>
    <w:basedOn w:val="af6"/>
    <w:rsid w:val="00DA6E6B"/>
    <w:pPr>
      <w:tabs>
        <w:tab w:val="left" w:pos="567"/>
      </w:tabs>
      <w:ind w:left="567" w:hanging="283"/>
    </w:pPr>
  </w:style>
  <w:style w:type="paragraph" w:customStyle="1" w:styleId="1c">
    <w:name w:val="Красная строка1"/>
    <w:basedOn w:val="af6"/>
    <w:rsid w:val="00DA6E6B"/>
    <w:pPr>
      <w:ind w:firstLine="283"/>
    </w:pPr>
  </w:style>
  <w:style w:type="paragraph" w:customStyle="1" w:styleId="TableContents">
    <w:name w:val="Table Contents"/>
    <w:basedOn w:val="a3"/>
    <w:rsid w:val="00DA6E6B"/>
  </w:style>
  <w:style w:type="paragraph" w:customStyle="1" w:styleId="211">
    <w:name w:val="Основной текст 21"/>
    <w:basedOn w:val="a3"/>
    <w:rsid w:val="00DA6E6B"/>
    <w:rPr>
      <w:sz w:val="28"/>
    </w:rPr>
  </w:style>
  <w:style w:type="paragraph" w:styleId="affc">
    <w:name w:val="TOC Heading"/>
    <w:basedOn w:val="1"/>
    <w:next w:val="a3"/>
    <w:uiPriority w:val="39"/>
    <w:qFormat/>
    <w:rsid w:val="000F79F0"/>
    <w:pPr>
      <w:keepLines/>
      <w:numPr>
        <w:numId w:val="0"/>
      </w:numPr>
      <w:suppressAutoHyphens w:val="0"/>
      <w:spacing w:before="480" w:after="0" w:line="276" w:lineRule="auto"/>
      <w:jc w:val="left"/>
      <w:outlineLvl w:val="9"/>
    </w:pPr>
    <w:rPr>
      <w:rFonts w:ascii="Cambria" w:hAnsi="Cambria" w:cs="Times New Roman"/>
      <w:color w:val="365F91"/>
      <w:kern w:val="0"/>
      <w:szCs w:val="28"/>
      <w:lang w:eastAsia="en-US"/>
    </w:rPr>
  </w:style>
  <w:style w:type="paragraph" w:styleId="1d">
    <w:name w:val="toc 1"/>
    <w:basedOn w:val="a3"/>
    <w:next w:val="a3"/>
    <w:autoRedefine/>
    <w:uiPriority w:val="39"/>
    <w:unhideWhenUsed/>
    <w:rsid w:val="00DB4A7C"/>
    <w:pPr>
      <w:tabs>
        <w:tab w:val="right" w:leader="dot" w:pos="9627"/>
      </w:tabs>
      <w:ind w:firstLine="0"/>
      <w:jc w:val="left"/>
    </w:pPr>
    <w:rPr>
      <w:b/>
      <w:noProof/>
      <w:lang w:eastAsia="ru-RU"/>
    </w:rPr>
  </w:style>
  <w:style w:type="paragraph" w:styleId="32">
    <w:name w:val="toc 3"/>
    <w:basedOn w:val="a3"/>
    <w:next w:val="a3"/>
    <w:autoRedefine/>
    <w:unhideWhenUsed/>
    <w:rsid w:val="00037603"/>
    <w:pPr>
      <w:tabs>
        <w:tab w:val="right" w:leader="dot" w:pos="10194"/>
      </w:tabs>
      <w:ind w:left="520"/>
    </w:pPr>
    <w:rPr>
      <w:noProof/>
      <w:szCs w:val="24"/>
    </w:rPr>
  </w:style>
  <w:style w:type="paragraph" w:styleId="24">
    <w:name w:val="Body Text Indent 2"/>
    <w:basedOn w:val="a3"/>
    <w:link w:val="25"/>
    <w:unhideWhenUsed/>
    <w:rsid w:val="0083238B"/>
    <w:pPr>
      <w:spacing w:after="120" w:line="480" w:lineRule="auto"/>
      <w:ind w:left="283"/>
    </w:pPr>
  </w:style>
  <w:style w:type="character" w:customStyle="1" w:styleId="25">
    <w:name w:val="Основной текст с отступом 2 Знак"/>
    <w:link w:val="24"/>
    <w:rsid w:val="0083238B"/>
    <w:rPr>
      <w:rFonts w:ascii="Arial" w:hAnsi="Arial"/>
      <w:color w:val="000000"/>
      <w:sz w:val="26"/>
      <w:szCs w:val="26"/>
      <w:lang w:eastAsia="ar-SA"/>
    </w:rPr>
  </w:style>
  <w:style w:type="paragraph" w:styleId="affd">
    <w:name w:val="No Spacing"/>
    <w:link w:val="affe"/>
    <w:qFormat/>
    <w:rsid w:val="0083238B"/>
    <w:pPr>
      <w:ind w:firstLine="709"/>
      <w:jc w:val="both"/>
    </w:pPr>
    <w:rPr>
      <w:rFonts w:ascii="Calibri" w:hAnsi="Calibri"/>
      <w:color w:val="202020"/>
      <w:sz w:val="22"/>
      <w:szCs w:val="22"/>
    </w:rPr>
  </w:style>
  <w:style w:type="character" w:customStyle="1" w:styleId="affe">
    <w:name w:val="Без интервала Знак"/>
    <w:link w:val="affd"/>
    <w:rsid w:val="001C64C4"/>
    <w:rPr>
      <w:rFonts w:ascii="Calibri" w:hAnsi="Calibri"/>
      <w:color w:val="202020"/>
      <w:sz w:val="22"/>
      <w:szCs w:val="22"/>
      <w:lang w:val="ru-RU" w:eastAsia="ru-RU" w:bidi="ar-SA"/>
    </w:rPr>
  </w:style>
  <w:style w:type="table" w:styleId="afff">
    <w:name w:val="Table Grid"/>
    <w:basedOn w:val="a5"/>
    <w:rsid w:val="003A2A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e">
    <w:name w:val="Знак1 Знак Знак Знак"/>
    <w:basedOn w:val="a3"/>
    <w:rsid w:val="00AD404C"/>
    <w:pPr>
      <w:widowControl/>
      <w:suppressAutoHyphens w:val="0"/>
      <w:autoSpaceDE/>
    </w:pPr>
    <w:rPr>
      <w:rFonts w:ascii="Verdana" w:hAnsi="Verdana" w:cs="Verdana"/>
      <w:color w:val="auto"/>
      <w:sz w:val="20"/>
      <w:szCs w:val="20"/>
      <w:lang w:val="en-US" w:eastAsia="en-US"/>
    </w:rPr>
  </w:style>
  <w:style w:type="character" w:styleId="afff0">
    <w:name w:val="footnote reference"/>
    <w:semiHidden/>
    <w:rsid w:val="00FF40F9"/>
    <w:rPr>
      <w:vertAlign w:val="superscript"/>
    </w:rPr>
  </w:style>
  <w:style w:type="paragraph" w:styleId="26">
    <w:name w:val="List Bullet 2"/>
    <w:basedOn w:val="a3"/>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3"/>
    <w:link w:val="28"/>
    <w:unhideWhenUsed/>
    <w:rsid w:val="006C53CE"/>
    <w:pPr>
      <w:spacing w:after="120" w:line="480" w:lineRule="auto"/>
    </w:pPr>
  </w:style>
  <w:style w:type="character" w:customStyle="1" w:styleId="28">
    <w:name w:val="Основной текст 2 Знак"/>
    <w:link w:val="27"/>
    <w:uiPriority w:val="99"/>
    <w:rsid w:val="006C53CE"/>
    <w:rPr>
      <w:rFonts w:ascii="Arial" w:hAnsi="Arial"/>
      <w:color w:val="000000"/>
      <w:sz w:val="26"/>
      <w:szCs w:val="26"/>
      <w:lang w:eastAsia="ar-SA"/>
    </w:rPr>
  </w:style>
  <w:style w:type="paragraph" w:styleId="33">
    <w:name w:val="Body Text 3"/>
    <w:basedOn w:val="a3"/>
    <w:link w:val="34"/>
    <w:rsid w:val="006534A6"/>
    <w:pPr>
      <w:widowControl/>
      <w:suppressAutoHyphens w:val="0"/>
      <w:autoSpaceDE/>
      <w:spacing w:after="120"/>
    </w:pPr>
    <w:rPr>
      <w:color w:val="auto"/>
      <w:sz w:val="16"/>
      <w:szCs w:val="16"/>
      <w:lang w:eastAsia="ru-RU"/>
    </w:rPr>
  </w:style>
  <w:style w:type="character" w:customStyle="1" w:styleId="34">
    <w:name w:val="Основной текст 3 Знак"/>
    <w:link w:val="33"/>
    <w:uiPriority w:val="99"/>
    <w:rsid w:val="006534A6"/>
    <w:rPr>
      <w:sz w:val="16"/>
      <w:szCs w:val="16"/>
    </w:rPr>
  </w:style>
  <w:style w:type="paragraph" w:customStyle="1" w:styleId="afff1">
    <w:name w:val="Заголграф"/>
    <w:basedOn w:val="30"/>
    <w:rsid w:val="0034199A"/>
    <w:pPr>
      <w:numPr>
        <w:ilvl w:val="0"/>
        <w:numId w:val="0"/>
      </w:numPr>
      <w:suppressAutoHyphens w:val="0"/>
      <w:spacing w:before="120" w:after="240"/>
      <w:outlineLvl w:val="9"/>
    </w:pPr>
    <w:rPr>
      <w:rFonts w:cs="Times New Roman"/>
      <w:bCs w:val="0"/>
      <w:color w:val="auto"/>
      <w:sz w:val="22"/>
      <w:szCs w:val="20"/>
      <w:lang w:eastAsia="ru-RU"/>
    </w:rPr>
  </w:style>
  <w:style w:type="paragraph" w:customStyle="1" w:styleId="afff2">
    <w:name w:val="Знак"/>
    <w:basedOn w:val="a3"/>
    <w:rsid w:val="00020289"/>
    <w:pPr>
      <w:suppressAutoHyphens w:val="0"/>
      <w:autoSpaceDE/>
      <w:adjustRightInd w:val="0"/>
      <w:spacing w:after="160" w:line="240" w:lineRule="exact"/>
      <w:jc w:val="right"/>
    </w:pPr>
    <w:rPr>
      <w:color w:val="auto"/>
      <w:sz w:val="20"/>
      <w:szCs w:val="20"/>
      <w:lang w:val="en-GB" w:eastAsia="en-US"/>
    </w:rPr>
  </w:style>
  <w:style w:type="character" w:styleId="afff3">
    <w:name w:val="line number"/>
    <w:basedOn w:val="a4"/>
    <w:uiPriority w:val="99"/>
    <w:semiHidden/>
    <w:unhideWhenUsed/>
    <w:rsid w:val="0080781B"/>
  </w:style>
  <w:style w:type="paragraph" w:customStyle="1" w:styleId="1oaenoiacia6">
    <w:name w:val="1oaenoiacia6"/>
    <w:basedOn w:val="a3"/>
    <w:rsid w:val="00810E05"/>
    <w:pPr>
      <w:widowControl/>
      <w:suppressAutoHyphens w:val="0"/>
      <w:overflowPunct w:val="0"/>
      <w:ind w:firstLine="284"/>
    </w:pPr>
    <w:rPr>
      <w:rFonts w:cs="Arial"/>
      <w:sz w:val="18"/>
      <w:szCs w:val="18"/>
    </w:rPr>
  </w:style>
  <w:style w:type="paragraph" w:styleId="35">
    <w:name w:val="Body Text Indent 3"/>
    <w:basedOn w:val="a3"/>
    <w:link w:val="36"/>
    <w:unhideWhenUsed/>
    <w:rsid w:val="00DE1567"/>
    <w:pPr>
      <w:spacing w:after="120"/>
      <w:ind w:left="283"/>
    </w:pPr>
    <w:rPr>
      <w:sz w:val="16"/>
      <w:szCs w:val="16"/>
    </w:rPr>
  </w:style>
  <w:style w:type="character" w:customStyle="1" w:styleId="36">
    <w:name w:val="Основной текст с отступом 3 Знак"/>
    <w:link w:val="35"/>
    <w:rsid w:val="00DE1567"/>
    <w:rPr>
      <w:rFonts w:ascii="Arial" w:hAnsi="Arial"/>
      <w:color w:val="000000"/>
      <w:sz w:val="16"/>
      <w:szCs w:val="16"/>
      <w:lang w:eastAsia="ar-SA"/>
    </w:rPr>
  </w:style>
  <w:style w:type="paragraph" w:styleId="afff4">
    <w:name w:val="Document Map"/>
    <w:basedOn w:val="a3"/>
    <w:link w:val="afff5"/>
    <w:semiHidden/>
    <w:rsid w:val="00B50841"/>
    <w:pPr>
      <w:shd w:val="clear" w:color="auto" w:fill="000080"/>
    </w:pPr>
    <w:rPr>
      <w:rFonts w:ascii="Tahoma" w:hAnsi="Tahoma" w:cs="Tahoma"/>
      <w:sz w:val="20"/>
      <w:szCs w:val="20"/>
    </w:rPr>
  </w:style>
  <w:style w:type="character" w:customStyle="1" w:styleId="afff5">
    <w:name w:val="Схема документа Знак"/>
    <w:link w:val="afff4"/>
    <w:semiHidden/>
    <w:rsid w:val="00B96B9A"/>
    <w:rPr>
      <w:rFonts w:ascii="Tahoma" w:hAnsi="Tahoma" w:cs="Tahoma"/>
      <w:color w:val="000000"/>
      <w:shd w:val="clear" w:color="auto" w:fill="000080"/>
      <w:lang w:eastAsia="ar-SA"/>
    </w:rPr>
  </w:style>
  <w:style w:type="paragraph" w:styleId="29">
    <w:name w:val="toc 2"/>
    <w:basedOn w:val="a3"/>
    <w:next w:val="a3"/>
    <w:autoRedefine/>
    <w:rsid w:val="00767C18"/>
    <w:pPr>
      <w:ind w:left="240"/>
    </w:pPr>
  </w:style>
  <w:style w:type="paragraph" w:styleId="afff6">
    <w:name w:val="Balloon Text"/>
    <w:basedOn w:val="a3"/>
    <w:link w:val="afff7"/>
    <w:semiHidden/>
    <w:unhideWhenUsed/>
    <w:rsid w:val="001C64C4"/>
    <w:rPr>
      <w:rFonts w:ascii="Tahoma" w:hAnsi="Tahoma" w:cs="Tahoma"/>
      <w:sz w:val="16"/>
      <w:szCs w:val="16"/>
    </w:rPr>
  </w:style>
  <w:style w:type="character" w:customStyle="1" w:styleId="afff7">
    <w:name w:val="Текст выноски Знак"/>
    <w:link w:val="afff6"/>
    <w:uiPriority w:val="99"/>
    <w:semiHidden/>
    <w:rsid w:val="001C64C4"/>
    <w:rPr>
      <w:rFonts w:ascii="Tahoma" w:hAnsi="Tahoma" w:cs="Tahoma"/>
      <w:color w:val="000000"/>
      <w:sz w:val="16"/>
      <w:szCs w:val="16"/>
      <w:lang w:eastAsia="ar-SA"/>
    </w:rPr>
  </w:style>
  <w:style w:type="paragraph" w:customStyle="1" w:styleId="afff8">
    <w:name w:val="А_табл"/>
    <w:link w:val="afff9"/>
    <w:autoRedefine/>
    <w:rsid w:val="004E579D"/>
    <w:pPr>
      <w:ind w:firstLine="709"/>
      <w:jc w:val="both"/>
    </w:pPr>
    <w:rPr>
      <w:color w:val="000000"/>
      <w:sz w:val="24"/>
      <w:szCs w:val="24"/>
    </w:rPr>
  </w:style>
  <w:style w:type="character" w:customStyle="1" w:styleId="afff9">
    <w:name w:val="А_табл Знак"/>
    <w:link w:val="afff8"/>
    <w:rsid w:val="004E579D"/>
    <w:rPr>
      <w:color w:val="000000"/>
      <w:sz w:val="24"/>
      <w:szCs w:val="24"/>
      <w:lang w:val="ru-RU" w:eastAsia="ru-RU" w:bidi="ar-SA"/>
    </w:rPr>
  </w:style>
  <w:style w:type="paragraph" w:styleId="afffa">
    <w:name w:val="List Paragraph"/>
    <w:basedOn w:val="a3"/>
    <w:link w:val="afffb"/>
    <w:uiPriority w:val="34"/>
    <w:qFormat/>
    <w:rsid w:val="00356442"/>
    <w:pPr>
      <w:widowControl/>
      <w:autoSpaceDE/>
      <w:spacing w:after="200" w:line="276" w:lineRule="auto"/>
      <w:ind w:left="720"/>
    </w:pPr>
    <w:rPr>
      <w:rFonts w:ascii="Calibri" w:eastAsia="Calibri" w:hAnsi="Calibri"/>
      <w:sz w:val="22"/>
      <w:szCs w:val="22"/>
    </w:rPr>
  </w:style>
  <w:style w:type="paragraph" w:styleId="42">
    <w:name w:val="toc 4"/>
    <w:basedOn w:val="a3"/>
    <w:next w:val="a3"/>
    <w:autoRedefine/>
    <w:unhideWhenUsed/>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3"/>
    <w:next w:val="a3"/>
    <w:autoRedefine/>
    <w:unhideWhenUsed/>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3"/>
    <w:next w:val="a3"/>
    <w:autoRedefine/>
    <w:unhideWhenUsed/>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3"/>
    <w:next w:val="a3"/>
    <w:autoRedefine/>
    <w:unhideWhenUsed/>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3"/>
    <w:next w:val="a3"/>
    <w:autoRedefine/>
    <w:unhideWhenUsed/>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3"/>
    <w:next w:val="a3"/>
    <w:autoRedefine/>
    <w:unhideWhenUsed/>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f">
    <w:name w:val="Стиль1"/>
    <w:basedOn w:val="a3"/>
    <w:rsid w:val="00AE7E94"/>
    <w:pPr>
      <w:tabs>
        <w:tab w:val="left" w:pos="2160"/>
      </w:tabs>
      <w:autoSpaceDE/>
    </w:pPr>
    <w:rPr>
      <w:rFonts w:eastAsia="Lucida Sans Unicode"/>
      <w:color w:val="auto"/>
      <w:kern w:val="1"/>
      <w:sz w:val="20"/>
      <w:szCs w:val="24"/>
    </w:rPr>
  </w:style>
  <w:style w:type="paragraph" w:styleId="afffc">
    <w:name w:val="caption"/>
    <w:aliases w:val="Номер объекта"/>
    <w:basedOn w:val="a3"/>
    <w:next w:val="a3"/>
    <w:link w:val="afffd"/>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f0">
    <w:name w:val="Обычный1"/>
    <w:rsid w:val="00B96B9A"/>
    <w:pPr>
      <w:widowControl w:val="0"/>
      <w:suppressAutoHyphens/>
      <w:spacing w:line="300" w:lineRule="auto"/>
      <w:ind w:left="200" w:firstLine="720"/>
      <w:jc w:val="both"/>
    </w:pPr>
    <w:rPr>
      <w:rFonts w:eastAsia="Arial"/>
      <w:color w:val="000000"/>
      <w:sz w:val="24"/>
      <w:szCs w:val="26"/>
      <w:lang w:eastAsia="ar-SA"/>
    </w:rPr>
  </w:style>
  <w:style w:type="character" w:customStyle="1" w:styleId="WW8Num9z1">
    <w:name w:val="WW8Num9z1"/>
    <w:rsid w:val="00B96B9A"/>
    <w:rPr>
      <w:rFonts w:ascii="Courier New" w:hAnsi="Courier New" w:cs="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cs="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cs="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cs="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cs="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cs="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cs="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cs="Times New Roman"/>
    </w:rPr>
  </w:style>
  <w:style w:type="character" w:customStyle="1" w:styleId="WW8NumSt11z0">
    <w:name w:val="WW8NumSt11z0"/>
    <w:rsid w:val="00B96B9A"/>
    <w:rPr>
      <w:rFonts w:ascii="Times New Roman" w:hAnsi="Times New Roman" w:cs="Times New Roman"/>
    </w:rPr>
  </w:style>
  <w:style w:type="character" w:customStyle="1" w:styleId="WW8NumSt14z0">
    <w:name w:val="WW8NumSt14z0"/>
    <w:rsid w:val="00B96B9A"/>
    <w:rPr>
      <w:rFonts w:ascii="Times New Roman" w:hAnsi="Times New Roman" w:cs="Times New Roman"/>
    </w:rPr>
  </w:style>
  <w:style w:type="character" w:styleId="afffe">
    <w:name w:val="Strong"/>
    <w:qFormat/>
    <w:rsid w:val="00B96B9A"/>
    <w:rPr>
      <w:b/>
      <w:bCs/>
    </w:rPr>
  </w:style>
  <w:style w:type="character" w:customStyle="1" w:styleId="1f1">
    <w:name w:val="Знак примечания1"/>
    <w:rsid w:val="00B96B9A"/>
    <w:rPr>
      <w:sz w:val="16"/>
      <w:szCs w:val="16"/>
    </w:rPr>
  </w:style>
  <w:style w:type="character" w:customStyle="1" w:styleId="affff">
    <w:name w:val="Основной текст Знак"/>
    <w:aliases w:val="Основной текст Знак Знак Знак Знак Знак1,Табличный Знак1"/>
    <w:rsid w:val="00B96B9A"/>
    <w:rPr>
      <w:sz w:val="28"/>
      <w:szCs w:val="24"/>
      <w:lang w:val="ru-RU" w:eastAsia="ar-SA" w:bidi="ar-SA"/>
    </w:rPr>
  </w:style>
  <w:style w:type="paragraph" w:customStyle="1" w:styleId="ConsNonformat">
    <w:name w:val="ConsNonformat"/>
    <w:rsid w:val="00B96B9A"/>
    <w:pPr>
      <w:suppressAutoHyphens/>
      <w:autoSpaceDE w:val="0"/>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3"/>
    <w:rsid w:val="00B96B9A"/>
    <w:pPr>
      <w:widowControl/>
      <w:autoSpaceDE/>
      <w:ind w:left="480" w:right="480"/>
    </w:pPr>
    <w:rPr>
      <w:rFonts w:ascii="Arial" w:hAnsi="Arial" w:cs="Arial"/>
      <w:color w:val="202020"/>
      <w:sz w:val="20"/>
      <w:szCs w:val="20"/>
    </w:rPr>
  </w:style>
  <w:style w:type="paragraph" w:customStyle="1" w:styleId="xl25">
    <w:name w:val="xl25"/>
    <w:basedOn w:val="a3"/>
    <w:rsid w:val="00B96B9A"/>
    <w:pPr>
      <w:widowControl/>
      <w:autoSpaceDE/>
      <w:spacing w:before="280" w:after="280"/>
    </w:pPr>
    <w:rPr>
      <w:rFonts w:ascii="Arial CYR" w:hAnsi="Arial CYR" w:cs="Arial CYR"/>
      <w:szCs w:val="24"/>
    </w:rPr>
  </w:style>
  <w:style w:type="paragraph" w:customStyle="1" w:styleId="xl26">
    <w:name w:val="xl26"/>
    <w:basedOn w:val="a3"/>
    <w:rsid w:val="00B96B9A"/>
    <w:pPr>
      <w:widowControl/>
      <w:autoSpaceDE/>
      <w:spacing w:before="280" w:after="280"/>
    </w:pPr>
    <w:rPr>
      <w:rFonts w:ascii="Arial CYR" w:hAnsi="Arial CYR" w:cs="Arial CYR"/>
      <w:b/>
      <w:bCs/>
      <w:szCs w:val="24"/>
    </w:rPr>
  </w:style>
  <w:style w:type="paragraph" w:customStyle="1" w:styleId="xl27">
    <w:name w:val="xl27"/>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3"/>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3"/>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3"/>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3"/>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3"/>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3"/>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3"/>
    <w:rsid w:val="00B96B9A"/>
    <w:pPr>
      <w:widowControl/>
      <w:autoSpaceDE/>
      <w:spacing w:before="280" w:after="280"/>
      <w:jc w:val="center"/>
    </w:pPr>
    <w:rPr>
      <w:rFonts w:ascii="Arial CYR" w:hAnsi="Arial CYR" w:cs="Arial CYR"/>
      <w:b/>
      <w:bCs/>
      <w:szCs w:val="24"/>
    </w:rPr>
  </w:style>
  <w:style w:type="paragraph" w:customStyle="1" w:styleId="xl73">
    <w:name w:val="xl73"/>
    <w:basedOn w:val="a3"/>
    <w:rsid w:val="00B96B9A"/>
    <w:pPr>
      <w:widowControl/>
      <w:autoSpaceDE/>
      <w:spacing w:before="280" w:after="280"/>
      <w:jc w:val="center"/>
    </w:pPr>
    <w:rPr>
      <w:b/>
      <w:bCs/>
      <w:szCs w:val="24"/>
    </w:rPr>
  </w:style>
  <w:style w:type="paragraph" w:customStyle="1" w:styleId="centertext">
    <w:name w:val="centertext"/>
    <w:basedOn w:val="a3"/>
    <w:rsid w:val="00B96B9A"/>
    <w:pPr>
      <w:widowControl/>
      <w:autoSpaceDE/>
      <w:jc w:val="center"/>
    </w:pPr>
    <w:rPr>
      <w:rFonts w:ascii="Arial" w:hAnsi="Arial" w:cs="Arial"/>
      <w:color w:val="202020"/>
      <w:sz w:val="20"/>
      <w:szCs w:val="20"/>
    </w:rPr>
  </w:style>
  <w:style w:type="paragraph" w:customStyle="1" w:styleId="righttext1">
    <w:name w:val="righttext1"/>
    <w:basedOn w:val="a3"/>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3"/>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3"/>
    <w:rsid w:val="00B96B9A"/>
    <w:pPr>
      <w:widowControl/>
      <w:autoSpaceDE/>
      <w:ind w:left="480" w:right="480"/>
    </w:pPr>
    <w:rPr>
      <w:rFonts w:ascii="Arial" w:hAnsi="Arial" w:cs="Arial"/>
      <w:color w:val="202020"/>
      <w:sz w:val="20"/>
      <w:szCs w:val="20"/>
    </w:rPr>
  </w:style>
  <w:style w:type="paragraph" w:customStyle="1" w:styleId="maintitle">
    <w:name w:val="maintitle"/>
    <w:basedOn w:val="a3"/>
    <w:rsid w:val="00B96B9A"/>
    <w:pPr>
      <w:widowControl/>
      <w:autoSpaceDE/>
      <w:spacing w:after="240"/>
      <w:jc w:val="center"/>
    </w:pPr>
    <w:rPr>
      <w:rFonts w:ascii="Arial" w:hAnsi="Arial" w:cs="Arial"/>
      <w:b/>
      <w:bCs/>
      <w:color w:val="008866"/>
      <w:sz w:val="20"/>
      <w:szCs w:val="20"/>
    </w:rPr>
  </w:style>
  <w:style w:type="paragraph" w:customStyle="1" w:styleId="affff0">
    <w:name w:val="Внутренний адрес"/>
    <w:basedOn w:val="af6"/>
    <w:rsid w:val="00B96B9A"/>
    <w:pPr>
      <w:widowControl/>
      <w:autoSpaceDE/>
      <w:spacing w:after="0" w:line="240" w:lineRule="atLeast"/>
    </w:pPr>
    <w:rPr>
      <w:kern w:val="1"/>
      <w:sz w:val="22"/>
      <w:szCs w:val="20"/>
    </w:rPr>
  </w:style>
  <w:style w:type="paragraph" w:customStyle="1" w:styleId="1f2">
    <w:name w:val="Название объекта1"/>
    <w:basedOn w:val="a3"/>
    <w:next w:val="a3"/>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B96B9A"/>
    <w:rPr>
      <w:rFonts w:ascii="Courier New" w:hAnsi="Courier New" w:cs="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cs="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cs="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cs="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cs="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cs="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cs="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cs="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cs="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cs="Courier New"/>
    </w:rPr>
  </w:style>
  <w:style w:type="character" w:customStyle="1" w:styleId="WW8Num43z2">
    <w:name w:val="WW8Num43z2"/>
    <w:rsid w:val="00B96B9A"/>
    <w:rPr>
      <w:rFonts w:ascii="Wingdings" w:hAnsi="Wingdings"/>
    </w:rPr>
  </w:style>
  <w:style w:type="paragraph" w:customStyle="1" w:styleId="style1">
    <w:name w:val="style1"/>
    <w:basedOn w:val="a3"/>
    <w:rsid w:val="00B96B9A"/>
    <w:pPr>
      <w:widowControl/>
      <w:autoSpaceDE/>
      <w:spacing w:before="280" w:after="280"/>
    </w:pPr>
    <w:rPr>
      <w:sz w:val="28"/>
      <w:szCs w:val="28"/>
    </w:rPr>
  </w:style>
  <w:style w:type="paragraph" w:customStyle="1" w:styleId="affff1">
    <w:name w:val="очистить формат"/>
    <w:basedOn w:val="aff3"/>
    <w:rsid w:val="00B96B9A"/>
    <w:pPr>
      <w:widowControl/>
      <w:autoSpaceDE/>
    </w:pPr>
    <w:rPr>
      <w:szCs w:val="24"/>
    </w:rPr>
  </w:style>
  <w:style w:type="paragraph" w:styleId="affff2">
    <w:name w:val="Plain Text"/>
    <w:basedOn w:val="a3"/>
    <w:link w:val="affff3"/>
    <w:rsid w:val="00B96B9A"/>
    <w:pPr>
      <w:widowControl/>
      <w:suppressAutoHyphens w:val="0"/>
      <w:autoSpaceDE/>
      <w:ind w:firstLine="0"/>
      <w:jc w:val="left"/>
    </w:pPr>
    <w:rPr>
      <w:rFonts w:ascii="Courier New" w:hAnsi="Courier New" w:cs="Courier New"/>
      <w:color w:val="auto"/>
      <w:sz w:val="20"/>
      <w:szCs w:val="20"/>
      <w:lang w:eastAsia="ru-RU"/>
    </w:rPr>
  </w:style>
  <w:style w:type="character" w:customStyle="1" w:styleId="affff3">
    <w:name w:val="Текст Знак"/>
    <w:link w:val="affff2"/>
    <w:rsid w:val="00B96B9A"/>
    <w:rPr>
      <w:rFonts w:ascii="Courier New" w:hAnsi="Courier New" w:cs="Courier New"/>
    </w:rPr>
  </w:style>
  <w:style w:type="paragraph" w:customStyle="1" w:styleId="Style4">
    <w:name w:val="Style4"/>
    <w:basedOn w:val="a3"/>
    <w:uiPriority w:val="99"/>
    <w:rsid w:val="00B96B9A"/>
    <w:pPr>
      <w:suppressAutoHyphens w:val="0"/>
      <w:autoSpaceDN w:val="0"/>
      <w:adjustRightInd w:val="0"/>
      <w:spacing w:line="334" w:lineRule="exact"/>
      <w:ind w:firstLine="746"/>
      <w:jc w:val="left"/>
    </w:pPr>
    <w:rPr>
      <w:color w:val="auto"/>
      <w:szCs w:val="24"/>
      <w:lang w:eastAsia="ru-RU"/>
    </w:rPr>
  </w:style>
  <w:style w:type="paragraph" w:customStyle="1" w:styleId="affff4">
    <w:name w:val="основной текст"/>
    <w:basedOn w:val="a3"/>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3"/>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3"/>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3"/>
    <w:uiPriority w:val="99"/>
    <w:rsid w:val="00B96B9A"/>
    <w:pPr>
      <w:suppressAutoHyphens w:val="0"/>
      <w:autoSpaceDN w:val="0"/>
      <w:adjustRightInd w:val="0"/>
      <w:ind w:firstLine="0"/>
      <w:jc w:val="left"/>
    </w:pPr>
    <w:rPr>
      <w:color w:val="auto"/>
      <w:szCs w:val="24"/>
      <w:lang w:eastAsia="ru-RU"/>
    </w:rPr>
  </w:style>
  <w:style w:type="paragraph" w:customStyle="1" w:styleId="Style6">
    <w:name w:val="Style6"/>
    <w:basedOn w:val="a3"/>
    <w:uiPriority w:val="99"/>
    <w:rsid w:val="00B96B9A"/>
    <w:pPr>
      <w:suppressAutoHyphens w:val="0"/>
      <w:autoSpaceDN w:val="0"/>
      <w:adjustRightInd w:val="0"/>
      <w:ind w:firstLine="0"/>
      <w:jc w:val="left"/>
    </w:pPr>
    <w:rPr>
      <w:color w:val="auto"/>
      <w:szCs w:val="24"/>
      <w:lang w:eastAsia="ru-RU"/>
    </w:rPr>
  </w:style>
  <w:style w:type="character" w:customStyle="1" w:styleId="FontStyle16">
    <w:name w:val="Font Style16"/>
    <w:uiPriority w:val="99"/>
    <w:rsid w:val="00B96B9A"/>
    <w:rPr>
      <w:rFonts w:ascii="Times New Roman" w:hAnsi="Times New Roman" w:cs="Times New Roman"/>
      <w:sz w:val="22"/>
      <w:szCs w:val="22"/>
    </w:rPr>
  </w:style>
  <w:style w:type="paragraph" w:customStyle="1" w:styleId="FR2">
    <w:name w:val="FR2"/>
    <w:rsid w:val="00B96B9A"/>
    <w:pPr>
      <w:widowControl w:val="0"/>
      <w:autoSpaceDE w:val="0"/>
      <w:autoSpaceDN w:val="0"/>
      <w:adjustRightInd w:val="0"/>
      <w:ind w:firstLine="709"/>
      <w:jc w:val="both"/>
    </w:pPr>
    <w:rPr>
      <w:color w:val="000000"/>
      <w:sz w:val="28"/>
      <w:szCs w:val="28"/>
    </w:rPr>
  </w:style>
  <w:style w:type="character" w:customStyle="1" w:styleId="rvts24">
    <w:name w:val="rvts24"/>
    <w:rsid w:val="00B96B9A"/>
    <w:rPr>
      <w:rFonts w:ascii="Times New Roman" w:hAnsi="Times New Roman" w:cs="Times New Roman" w:hint="default"/>
      <w:sz w:val="24"/>
      <w:szCs w:val="24"/>
    </w:rPr>
  </w:style>
  <w:style w:type="character" w:customStyle="1" w:styleId="rvts21">
    <w:name w:val="rvts21"/>
    <w:rsid w:val="00B96B9A"/>
    <w:rPr>
      <w:rFonts w:ascii="Times New Roman" w:hAnsi="Times New Roman" w:cs="Times New Roman" w:hint="default"/>
      <w:color w:val="000000"/>
      <w:sz w:val="24"/>
      <w:szCs w:val="24"/>
    </w:rPr>
  </w:style>
  <w:style w:type="character" w:customStyle="1" w:styleId="rvts97">
    <w:name w:val="rvts97"/>
    <w:rsid w:val="00B96B9A"/>
    <w:rPr>
      <w:rFonts w:ascii="Times New Roman" w:hAnsi="Times New Roman" w:cs="Times New Roman" w:hint="default"/>
      <w:color w:val="000000"/>
      <w:sz w:val="24"/>
      <w:szCs w:val="24"/>
    </w:rPr>
  </w:style>
  <w:style w:type="paragraph" w:customStyle="1" w:styleId="rvps7">
    <w:name w:val="rvps7"/>
    <w:basedOn w:val="a3"/>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3"/>
    <w:rsid w:val="00B96B9A"/>
    <w:pPr>
      <w:widowControl/>
      <w:suppressAutoHyphens w:val="0"/>
      <w:autoSpaceDE/>
      <w:ind w:firstLine="705"/>
    </w:pPr>
    <w:rPr>
      <w:color w:val="auto"/>
      <w:szCs w:val="24"/>
      <w:lang w:eastAsia="ru-RU"/>
    </w:rPr>
  </w:style>
  <w:style w:type="paragraph" w:customStyle="1" w:styleId="affff5">
    <w:name w:val="основной текст Знак"/>
    <w:basedOn w:val="a3"/>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3"/>
    <w:link w:val="122"/>
    <w:rsid w:val="00B96B9A"/>
    <w:pPr>
      <w:widowControl/>
      <w:suppressAutoHyphens w:val="0"/>
      <w:autoSpaceDE/>
      <w:spacing w:after="120"/>
      <w:ind w:firstLine="851"/>
    </w:pPr>
    <w:rPr>
      <w:rFonts w:ascii="Arial" w:hAnsi="Arial"/>
      <w:color w:val="auto"/>
      <w:szCs w:val="20"/>
      <w:lang w:eastAsia="ru-RU"/>
    </w:rPr>
  </w:style>
  <w:style w:type="character" w:customStyle="1" w:styleId="122">
    <w:name w:val="осн.текст 12 Знак Знак"/>
    <w:link w:val="121"/>
    <w:rsid w:val="00B96B9A"/>
    <w:rPr>
      <w:rFonts w:ascii="Arial" w:hAnsi="Arial"/>
      <w:sz w:val="24"/>
    </w:rPr>
  </w:style>
  <w:style w:type="paragraph" w:customStyle="1" w:styleId="FR5">
    <w:name w:val="FR5"/>
    <w:rsid w:val="00B96B9A"/>
    <w:pPr>
      <w:widowControl w:val="0"/>
      <w:spacing w:line="300" w:lineRule="auto"/>
      <w:ind w:firstLine="720"/>
      <w:jc w:val="both"/>
    </w:pPr>
    <w:rPr>
      <w:rFonts w:ascii="Arial" w:hAnsi="Arial"/>
      <w:color w:val="000000"/>
      <w:sz w:val="24"/>
      <w:szCs w:val="26"/>
    </w:rPr>
  </w:style>
  <w:style w:type="paragraph" w:customStyle="1" w:styleId="320">
    <w:name w:val="Основной текст с отступом 32"/>
    <w:basedOn w:val="1a"/>
    <w:rsid w:val="00B96B9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96B9A"/>
    <w:pPr>
      <w:widowControl w:val="0"/>
      <w:autoSpaceDE w:val="0"/>
      <w:autoSpaceDN w:val="0"/>
      <w:spacing w:before="20"/>
      <w:ind w:left="760" w:firstLine="709"/>
      <w:jc w:val="both"/>
    </w:pPr>
    <w:rPr>
      <w:color w:val="000000"/>
      <w:sz w:val="32"/>
      <w:szCs w:val="26"/>
    </w:rPr>
  </w:style>
  <w:style w:type="paragraph" w:styleId="affff6">
    <w:name w:val="List Bullet"/>
    <w:aliases w:val="Маркированный список Знак1,Маркированный список Знак Знак,EIA Bullet 1,Маркированный список1"/>
    <w:basedOn w:val="a3"/>
    <w:link w:val="affff7"/>
    <w:autoRedefine/>
    <w:rsid w:val="00B96B9A"/>
    <w:pPr>
      <w:widowControl/>
      <w:tabs>
        <w:tab w:val="num" w:pos="360"/>
      </w:tabs>
      <w:suppressAutoHyphens w:val="0"/>
      <w:autoSpaceDE/>
      <w:ind w:left="360" w:hanging="360"/>
      <w:jc w:val="left"/>
    </w:pPr>
    <w:rPr>
      <w:color w:val="auto"/>
      <w:sz w:val="20"/>
      <w:szCs w:val="20"/>
      <w:lang w:eastAsia="ru-RU"/>
    </w:rPr>
  </w:style>
  <w:style w:type="paragraph" w:styleId="affff8">
    <w:name w:val="Block Text"/>
    <w:basedOn w:val="a3"/>
    <w:rsid w:val="00B96B9A"/>
    <w:pPr>
      <w:suppressAutoHyphens w:val="0"/>
      <w:autoSpaceDE/>
      <w:ind w:left="1134" w:right="896" w:hanging="283"/>
      <w:jc w:val="center"/>
    </w:pPr>
    <w:rPr>
      <w:b/>
      <w:caps/>
      <w:snapToGrid w:val="0"/>
      <w:color w:val="auto"/>
      <w:szCs w:val="20"/>
      <w:lang w:eastAsia="ru-RU"/>
    </w:rPr>
  </w:style>
  <w:style w:type="paragraph" w:customStyle="1" w:styleId="affff9">
    <w:name w:val="основной текст Знак Знак"/>
    <w:basedOn w:val="a3"/>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ind w:firstLine="709"/>
      <w:jc w:val="both"/>
    </w:pPr>
    <w:rPr>
      <w:rFonts w:ascii="Baltica" w:hAnsi="Baltica"/>
      <w:color w:val="000000"/>
      <w:sz w:val="24"/>
      <w:szCs w:val="26"/>
    </w:rPr>
  </w:style>
  <w:style w:type="paragraph" w:customStyle="1" w:styleId="1f3">
    <w:name w:val="заголовок 1"/>
    <w:basedOn w:val="a3"/>
    <w:next w:val="a3"/>
    <w:rsid w:val="00B96B9A"/>
    <w:pPr>
      <w:keepNext/>
      <w:suppressAutoHyphens w:val="0"/>
      <w:autoSpaceDE/>
      <w:ind w:firstLine="851"/>
      <w:jc w:val="center"/>
    </w:pPr>
    <w:rPr>
      <w:b/>
      <w:snapToGrid w:val="0"/>
      <w:color w:val="auto"/>
      <w:sz w:val="32"/>
      <w:szCs w:val="20"/>
      <w:lang w:eastAsia="ru-RU"/>
    </w:rPr>
  </w:style>
  <w:style w:type="paragraph" w:customStyle="1" w:styleId="FR3">
    <w:name w:val="FR3"/>
    <w:rsid w:val="00B96B9A"/>
    <w:pPr>
      <w:widowControl w:val="0"/>
      <w:spacing w:before="420" w:line="340" w:lineRule="auto"/>
      <w:ind w:firstLine="709"/>
      <w:jc w:val="both"/>
    </w:pPr>
    <w:rPr>
      <w:rFonts w:ascii="Arial" w:hAnsi="Arial"/>
      <w:snapToGrid w:val="0"/>
      <w:color w:val="000000"/>
      <w:sz w:val="22"/>
      <w:szCs w:val="26"/>
    </w:rPr>
  </w:style>
  <w:style w:type="paragraph" w:customStyle="1" w:styleId="1f4">
    <w:name w:val="Маркированный список 1"/>
    <w:basedOn w:val="af6"/>
    <w:next w:val="afa"/>
    <w:autoRedefine/>
    <w:rsid w:val="00B96B9A"/>
    <w:pPr>
      <w:tabs>
        <w:tab w:val="left" w:pos="-2410"/>
      </w:tabs>
      <w:suppressAutoHyphens w:val="0"/>
      <w:autoSpaceDE/>
      <w:spacing w:after="0"/>
      <w:ind w:firstLine="851"/>
    </w:pPr>
    <w:rPr>
      <w:i/>
      <w:iCs/>
      <w:color w:val="auto"/>
      <w:szCs w:val="20"/>
      <w:lang w:eastAsia="ru-RU"/>
    </w:rPr>
  </w:style>
  <w:style w:type="character" w:customStyle="1" w:styleId="affffa">
    <w:name w:val="основной текст Знак Знак Знак"/>
    <w:rsid w:val="00B96B9A"/>
    <w:rPr>
      <w:rFonts w:ascii="Arial" w:hAnsi="Arial"/>
      <w:sz w:val="28"/>
      <w:lang w:val="ru-RU" w:eastAsia="ru-RU" w:bidi="ar-SA"/>
    </w:rPr>
  </w:style>
  <w:style w:type="character" w:customStyle="1" w:styleId="affffb">
    <w:name w:val="Основной текст Знак Знак"/>
    <w:aliases w:val="Основной текст Знак Знак Знак Знак Знак"/>
    <w:rsid w:val="00B96B9A"/>
    <w:rPr>
      <w:b/>
      <w:snapToGrid w:val="0"/>
      <w:sz w:val="28"/>
      <w:lang w:val="ru-RU" w:eastAsia="ru-RU" w:bidi="ar-SA"/>
    </w:rPr>
  </w:style>
  <w:style w:type="paragraph" w:styleId="HTML">
    <w:name w:val="HTML Preformatted"/>
    <w:basedOn w:val="a3"/>
    <w:link w:val="HTML0"/>
    <w:uiPriority w:val="99"/>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rsid w:val="00B96B9A"/>
    <w:rPr>
      <w:rFonts w:ascii="Courier New" w:hAnsi="Courier New" w:cs="Courier New"/>
      <w:color w:val="000000"/>
    </w:rPr>
  </w:style>
  <w:style w:type="paragraph" w:customStyle="1" w:styleId="affffc">
    <w:name w:val="Основной текст ДБ"/>
    <w:basedOn w:val="a3"/>
    <w:rsid w:val="00B96B9A"/>
    <w:pPr>
      <w:widowControl/>
      <w:suppressAutoHyphens w:val="0"/>
      <w:autoSpaceDE/>
      <w:spacing w:before="120" w:line="312" w:lineRule="auto"/>
      <w:ind w:firstLine="851"/>
    </w:pPr>
    <w:rPr>
      <w:color w:val="auto"/>
      <w:szCs w:val="20"/>
      <w:lang w:eastAsia="ru-RU"/>
    </w:rPr>
  </w:style>
  <w:style w:type="paragraph" w:customStyle="1" w:styleId="1f5">
    <w:name w:val="Заголовок 1 ДБ"/>
    <w:basedOn w:val="1"/>
    <w:next w:val="a3"/>
    <w:rsid w:val="00B96B9A"/>
    <w:pPr>
      <w:pageBreakBefore/>
      <w:numPr>
        <w:numId w:val="0"/>
      </w:numPr>
      <w:suppressAutoHyphens w:val="0"/>
      <w:spacing w:line="360" w:lineRule="auto"/>
    </w:pPr>
    <w:rPr>
      <w:rFonts w:cs="Times New Roman"/>
      <w:bCs w:val="0"/>
      <w:caps/>
      <w:color w:val="auto"/>
      <w:kern w:val="28"/>
      <w:sz w:val="32"/>
      <w:szCs w:val="20"/>
      <w:lang w:eastAsia="ru-RU"/>
    </w:rPr>
  </w:style>
  <w:style w:type="paragraph" w:customStyle="1" w:styleId="affffd">
    <w:name w:val="Список ДБ"/>
    <w:basedOn w:val="afb"/>
    <w:rsid w:val="00B96B9A"/>
    <w:pPr>
      <w:widowControl/>
      <w:tabs>
        <w:tab w:val="num" w:pos="360"/>
      </w:tabs>
      <w:suppressAutoHyphens w:val="0"/>
      <w:autoSpaceDE/>
      <w:spacing w:before="60" w:after="0" w:line="312" w:lineRule="auto"/>
      <w:ind w:left="360" w:hanging="360"/>
    </w:pPr>
    <w:rPr>
      <w:color w:val="auto"/>
      <w:szCs w:val="20"/>
      <w:lang w:eastAsia="ru-RU"/>
    </w:rPr>
  </w:style>
  <w:style w:type="character" w:customStyle="1" w:styleId="Iiiaeuiue0">
    <w:name w:val="Ii?iaeuiue Знак"/>
    <w:rsid w:val="00B96B9A"/>
    <w:rPr>
      <w:rFonts w:ascii="Baltica" w:hAnsi="Baltica"/>
      <w:sz w:val="24"/>
      <w:lang w:val="ru-RU" w:eastAsia="ru-RU" w:bidi="ar-SA"/>
    </w:rPr>
  </w:style>
  <w:style w:type="paragraph" w:customStyle="1" w:styleId="affffe">
    <w:name w:val="Текст в таблице ДБ"/>
    <w:basedOn w:val="a3"/>
    <w:rsid w:val="00B96B9A"/>
    <w:pPr>
      <w:widowControl/>
      <w:suppressAutoHyphens w:val="0"/>
      <w:autoSpaceDE/>
      <w:ind w:firstLine="0"/>
      <w:jc w:val="left"/>
    </w:pPr>
    <w:rPr>
      <w:color w:val="auto"/>
      <w:szCs w:val="20"/>
      <w:lang w:eastAsia="ru-RU"/>
    </w:rPr>
  </w:style>
  <w:style w:type="paragraph" w:customStyle="1" w:styleId="afffff">
    <w:name w:val="Название таблицы ДБ"/>
    <w:basedOn w:val="a3"/>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spacing w:line="400" w:lineRule="auto"/>
      <w:ind w:left="640" w:hanging="640"/>
      <w:jc w:val="both"/>
    </w:pPr>
    <w:rPr>
      <w:snapToGrid w:val="0"/>
      <w:color w:val="000000"/>
      <w:sz w:val="12"/>
      <w:szCs w:val="26"/>
      <w:lang w:val="en-US"/>
    </w:rPr>
  </w:style>
  <w:style w:type="paragraph" w:customStyle="1" w:styleId="afffff0">
    <w:name w:val="íàçâàíèå"/>
    <w:basedOn w:val="a3"/>
    <w:rsid w:val="00B96B9A"/>
    <w:pPr>
      <w:suppressAutoHyphens w:val="0"/>
      <w:autoSpaceDE/>
      <w:ind w:firstLine="0"/>
      <w:jc w:val="left"/>
    </w:pPr>
    <w:rPr>
      <w:color w:val="auto"/>
      <w:szCs w:val="20"/>
      <w:lang w:eastAsia="ru-RU"/>
    </w:rPr>
  </w:style>
  <w:style w:type="paragraph" w:customStyle="1" w:styleId="style60">
    <w:name w:val="style6"/>
    <w:basedOn w:val="a3"/>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overflowPunct w:val="0"/>
      <w:autoSpaceDE w:val="0"/>
      <w:autoSpaceDN w:val="0"/>
      <w:adjustRightInd w:val="0"/>
      <w:ind w:firstLine="709"/>
      <w:jc w:val="both"/>
      <w:textAlignment w:val="baseline"/>
    </w:pPr>
    <w:rPr>
      <w:rFonts w:ascii="Arial" w:hAnsi="Arial"/>
      <w:b/>
      <w:color w:val="000000"/>
      <w:sz w:val="22"/>
      <w:szCs w:val="26"/>
    </w:rPr>
  </w:style>
  <w:style w:type="paragraph" w:customStyle="1" w:styleId="1f6">
    <w:name w:val="Текст1"/>
    <w:basedOn w:val="a3"/>
    <w:rsid w:val="008D5849"/>
    <w:pPr>
      <w:widowControl/>
      <w:suppressAutoHyphens w:val="0"/>
      <w:autoSpaceDE/>
      <w:ind w:firstLine="0"/>
      <w:jc w:val="left"/>
    </w:pPr>
    <w:rPr>
      <w:rFonts w:ascii="Courier New" w:hAnsi="Courier New" w:cs="Courier New"/>
      <w:color w:val="auto"/>
      <w:sz w:val="20"/>
      <w:szCs w:val="20"/>
    </w:rPr>
  </w:style>
  <w:style w:type="paragraph" w:customStyle="1" w:styleId="afffff1">
    <w:name w:val="А_текст"/>
    <w:link w:val="afffff2"/>
    <w:autoRedefine/>
    <w:rsid w:val="0015693E"/>
    <w:pPr>
      <w:ind w:left="-284" w:firstLine="709"/>
      <w:jc w:val="both"/>
    </w:pPr>
    <w:rPr>
      <w:color w:val="000000"/>
      <w:sz w:val="28"/>
      <w:szCs w:val="24"/>
    </w:rPr>
  </w:style>
  <w:style w:type="character" w:customStyle="1" w:styleId="afffff2">
    <w:name w:val="А_текст Знак"/>
    <w:link w:val="afffff1"/>
    <w:rsid w:val="0015693E"/>
    <w:rPr>
      <w:color w:val="000000"/>
      <w:sz w:val="28"/>
      <w:szCs w:val="24"/>
      <w:lang w:val="ru-RU" w:eastAsia="ru-RU" w:bidi="ar-SA"/>
    </w:rPr>
  </w:style>
  <w:style w:type="paragraph" w:customStyle="1" w:styleId="Atabltitle">
    <w:name w:val="A_tabl_title"/>
    <w:basedOn w:val="afff8"/>
    <w:autoRedefine/>
    <w:rsid w:val="0015693E"/>
    <w:pPr>
      <w:keepNext/>
    </w:pPr>
  </w:style>
  <w:style w:type="paragraph" w:customStyle="1" w:styleId="ConsPlusNonformat">
    <w:name w:val="ConsPlusNonformat"/>
    <w:rsid w:val="008C7141"/>
    <w:pPr>
      <w:autoSpaceDE w:val="0"/>
      <w:autoSpaceDN w:val="0"/>
      <w:adjustRightInd w:val="0"/>
      <w:ind w:firstLine="709"/>
      <w:jc w:val="both"/>
    </w:pPr>
    <w:rPr>
      <w:rFonts w:ascii="Courier New" w:hAnsi="Courier New" w:cs="Courier New"/>
      <w:color w:val="000000"/>
      <w:sz w:val="24"/>
      <w:szCs w:val="26"/>
    </w:rPr>
  </w:style>
  <w:style w:type="character" w:customStyle="1" w:styleId="FontStyle13">
    <w:name w:val="Font Style13"/>
    <w:uiPriority w:val="99"/>
    <w:rsid w:val="00BE0C6D"/>
    <w:rPr>
      <w:rFonts w:ascii="Times New Roman" w:hAnsi="Times New Roman" w:cs="Times New Roman"/>
      <w:sz w:val="26"/>
      <w:szCs w:val="26"/>
    </w:rPr>
  </w:style>
  <w:style w:type="character" w:customStyle="1" w:styleId="FontStyle12">
    <w:name w:val="Font Style12"/>
    <w:uiPriority w:val="99"/>
    <w:rsid w:val="00BE0C6D"/>
    <w:rPr>
      <w:rFonts w:ascii="Arial" w:hAnsi="Arial" w:cs="Arial"/>
      <w:sz w:val="26"/>
      <w:szCs w:val="26"/>
    </w:rPr>
  </w:style>
  <w:style w:type="paragraph" w:customStyle="1" w:styleId="Style2">
    <w:name w:val="Style2"/>
    <w:basedOn w:val="a3"/>
    <w:uiPriority w:val="99"/>
    <w:rsid w:val="00BE0C6D"/>
    <w:pPr>
      <w:suppressAutoHyphens w:val="0"/>
      <w:autoSpaceDN w:val="0"/>
      <w:adjustRightInd w:val="0"/>
      <w:spacing w:line="279" w:lineRule="exact"/>
      <w:ind w:firstLine="475"/>
    </w:pPr>
    <w:rPr>
      <w:rFonts w:ascii="Arial" w:hAnsi="Arial" w:cs="Arial"/>
      <w:color w:val="auto"/>
      <w:szCs w:val="24"/>
      <w:lang w:eastAsia="ru-RU"/>
    </w:rPr>
  </w:style>
  <w:style w:type="paragraph" w:customStyle="1" w:styleId="Style5">
    <w:name w:val="Style5"/>
    <w:basedOn w:val="a3"/>
    <w:uiPriority w:val="99"/>
    <w:rsid w:val="00BE0C6D"/>
    <w:pPr>
      <w:suppressAutoHyphens w:val="0"/>
      <w:autoSpaceDN w:val="0"/>
      <w:adjustRightInd w:val="0"/>
      <w:spacing w:line="280" w:lineRule="exact"/>
      <w:ind w:firstLine="0"/>
    </w:pPr>
    <w:rPr>
      <w:rFonts w:ascii="Arial" w:hAnsi="Arial" w:cs="Arial"/>
      <w:color w:val="auto"/>
      <w:szCs w:val="24"/>
      <w:lang w:eastAsia="ru-RU"/>
    </w:rPr>
  </w:style>
  <w:style w:type="character" w:customStyle="1" w:styleId="text">
    <w:name w:val="text"/>
    <w:basedOn w:val="a4"/>
    <w:rsid w:val="00EF58F3"/>
  </w:style>
  <w:style w:type="character" w:customStyle="1" w:styleId="FontStyle114">
    <w:name w:val="Font Style114"/>
    <w:uiPriority w:val="99"/>
    <w:rsid w:val="00F676C9"/>
    <w:rPr>
      <w:rFonts w:ascii="Times New Roman" w:hAnsi="Times New Roman" w:cs="Times New Roman"/>
      <w:b/>
      <w:bCs/>
      <w:sz w:val="12"/>
      <w:szCs w:val="12"/>
    </w:rPr>
  </w:style>
  <w:style w:type="paragraph" w:customStyle="1" w:styleId="Style8">
    <w:name w:val="Style8"/>
    <w:basedOn w:val="a3"/>
    <w:uiPriority w:val="99"/>
    <w:rsid w:val="00F06067"/>
    <w:pPr>
      <w:suppressAutoHyphens w:val="0"/>
      <w:autoSpaceDN w:val="0"/>
      <w:adjustRightInd w:val="0"/>
      <w:ind w:firstLine="0"/>
      <w:jc w:val="left"/>
    </w:pPr>
    <w:rPr>
      <w:color w:val="auto"/>
      <w:szCs w:val="24"/>
      <w:lang w:eastAsia="ru-RU"/>
    </w:rPr>
  </w:style>
  <w:style w:type="paragraph" w:customStyle="1" w:styleId="Style49">
    <w:name w:val="Style49"/>
    <w:basedOn w:val="a3"/>
    <w:uiPriority w:val="99"/>
    <w:rsid w:val="00F06067"/>
    <w:pPr>
      <w:suppressAutoHyphens w:val="0"/>
      <w:autoSpaceDN w:val="0"/>
      <w:adjustRightInd w:val="0"/>
      <w:ind w:firstLine="0"/>
      <w:jc w:val="center"/>
    </w:pPr>
    <w:rPr>
      <w:color w:val="auto"/>
      <w:szCs w:val="24"/>
      <w:lang w:eastAsia="ru-RU"/>
    </w:rPr>
  </w:style>
  <w:style w:type="paragraph" w:customStyle="1" w:styleId="Style58">
    <w:name w:val="Style58"/>
    <w:basedOn w:val="a3"/>
    <w:uiPriority w:val="99"/>
    <w:rsid w:val="00F06067"/>
    <w:pPr>
      <w:suppressAutoHyphens w:val="0"/>
      <w:autoSpaceDN w:val="0"/>
      <w:adjustRightInd w:val="0"/>
      <w:ind w:firstLine="0"/>
      <w:jc w:val="center"/>
    </w:pPr>
    <w:rPr>
      <w:color w:val="auto"/>
      <w:szCs w:val="24"/>
      <w:lang w:eastAsia="ru-RU"/>
    </w:rPr>
  </w:style>
  <w:style w:type="paragraph" w:customStyle="1" w:styleId="Style78">
    <w:name w:val="Style78"/>
    <w:basedOn w:val="a3"/>
    <w:uiPriority w:val="99"/>
    <w:rsid w:val="00F06067"/>
    <w:pPr>
      <w:suppressAutoHyphens w:val="0"/>
      <w:autoSpaceDN w:val="0"/>
      <w:adjustRightInd w:val="0"/>
      <w:spacing w:line="216" w:lineRule="exact"/>
      <w:ind w:firstLine="0"/>
      <w:jc w:val="center"/>
    </w:pPr>
    <w:rPr>
      <w:color w:val="auto"/>
      <w:szCs w:val="24"/>
      <w:lang w:eastAsia="ru-RU"/>
    </w:rPr>
  </w:style>
  <w:style w:type="paragraph" w:customStyle="1" w:styleId="Style85">
    <w:name w:val="Style85"/>
    <w:basedOn w:val="a3"/>
    <w:uiPriority w:val="99"/>
    <w:rsid w:val="00F06067"/>
    <w:pPr>
      <w:suppressAutoHyphens w:val="0"/>
      <w:autoSpaceDN w:val="0"/>
      <w:adjustRightInd w:val="0"/>
      <w:spacing w:line="226" w:lineRule="exact"/>
      <w:ind w:firstLine="384"/>
      <w:jc w:val="left"/>
    </w:pPr>
    <w:rPr>
      <w:color w:val="auto"/>
      <w:szCs w:val="24"/>
      <w:lang w:eastAsia="ru-RU"/>
    </w:rPr>
  </w:style>
  <w:style w:type="paragraph" w:customStyle="1" w:styleId="Style88">
    <w:name w:val="Style88"/>
    <w:basedOn w:val="a3"/>
    <w:uiPriority w:val="99"/>
    <w:rsid w:val="00F06067"/>
    <w:pPr>
      <w:suppressAutoHyphens w:val="0"/>
      <w:autoSpaceDN w:val="0"/>
      <w:adjustRightInd w:val="0"/>
      <w:ind w:firstLine="0"/>
      <w:jc w:val="left"/>
    </w:pPr>
    <w:rPr>
      <w:color w:val="auto"/>
      <w:szCs w:val="24"/>
      <w:lang w:eastAsia="ru-RU"/>
    </w:rPr>
  </w:style>
  <w:style w:type="paragraph" w:customStyle="1" w:styleId="Style89">
    <w:name w:val="Style89"/>
    <w:basedOn w:val="a3"/>
    <w:uiPriority w:val="99"/>
    <w:rsid w:val="00F06067"/>
    <w:pPr>
      <w:suppressAutoHyphens w:val="0"/>
      <w:autoSpaceDN w:val="0"/>
      <w:adjustRightInd w:val="0"/>
      <w:ind w:firstLine="0"/>
      <w:jc w:val="left"/>
    </w:pPr>
    <w:rPr>
      <w:color w:val="auto"/>
      <w:szCs w:val="24"/>
      <w:lang w:eastAsia="ru-RU"/>
    </w:rPr>
  </w:style>
  <w:style w:type="character" w:customStyle="1" w:styleId="FontStyle138">
    <w:name w:val="Font Style138"/>
    <w:uiPriority w:val="99"/>
    <w:rsid w:val="00F06067"/>
    <w:rPr>
      <w:rFonts w:ascii="Arial" w:hAnsi="Arial" w:cs="Arial"/>
      <w:b/>
      <w:bCs/>
      <w:sz w:val="20"/>
      <w:szCs w:val="20"/>
    </w:rPr>
  </w:style>
  <w:style w:type="character" w:customStyle="1" w:styleId="FontStyle145">
    <w:name w:val="Font Style145"/>
    <w:uiPriority w:val="99"/>
    <w:rsid w:val="00F06067"/>
    <w:rPr>
      <w:rFonts w:ascii="Times New Roman" w:hAnsi="Times New Roman" w:cs="Times New Roman"/>
      <w:sz w:val="18"/>
      <w:szCs w:val="18"/>
    </w:rPr>
  </w:style>
  <w:style w:type="character" w:customStyle="1" w:styleId="FontStyle155">
    <w:name w:val="Font Style155"/>
    <w:uiPriority w:val="99"/>
    <w:rsid w:val="00F06067"/>
    <w:rPr>
      <w:rFonts w:ascii="Times New Roman" w:hAnsi="Times New Roman" w:cs="Times New Roman"/>
      <w:b/>
      <w:bCs/>
      <w:sz w:val="22"/>
      <w:szCs w:val="22"/>
    </w:rPr>
  </w:style>
  <w:style w:type="character" w:customStyle="1" w:styleId="FontStyle160">
    <w:name w:val="Font Style160"/>
    <w:uiPriority w:val="99"/>
    <w:rsid w:val="00F06067"/>
    <w:rPr>
      <w:rFonts w:ascii="Times New Roman" w:hAnsi="Times New Roman" w:cs="Times New Roman"/>
      <w:sz w:val="16"/>
      <w:szCs w:val="16"/>
    </w:rPr>
  </w:style>
  <w:style w:type="character" w:customStyle="1" w:styleId="FontStyle161">
    <w:name w:val="Font Style161"/>
    <w:uiPriority w:val="99"/>
    <w:rsid w:val="00F06067"/>
    <w:rPr>
      <w:rFonts w:ascii="Times New Roman" w:hAnsi="Times New Roman" w:cs="Times New Roman"/>
      <w:sz w:val="24"/>
      <w:szCs w:val="24"/>
    </w:rPr>
  </w:style>
  <w:style w:type="character" w:customStyle="1" w:styleId="FontStyle163">
    <w:name w:val="Font Style163"/>
    <w:uiPriority w:val="99"/>
    <w:rsid w:val="00F06067"/>
    <w:rPr>
      <w:rFonts w:ascii="Times New Roman" w:hAnsi="Times New Roman" w:cs="Times New Roman"/>
      <w:sz w:val="20"/>
      <w:szCs w:val="20"/>
    </w:rPr>
  </w:style>
  <w:style w:type="character" w:customStyle="1" w:styleId="FontStyle164">
    <w:name w:val="Font Style164"/>
    <w:uiPriority w:val="99"/>
    <w:rsid w:val="00F06067"/>
    <w:rPr>
      <w:rFonts w:ascii="Times New Roman" w:hAnsi="Times New Roman" w:cs="Times New Roman"/>
      <w:sz w:val="20"/>
      <w:szCs w:val="20"/>
    </w:rPr>
  </w:style>
  <w:style w:type="paragraph" w:customStyle="1" w:styleId="Style30">
    <w:name w:val="Style30"/>
    <w:basedOn w:val="a3"/>
    <w:uiPriority w:val="99"/>
    <w:rsid w:val="005C7761"/>
    <w:pPr>
      <w:suppressAutoHyphens w:val="0"/>
      <w:autoSpaceDN w:val="0"/>
      <w:adjustRightInd w:val="0"/>
      <w:ind w:firstLine="0"/>
      <w:jc w:val="left"/>
    </w:pPr>
    <w:rPr>
      <w:color w:val="auto"/>
      <w:szCs w:val="24"/>
      <w:lang w:eastAsia="ru-RU"/>
    </w:rPr>
  </w:style>
  <w:style w:type="paragraph" w:customStyle="1" w:styleId="Style53">
    <w:name w:val="Style53"/>
    <w:basedOn w:val="a3"/>
    <w:uiPriority w:val="99"/>
    <w:rsid w:val="005C7761"/>
    <w:pPr>
      <w:suppressAutoHyphens w:val="0"/>
      <w:autoSpaceDN w:val="0"/>
      <w:adjustRightInd w:val="0"/>
      <w:ind w:firstLine="0"/>
      <w:jc w:val="left"/>
    </w:pPr>
    <w:rPr>
      <w:color w:val="auto"/>
      <w:szCs w:val="24"/>
      <w:lang w:eastAsia="ru-RU"/>
    </w:rPr>
  </w:style>
  <w:style w:type="paragraph" w:customStyle="1" w:styleId="Style80">
    <w:name w:val="Style80"/>
    <w:basedOn w:val="a3"/>
    <w:uiPriority w:val="99"/>
    <w:rsid w:val="005C7761"/>
    <w:pPr>
      <w:suppressAutoHyphens w:val="0"/>
      <w:autoSpaceDN w:val="0"/>
      <w:adjustRightInd w:val="0"/>
      <w:spacing w:line="216" w:lineRule="exact"/>
      <w:ind w:firstLine="0"/>
    </w:pPr>
    <w:rPr>
      <w:color w:val="auto"/>
      <w:szCs w:val="24"/>
      <w:lang w:eastAsia="ru-RU"/>
    </w:rPr>
  </w:style>
  <w:style w:type="paragraph" w:customStyle="1" w:styleId="Style98">
    <w:name w:val="Style98"/>
    <w:basedOn w:val="a3"/>
    <w:uiPriority w:val="99"/>
    <w:rsid w:val="005C7761"/>
    <w:pPr>
      <w:suppressAutoHyphens w:val="0"/>
      <w:autoSpaceDN w:val="0"/>
      <w:adjustRightInd w:val="0"/>
      <w:ind w:firstLine="0"/>
      <w:jc w:val="left"/>
    </w:pPr>
    <w:rPr>
      <w:color w:val="auto"/>
      <w:szCs w:val="24"/>
      <w:lang w:eastAsia="ru-RU"/>
    </w:rPr>
  </w:style>
  <w:style w:type="paragraph" w:customStyle="1" w:styleId="Style108">
    <w:name w:val="Style108"/>
    <w:basedOn w:val="a3"/>
    <w:uiPriority w:val="99"/>
    <w:rsid w:val="005C7761"/>
    <w:pPr>
      <w:suppressAutoHyphens w:val="0"/>
      <w:autoSpaceDN w:val="0"/>
      <w:adjustRightInd w:val="0"/>
      <w:ind w:firstLine="0"/>
      <w:jc w:val="left"/>
    </w:pPr>
    <w:rPr>
      <w:color w:val="auto"/>
      <w:szCs w:val="24"/>
      <w:lang w:eastAsia="ru-RU"/>
    </w:rPr>
  </w:style>
  <w:style w:type="paragraph" w:customStyle="1" w:styleId="Style109">
    <w:name w:val="Style109"/>
    <w:basedOn w:val="a3"/>
    <w:uiPriority w:val="99"/>
    <w:rsid w:val="005C7761"/>
    <w:pPr>
      <w:suppressAutoHyphens w:val="0"/>
      <w:autoSpaceDN w:val="0"/>
      <w:adjustRightInd w:val="0"/>
      <w:ind w:firstLine="0"/>
      <w:jc w:val="left"/>
    </w:pPr>
    <w:rPr>
      <w:color w:val="auto"/>
      <w:szCs w:val="24"/>
      <w:lang w:eastAsia="ru-RU"/>
    </w:rPr>
  </w:style>
  <w:style w:type="paragraph" w:customStyle="1" w:styleId="Style111">
    <w:name w:val="Style111"/>
    <w:basedOn w:val="a3"/>
    <w:uiPriority w:val="99"/>
    <w:rsid w:val="005C7761"/>
    <w:pPr>
      <w:suppressAutoHyphens w:val="0"/>
      <w:autoSpaceDN w:val="0"/>
      <w:adjustRightInd w:val="0"/>
      <w:spacing w:line="197" w:lineRule="exact"/>
      <w:ind w:firstLine="0"/>
      <w:jc w:val="left"/>
    </w:pPr>
    <w:rPr>
      <w:color w:val="auto"/>
      <w:szCs w:val="24"/>
      <w:lang w:eastAsia="ru-RU"/>
    </w:rPr>
  </w:style>
  <w:style w:type="character" w:customStyle="1" w:styleId="FontStyle151">
    <w:name w:val="Font Style151"/>
    <w:uiPriority w:val="99"/>
    <w:rsid w:val="005C7761"/>
    <w:rPr>
      <w:rFonts w:ascii="Times New Roman" w:hAnsi="Times New Roman" w:cs="Times New Roman"/>
      <w:b/>
      <w:bCs/>
      <w:sz w:val="10"/>
      <w:szCs w:val="10"/>
    </w:rPr>
  </w:style>
  <w:style w:type="character" w:customStyle="1" w:styleId="FontStyle152">
    <w:name w:val="Font Style152"/>
    <w:uiPriority w:val="99"/>
    <w:rsid w:val="005C7761"/>
    <w:rPr>
      <w:rFonts w:ascii="Trebuchet MS" w:hAnsi="Trebuchet MS" w:cs="Trebuchet MS"/>
      <w:sz w:val="24"/>
      <w:szCs w:val="24"/>
    </w:rPr>
  </w:style>
  <w:style w:type="character" w:customStyle="1" w:styleId="FontStyle153">
    <w:name w:val="Font Style153"/>
    <w:uiPriority w:val="99"/>
    <w:rsid w:val="005C7761"/>
    <w:rPr>
      <w:rFonts w:ascii="Times New Roman" w:hAnsi="Times New Roman" w:cs="Times New Roman"/>
      <w:b/>
      <w:bCs/>
      <w:sz w:val="10"/>
      <w:szCs w:val="10"/>
    </w:rPr>
  </w:style>
  <w:style w:type="character" w:customStyle="1" w:styleId="FontStyle154">
    <w:name w:val="Font Style154"/>
    <w:uiPriority w:val="99"/>
    <w:rsid w:val="005C7761"/>
    <w:rPr>
      <w:rFonts w:ascii="Times New Roman" w:hAnsi="Times New Roman" w:cs="Times New Roman"/>
      <w:b/>
      <w:bCs/>
      <w:sz w:val="10"/>
      <w:szCs w:val="10"/>
    </w:rPr>
  </w:style>
  <w:style w:type="paragraph" w:customStyle="1" w:styleId="Style67">
    <w:name w:val="Style67"/>
    <w:basedOn w:val="a3"/>
    <w:uiPriority w:val="99"/>
    <w:rsid w:val="0024478D"/>
    <w:pPr>
      <w:suppressAutoHyphens w:val="0"/>
      <w:autoSpaceDN w:val="0"/>
      <w:adjustRightInd w:val="0"/>
      <w:spacing w:line="211" w:lineRule="exact"/>
      <w:ind w:hanging="269"/>
      <w:jc w:val="left"/>
    </w:pPr>
    <w:rPr>
      <w:color w:val="auto"/>
      <w:szCs w:val="24"/>
      <w:lang w:eastAsia="ru-RU"/>
    </w:rPr>
  </w:style>
  <w:style w:type="paragraph" w:customStyle="1" w:styleId="Style102">
    <w:name w:val="Style102"/>
    <w:basedOn w:val="a3"/>
    <w:uiPriority w:val="99"/>
    <w:rsid w:val="0024478D"/>
    <w:pPr>
      <w:suppressAutoHyphens w:val="0"/>
      <w:autoSpaceDN w:val="0"/>
      <w:adjustRightInd w:val="0"/>
      <w:ind w:firstLine="0"/>
      <w:jc w:val="left"/>
    </w:pPr>
    <w:rPr>
      <w:color w:val="auto"/>
      <w:szCs w:val="24"/>
      <w:lang w:eastAsia="ru-RU"/>
    </w:rPr>
  </w:style>
  <w:style w:type="character" w:customStyle="1" w:styleId="FontStyle113">
    <w:name w:val="Font Style113"/>
    <w:uiPriority w:val="99"/>
    <w:rsid w:val="0024478D"/>
    <w:rPr>
      <w:rFonts w:ascii="Times New Roman" w:hAnsi="Times New Roman" w:cs="Times New Roman"/>
      <w:b/>
      <w:bCs/>
      <w:sz w:val="12"/>
      <w:szCs w:val="12"/>
    </w:rPr>
  </w:style>
  <w:style w:type="paragraph" w:customStyle="1" w:styleId="Style86">
    <w:name w:val="Style86"/>
    <w:basedOn w:val="a3"/>
    <w:uiPriority w:val="99"/>
    <w:rsid w:val="00F80F85"/>
    <w:pPr>
      <w:suppressAutoHyphens w:val="0"/>
      <w:autoSpaceDN w:val="0"/>
      <w:adjustRightInd w:val="0"/>
      <w:spacing w:line="365" w:lineRule="exact"/>
      <w:ind w:firstLine="0"/>
      <w:jc w:val="left"/>
    </w:pPr>
    <w:rPr>
      <w:color w:val="auto"/>
      <w:szCs w:val="24"/>
      <w:lang w:eastAsia="ru-RU"/>
    </w:rPr>
  </w:style>
  <w:style w:type="paragraph" w:customStyle="1" w:styleId="Style104">
    <w:name w:val="Style104"/>
    <w:basedOn w:val="a3"/>
    <w:uiPriority w:val="99"/>
    <w:rsid w:val="00F80F85"/>
    <w:pPr>
      <w:suppressAutoHyphens w:val="0"/>
      <w:autoSpaceDN w:val="0"/>
      <w:adjustRightInd w:val="0"/>
      <w:spacing w:line="218" w:lineRule="exact"/>
      <w:ind w:firstLine="494"/>
      <w:jc w:val="left"/>
    </w:pPr>
    <w:rPr>
      <w:color w:val="auto"/>
      <w:szCs w:val="24"/>
      <w:lang w:eastAsia="ru-RU"/>
    </w:rPr>
  </w:style>
  <w:style w:type="paragraph" w:customStyle="1" w:styleId="Style105">
    <w:name w:val="Style105"/>
    <w:basedOn w:val="a3"/>
    <w:uiPriority w:val="99"/>
    <w:rsid w:val="00F80F85"/>
    <w:pPr>
      <w:suppressAutoHyphens w:val="0"/>
      <w:autoSpaceDN w:val="0"/>
      <w:adjustRightInd w:val="0"/>
      <w:ind w:firstLine="0"/>
      <w:jc w:val="left"/>
    </w:pPr>
    <w:rPr>
      <w:color w:val="auto"/>
      <w:szCs w:val="24"/>
      <w:lang w:eastAsia="ru-RU"/>
    </w:rPr>
  </w:style>
  <w:style w:type="character" w:customStyle="1" w:styleId="FontStyle165">
    <w:name w:val="Font Style165"/>
    <w:uiPriority w:val="99"/>
    <w:rsid w:val="00F80F85"/>
    <w:rPr>
      <w:rFonts w:ascii="Times New Roman" w:hAnsi="Times New Roman" w:cs="Times New Roman"/>
      <w:b/>
      <w:bCs/>
      <w:sz w:val="18"/>
      <w:szCs w:val="18"/>
    </w:rPr>
  </w:style>
  <w:style w:type="paragraph" w:customStyle="1" w:styleId="Style45">
    <w:name w:val="Style45"/>
    <w:basedOn w:val="a3"/>
    <w:uiPriority w:val="99"/>
    <w:rsid w:val="00F80F85"/>
    <w:pPr>
      <w:suppressAutoHyphens w:val="0"/>
      <w:autoSpaceDN w:val="0"/>
      <w:adjustRightInd w:val="0"/>
      <w:ind w:firstLine="0"/>
      <w:jc w:val="left"/>
    </w:pPr>
    <w:rPr>
      <w:color w:val="auto"/>
      <w:szCs w:val="24"/>
      <w:lang w:eastAsia="ru-RU"/>
    </w:rPr>
  </w:style>
  <w:style w:type="character" w:customStyle="1" w:styleId="FontStyle117">
    <w:name w:val="Font Style117"/>
    <w:uiPriority w:val="99"/>
    <w:rsid w:val="00F80F85"/>
    <w:rPr>
      <w:rFonts w:ascii="Arial" w:hAnsi="Arial" w:cs="Arial"/>
      <w:b/>
      <w:bCs/>
      <w:sz w:val="20"/>
      <w:szCs w:val="20"/>
    </w:rPr>
  </w:style>
  <w:style w:type="character" w:customStyle="1" w:styleId="FontStyle166">
    <w:name w:val="Font Style166"/>
    <w:uiPriority w:val="99"/>
    <w:rsid w:val="00F80F85"/>
    <w:rPr>
      <w:rFonts w:ascii="Times New Roman" w:hAnsi="Times New Roman" w:cs="Times New Roman"/>
      <w:b/>
      <w:bCs/>
      <w:sz w:val="18"/>
      <w:szCs w:val="18"/>
    </w:rPr>
  </w:style>
  <w:style w:type="paragraph" w:customStyle="1" w:styleId="Style14">
    <w:name w:val="Style14"/>
    <w:basedOn w:val="a3"/>
    <w:uiPriority w:val="99"/>
    <w:rsid w:val="003D17CA"/>
    <w:pPr>
      <w:suppressAutoHyphens w:val="0"/>
      <w:autoSpaceDN w:val="0"/>
      <w:adjustRightInd w:val="0"/>
      <w:spacing w:line="283" w:lineRule="exact"/>
      <w:ind w:firstLine="706"/>
      <w:jc w:val="left"/>
    </w:pPr>
    <w:rPr>
      <w:color w:val="auto"/>
      <w:szCs w:val="24"/>
      <w:lang w:eastAsia="ru-RU"/>
    </w:rPr>
  </w:style>
  <w:style w:type="character" w:customStyle="1" w:styleId="FontStyle125">
    <w:name w:val="Font Style125"/>
    <w:uiPriority w:val="99"/>
    <w:rsid w:val="003D17CA"/>
    <w:rPr>
      <w:rFonts w:ascii="Times New Roman" w:hAnsi="Times New Roman" w:cs="Times New Roman"/>
      <w:sz w:val="22"/>
      <w:szCs w:val="22"/>
    </w:rPr>
  </w:style>
  <w:style w:type="character" w:customStyle="1" w:styleId="FontStyle168">
    <w:name w:val="Font Style168"/>
    <w:uiPriority w:val="99"/>
    <w:rsid w:val="003D17CA"/>
    <w:rPr>
      <w:rFonts w:ascii="Times New Roman" w:hAnsi="Times New Roman" w:cs="Times New Roman"/>
      <w:sz w:val="22"/>
      <w:szCs w:val="22"/>
    </w:rPr>
  </w:style>
  <w:style w:type="paragraph" w:customStyle="1" w:styleId="Style79">
    <w:name w:val="Style79"/>
    <w:basedOn w:val="a3"/>
    <w:uiPriority w:val="99"/>
    <w:rsid w:val="003D17CA"/>
    <w:pPr>
      <w:suppressAutoHyphens w:val="0"/>
      <w:autoSpaceDN w:val="0"/>
      <w:adjustRightInd w:val="0"/>
      <w:ind w:firstLine="0"/>
    </w:pPr>
    <w:rPr>
      <w:color w:val="auto"/>
      <w:szCs w:val="24"/>
      <w:lang w:eastAsia="ru-RU"/>
    </w:rPr>
  </w:style>
  <w:style w:type="paragraph" w:customStyle="1" w:styleId="Style91">
    <w:name w:val="Style91"/>
    <w:basedOn w:val="a3"/>
    <w:uiPriority w:val="99"/>
    <w:rsid w:val="003D17CA"/>
    <w:pPr>
      <w:suppressAutoHyphens w:val="0"/>
      <w:autoSpaceDN w:val="0"/>
      <w:adjustRightInd w:val="0"/>
      <w:spacing w:line="276" w:lineRule="exact"/>
      <w:ind w:firstLine="302"/>
    </w:pPr>
    <w:rPr>
      <w:color w:val="auto"/>
      <w:szCs w:val="24"/>
      <w:lang w:eastAsia="ru-RU"/>
    </w:rPr>
  </w:style>
  <w:style w:type="paragraph" w:customStyle="1" w:styleId="Style41">
    <w:name w:val="Style41"/>
    <w:basedOn w:val="a3"/>
    <w:uiPriority w:val="99"/>
    <w:rsid w:val="00E23147"/>
    <w:pPr>
      <w:suppressAutoHyphens w:val="0"/>
      <w:autoSpaceDN w:val="0"/>
      <w:adjustRightInd w:val="0"/>
      <w:spacing w:line="317" w:lineRule="exact"/>
      <w:ind w:firstLine="0"/>
      <w:jc w:val="left"/>
    </w:pPr>
    <w:rPr>
      <w:color w:val="auto"/>
      <w:szCs w:val="24"/>
      <w:lang w:eastAsia="ru-RU"/>
    </w:rPr>
  </w:style>
  <w:style w:type="paragraph" w:customStyle="1" w:styleId="Style61">
    <w:name w:val="Style61"/>
    <w:basedOn w:val="a3"/>
    <w:uiPriority w:val="99"/>
    <w:rsid w:val="00E23147"/>
    <w:pPr>
      <w:suppressAutoHyphens w:val="0"/>
      <w:autoSpaceDN w:val="0"/>
      <w:adjustRightInd w:val="0"/>
      <w:spacing w:line="317" w:lineRule="exact"/>
      <w:ind w:firstLine="696"/>
      <w:jc w:val="left"/>
    </w:pPr>
    <w:rPr>
      <w:color w:val="auto"/>
      <w:szCs w:val="24"/>
      <w:lang w:eastAsia="ru-RU"/>
    </w:rPr>
  </w:style>
  <w:style w:type="paragraph" w:customStyle="1" w:styleId="Style87">
    <w:name w:val="Style87"/>
    <w:basedOn w:val="a3"/>
    <w:uiPriority w:val="99"/>
    <w:rsid w:val="00E23147"/>
    <w:pPr>
      <w:suppressAutoHyphens w:val="0"/>
      <w:autoSpaceDN w:val="0"/>
      <w:adjustRightInd w:val="0"/>
      <w:spacing w:line="322" w:lineRule="exact"/>
      <w:ind w:firstLine="715"/>
    </w:pPr>
    <w:rPr>
      <w:color w:val="auto"/>
      <w:szCs w:val="24"/>
      <w:lang w:eastAsia="ru-RU"/>
    </w:rPr>
  </w:style>
  <w:style w:type="paragraph" w:customStyle="1" w:styleId="Style96">
    <w:name w:val="Style96"/>
    <w:basedOn w:val="a3"/>
    <w:uiPriority w:val="99"/>
    <w:rsid w:val="00E23147"/>
    <w:pPr>
      <w:suppressAutoHyphens w:val="0"/>
      <w:autoSpaceDN w:val="0"/>
      <w:adjustRightInd w:val="0"/>
      <w:spacing w:line="317" w:lineRule="exact"/>
      <w:ind w:firstLine="0"/>
    </w:pPr>
    <w:rPr>
      <w:color w:val="auto"/>
      <w:szCs w:val="24"/>
      <w:lang w:eastAsia="ru-RU"/>
    </w:rPr>
  </w:style>
  <w:style w:type="character" w:customStyle="1" w:styleId="FontStyle162">
    <w:name w:val="Font Style162"/>
    <w:uiPriority w:val="99"/>
    <w:rsid w:val="00E23147"/>
    <w:rPr>
      <w:rFonts w:ascii="Times New Roman" w:hAnsi="Times New Roman" w:cs="Times New Roman"/>
      <w:i/>
      <w:iCs/>
      <w:spacing w:val="30"/>
      <w:sz w:val="16"/>
      <w:szCs w:val="16"/>
    </w:rPr>
  </w:style>
  <w:style w:type="paragraph" w:customStyle="1" w:styleId="Style13">
    <w:name w:val="Style13"/>
    <w:basedOn w:val="a3"/>
    <w:uiPriority w:val="99"/>
    <w:rsid w:val="003E454C"/>
    <w:pPr>
      <w:suppressAutoHyphens w:val="0"/>
      <w:autoSpaceDN w:val="0"/>
      <w:adjustRightInd w:val="0"/>
      <w:ind w:firstLine="0"/>
      <w:jc w:val="left"/>
    </w:pPr>
    <w:rPr>
      <w:color w:val="auto"/>
      <w:szCs w:val="24"/>
      <w:lang w:eastAsia="ru-RU"/>
    </w:rPr>
  </w:style>
  <w:style w:type="paragraph" w:customStyle="1" w:styleId="Style50">
    <w:name w:val="Style50"/>
    <w:basedOn w:val="a3"/>
    <w:uiPriority w:val="99"/>
    <w:rsid w:val="003E454C"/>
    <w:pPr>
      <w:suppressAutoHyphens w:val="0"/>
      <w:autoSpaceDN w:val="0"/>
      <w:adjustRightInd w:val="0"/>
      <w:ind w:firstLine="0"/>
    </w:pPr>
    <w:rPr>
      <w:color w:val="auto"/>
      <w:szCs w:val="24"/>
      <w:lang w:eastAsia="ru-RU"/>
    </w:rPr>
  </w:style>
  <w:style w:type="paragraph" w:customStyle="1" w:styleId="Style37">
    <w:name w:val="Style37"/>
    <w:basedOn w:val="a3"/>
    <w:uiPriority w:val="99"/>
    <w:rsid w:val="003E454C"/>
    <w:pPr>
      <w:suppressAutoHyphens w:val="0"/>
      <w:autoSpaceDN w:val="0"/>
      <w:adjustRightInd w:val="0"/>
      <w:spacing w:line="322" w:lineRule="exact"/>
      <w:ind w:firstLine="0"/>
      <w:jc w:val="center"/>
    </w:pPr>
    <w:rPr>
      <w:color w:val="auto"/>
      <w:szCs w:val="24"/>
      <w:lang w:eastAsia="ru-RU"/>
    </w:rPr>
  </w:style>
  <w:style w:type="paragraph" w:customStyle="1" w:styleId="Style38">
    <w:name w:val="Style38"/>
    <w:basedOn w:val="a3"/>
    <w:uiPriority w:val="99"/>
    <w:rsid w:val="003E454C"/>
    <w:pPr>
      <w:suppressAutoHyphens w:val="0"/>
      <w:autoSpaceDN w:val="0"/>
      <w:adjustRightInd w:val="0"/>
      <w:ind w:firstLine="0"/>
      <w:jc w:val="left"/>
    </w:pPr>
    <w:rPr>
      <w:color w:val="auto"/>
      <w:szCs w:val="24"/>
      <w:lang w:eastAsia="ru-RU"/>
    </w:rPr>
  </w:style>
  <w:style w:type="paragraph" w:customStyle="1" w:styleId="Style39">
    <w:name w:val="Style39"/>
    <w:basedOn w:val="a3"/>
    <w:uiPriority w:val="99"/>
    <w:rsid w:val="003E454C"/>
    <w:pPr>
      <w:suppressAutoHyphens w:val="0"/>
      <w:autoSpaceDN w:val="0"/>
      <w:adjustRightInd w:val="0"/>
      <w:ind w:firstLine="0"/>
      <w:jc w:val="left"/>
    </w:pPr>
    <w:rPr>
      <w:color w:val="auto"/>
      <w:szCs w:val="24"/>
      <w:lang w:eastAsia="ru-RU"/>
    </w:rPr>
  </w:style>
  <w:style w:type="paragraph" w:customStyle="1" w:styleId="Style40">
    <w:name w:val="Style40"/>
    <w:basedOn w:val="a3"/>
    <w:uiPriority w:val="99"/>
    <w:rsid w:val="003E454C"/>
    <w:pPr>
      <w:suppressAutoHyphens w:val="0"/>
      <w:autoSpaceDN w:val="0"/>
      <w:adjustRightInd w:val="0"/>
      <w:ind w:firstLine="0"/>
      <w:jc w:val="left"/>
    </w:pPr>
    <w:rPr>
      <w:color w:val="auto"/>
      <w:szCs w:val="24"/>
      <w:lang w:eastAsia="ru-RU"/>
    </w:rPr>
  </w:style>
  <w:style w:type="paragraph" w:customStyle="1" w:styleId="Style42">
    <w:name w:val="Style42"/>
    <w:basedOn w:val="a3"/>
    <w:uiPriority w:val="99"/>
    <w:rsid w:val="003E454C"/>
    <w:pPr>
      <w:suppressAutoHyphens w:val="0"/>
      <w:autoSpaceDN w:val="0"/>
      <w:adjustRightInd w:val="0"/>
      <w:ind w:firstLine="0"/>
      <w:jc w:val="left"/>
    </w:pPr>
    <w:rPr>
      <w:color w:val="auto"/>
      <w:szCs w:val="24"/>
      <w:lang w:eastAsia="ru-RU"/>
    </w:rPr>
  </w:style>
  <w:style w:type="paragraph" w:customStyle="1" w:styleId="Style43">
    <w:name w:val="Style43"/>
    <w:basedOn w:val="a3"/>
    <w:uiPriority w:val="99"/>
    <w:rsid w:val="003E454C"/>
    <w:pPr>
      <w:suppressAutoHyphens w:val="0"/>
      <w:autoSpaceDN w:val="0"/>
      <w:adjustRightInd w:val="0"/>
      <w:ind w:firstLine="0"/>
      <w:jc w:val="left"/>
    </w:pPr>
    <w:rPr>
      <w:color w:val="auto"/>
      <w:szCs w:val="24"/>
      <w:lang w:eastAsia="ru-RU"/>
    </w:rPr>
  </w:style>
  <w:style w:type="paragraph" w:customStyle="1" w:styleId="Style44">
    <w:name w:val="Style44"/>
    <w:basedOn w:val="a3"/>
    <w:uiPriority w:val="99"/>
    <w:rsid w:val="003E454C"/>
    <w:pPr>
      <w:suppressAutoHyphens w:val="0"/>
      <w:autoSpaceDN w:val="0"/>
      <w:adjustRightInd w:val="0"/>
      <w:spacing w:line="278" w:lineRule="exact"/>
      <w:ind w:firstLine="0"/>
      <w:jc w:val="left"/>
    </w:pPr>
    <w:rPr>
      <w:color w:val="auto"/>
      <w:szCs w:val="24"/>
      <w:lang w:eastAsia="ru-RU"/>
    </w:rPr>
  </w:style>
  <w:style w:type="paragraph" w:customStyle="1" w:styleId="Style46">
    <w:name w:val="Style46"/>
    <w:basedOn w:val="a3"/>
    <w:uiPriority w:val="99"/>
    <w:rsid w:val="003E454C"/>
    <w:pPr>
      <w:suppressAutoHyphens w:val="0"/>
      <w:autoSpaceDN w:val="0"/>
      <w:adjustRightInd w:val="0"/>
      <w:ind w:firstLine="0"/>
      <w:jc w:val="left"/>
    </w:pPr>
    <w:rPr>
      <w:color w:val="auto"/>
      <w:szCs w:val="24"/>
      <w:lang w:eastAsia="ru-RU"/>
    </w:rPr>
  </w:style>
  <w:style w:type="paragraph" w:customStyle="1" w:styleId="Style47">
    <w:name w:val="Style47"/>
    <w:basedOn w:val="a3"/>
    <w:uiPriority w:val="99"/>
    <w:rsid w:val="003E454C"/>
    <w:pPr>
      <w:suppressAutoHyphens w:val="0"/>
      <w:autoSpaceDN w:val="0"/>
      <w:adjustRightInd w:val="0"/>
      <w:spacing w:line="72" w:lineRule="exact"/>
      <w:ind w:firstLine="0"/>
      <w:jc w:val="center"/>
    </w:pPr>
    <w:rPr>
      <w:color w:val="auto"/>
      <w:szCs w:val="24"/>
      <w:lang w:eastAsia="ru-RU"/>
    </w:rPr>
  </w:style>
  <w:style w:type="paragraph" w:customStyle="1" w:styleId="Style48">
    <w:name w:val="Style48"/>
    <w:basedOn w:val="a3"/>
    <w:uiPriority w:val="99"/>
    <w:rsid w:val="003E454C"/>
    <w:pPr>
      <w:suppressAutoHyphens w:val="0"/>
      <w:autoSpaceDN w:val="0"/>
      <w:adjustRightInd w:val="0"/>
      <w:ind w:firstLine="0"/>
      <w:jc w:val="left"/>
    </w:pPr>
    <w:rPr>
      <w:color w:val="auto"/>
      <w:szCs w:val="24"/>
      <w:lang w:eastAsia="ru-RU"/>
    </w:rPr>
  </w:style>
  <w:style w:type="paragraph" w:customStyle="1" w:styleId="Style52">
    <w:name w:val="Style52"/>
    <w:basedOn w:val="a3"/>
    <w:uiPriority w:val="99"/>
    <w:rsid w:val="003E454C"/>
    <w:pPr>
      <w:suppressAutoHyphens w:val="0"/>
      <w:autoSpaceDN w:val="0"/>
      <w:adjustRightInd w:val="0"/>
      <w:ind w:firstLine="0"/>
      <w:jc w:val="left"/>
    </w:pPr>
    <w:rPr>
      <w:color w:val="auto"/>
      <w:szCs w:val="24"/>
      <w:lang w:eastAsia="ru-RU"/>
    </w:rPr>
  </w:style>
  <w:style w:type="paragraph" w:customStyle="1" w:styleId="Style54">
    <w:name w:val="Style54"/>
    <w:basedOn w:val="a3"/>
    <w:uiPriority w:val="99"/>
    <w:rsid w:val="003E454C"/>
    <w:pPr>
      <w:suppressAutoHyphens w:val="0"/>
      <w:autoSpaceDN w:val="0"/>
      <w:adjustRightInd w:val="0"/>
      <w:ind w:firstLine="0"/>
      <w:jc w:val="left"/>
    </w:pPr>
    <w:rPr>
      <w:color w:val="auto"/>
      <w:szCs w:val="24"/>
      <w:lang w:eastAsia="ru-RU"/>
    </w:rPr>
  </w:style>
  <w:style w:type="paragraph" w:customStyle="1" w:styleId="Style55">
    <w:name w:val="Style55"/>
    <w:basedOn w:val="a3"/>
    <w:uiPriority w:val="99"/>
    <w:rsid w:val="003E454C"/>
    <w:pPr>
      <w:suppressAutoHyphens w:val="0"/>
      <w:autoSpaceDN w:val="0"/>
      <w:adjustRightInd w:val="0"/>
      <w:ind w:firstLine="0"/>
      <w:jc w:val="left"/>
    </w:pPr>
    <w:rPr>
      <w:color w:val="auto"/>
      <w:szCs w:val="24"/>
      <w:lang w:eastAsia="ru-RU"/>
    </w:rPr>
  </w:style>
  <w:style w:type="paragraph" w:customStyle="1" w:styleId="Style56">
    <w:name w:val="Style56"/>
    <w:basedOn w:val="a3"/>
    <w:uiPriority w:val="99"/>
    <w:rsid w:val="003E454C"/>
    <w:pPr>
      <w:suppressAutoHyphens w:val="0"/>
      <w:autoSpaceDN w:val="0"/>
      <w:adjustRightInd w:val="0"/>
      <w:ind w:firstLine="0"/>
      <w:jc w:val="left"/>
    </w:pPr>
    <w:rPr>
      <w:color w:val="auto"/>
      <w:szCs w:val="24"/>
      <w:lang w:eastAsia="ru-RU"/>
    </w:rPr>
  </w:style>
  <w:style w:type="paragraph" w:customStyle="1" w:styleId="Style57">
    <w:name w:val="Style57"/>
    <w:basedOn w:val="a3"/>
    <w:uiPriority w:val="99"/>
    <w:rsid w:val="003E454C"/>
    <w:pPr>
      <w:suppressAutoHyphens w:val="0"/>
      <w:autoSpaceDN w:val="0"/>
      <w:adjustRightInd w:val="0"/>
      <w:ind w:firstLine="0"/>
      <w:jc w:val="left"/>
    </w:pPr>
    <w:rPr>
      <w:color w:val="auto"/>
      <w:szCs w:val="24"/>
      <w:lang w:eastAsia="ru-RU"/>
    </w:rPr>
  </w:style>
  <w:style w:type="character" w:customStyle="1" w:styleId="FontStyle122">
    <w:name w:val="Font Style122"/>
    <w:uiPriority w:val="99"/>
    <w:rsid w:val="003E454C"/>
    <w:rPr>
      <w:rFonts w:ascii="Times New Roman" w:hAnsi="Times New Roman" w:cs="Times New Roman"/>
      <w:b/>
      <w:bCs/>
      <w:sz w:val="22"/>
      <w:szCs w:val="22"/>
    </w:rPr>
  </w:style>
  <w:style w:type="character" w:customStyle="1" w:styleId="FontStyle123">
    <w:name w:val="Font Style123"/>
    <w:uiPriority w:val="99"/>
    <w:rsid w:val="003E454C"/>
    <w:rPr>
      <w:rFonts w:ascii="Times New Roman" w:hAnsi="Times New Roman" w:cs="Times New Roman"/>
      <w:sz w:val="20"/>
      <w:szCs w:val="20"/>
    </w:rPr>
  </w:style>
  <w:style w:type="character" w:customStyle="1" w:styleId="FontStyle124">
    <w:name w:val="Font Style124"/>
    <w:uiPriority w:val="99"/>
    <w:rsid w:val="003E454C"/>
    <w:rPr>
      <w:rFonts w:ascii="Times New Roman" w:hAnsi="Times New Roman" w:cs="Times New Roman"/>
      <w:b/>
      <w:bCs/>
      <w:sz w:val="8"/>
      <w:szCs w:val="8"/>
    </w:rPr>
  </w:style>
  <w:style w:type="character" w:customStyle="1" w:styleId="FontStyle126">
    <w:name w:val="Font Style126"/>
    <w:uiPriority w:val="99"/>
    <w:rsid w:val="003E454C"/>
    <w:rPr>
      <w:rFonts w:ascii="Times New Roman" w:hAnsi="Times New Roman" w:cs="Times New Roman"/>
      <w:b/>
      <w:bCs/>
      <w:sz w:val="12"/>
      <w:szCs w:val="12"/>
    </w:rPr>
  </w:style>
  <w:style w:type="character" w:customStyle="1" w:styleId="FontStyle127">
    <w:name w:val="Font Style127"/>
    <w:uiPriority w:val="99"/>
    <w:rsid w:val="003E454C"/>
    <w:rPr>
      <w:rFonts w:ascii="Times New Roman" w:hAnsi="Times New Roman" w:cs="Times New Roman"/>
      <w:sz w:val="26"/>
      <w:szCs w:val="26"/>
    </w:rPr>
  </w:style>
  <w:style w:type="character" w:customStyle="1" w:styleId="FontStyle128">
    <w:name w:val="Font Style128"/>
    <w:uiPriority w:val="99"/>
    <w:rsid w:val="003E454C"/>
    <w:rPr>
      <w:rFonts w:ascii="Arial" w:hAnsi="Arial" w:cs="Arial"/>
      <w:b/>
      <w:bCs/>
      <w:sz w:val="10"/>
      <w:szCs w:val="10"/>
    </w:rPr>
  </w:style>
  <w:style w:type="character" w:customStyle="1" w:styleId="FontStyle129">
    <w:name w:val="Font Style129"/>
    <w:uiPriority w:val="99"/>
    <w:rsid w:val="003E454C"/>
    <w:rPr>
      <w:rFonts w:ascii="Times New Roman" w:hAnsi="Times New Roman" w:cs="Times New Roman"/>
      <w:i/>
      <w:iCs/>
      <w:sz w:val="30"/>
      <w:szCs w:val="30"/>
    </w:rPr>
  </w:style>
  <w:style w:type="character" w:customStyle="1" w:styleId="FontStyle130">
    <w:name w:val="Font Style130"/>
    <w:uiPriority w:val="99"/>
    <w:rsid w:val="003E454C"/>
    <w:rPr>
      <w:rFonts w:ascii="Candara" w:hAnsi="Candara" w:cs="Candara"/>
      <w:i/>
      <w:iCs/>
      <w:spacing w:val="-10"/>
      <w:sz w:val="24"/>
      <w:szCs w:val="24"/>
    </w:rPr>
  </w:style>
  <w:style w:type="character" w:customStyle="1" w:styleId="FontStyle131">
    <w:name w:val="Font Style131"/>
    <w:uiPriority w:val="99"/>
    <w:rsid w:val="003E454C"/>
    <w:rPr>
      <w:rFonts w:ascii="Microsoft Sans Serif" w:hAnsi="Microsoft Sans Serif" w:cs="Microsoft Sans Serif"/>
      <w:b/>
      <w:bCs/>
      <w:spacing w:val="-10"/>
      <w:sz w:val="12"/>
      <w:szCs w:val="12"/>
    </w:rPr>
  </w:style>
  <w:style w:type="character" w:customStyle="1" w:styleId="FontStyle132">
    <w:name w:val="Font Style132"/>
    <w:uiPriority w:val="99"/>
    <w:rsid w:val="003E454C"/>
    <w:rPr>
      <w:rFonts w:ascii="Times New Roman" w:hAnsi="Times New Roman" w:cs="Times New Roman"/>
      <w:sz w:val="14"/>
      <w:szCs w:val="14"/>
    </w:rPr>
  </w:style>
  <w:style w:type="character" w:customStyle="1" w:styleId="FontStyle133">
    <w:name w:val="Font Style133"/>
    <w:uiPriority w:val="99"/>
    <w:rsid w:val="003E454C"/>
    <w:rPr>
      <w:rFonts w:ascii="Times New Roman" w:hAnsi="Times New Roman" w:cs="Times New Roman"/>
      <w:b/>
      <w:bCs/>
      <w:sz w:val="18"/>
      <w:szCs w:val="18"/>
    </w:rPr>
  </w:style>
  <w:style w:type="character" w:customStyle="1" w:styleId="FontStyle134">
    <w:name w:val="Font Style134"/>
    <w:uiPriority w:val="99"/>
    <w:rsid w:val="003E454C"/>
    <w:rPr>
      <w:rFonts w:ascii="Arial" w:hAnsi="Arial" w:cs="Arial"/>
      <w:b/>
      <w:bCs/>
      <w:sz w:val="24"/>
      <w:szCs w:val="24"/>
    </w:rPr>
  </w:style>
  <w:style w:type="character" w:customStyle="1" w:styleId="FontStyle139">
    <w:name w:val="Font Style139"/>
    <w:uiPriority w:val="99"/>
    <w:rsid w:val="003E454C"/>
    <w:rPr>
      <w:rFonts w:ascii="Arial" w:hAnsi="Arial" w:cs="Arial"/>
      <w:sz w:val="14"/>
      <w:szCs w:val="14"/>
    </w:rPr>
  </w:style>
  <w:style w:type="character" w:customStyle="1" w:styleId="FontStyle146">
    <w:name w:val="Font Style146"/>
    <w:uiPriority w:val="99"/>
    <w:rsid w:val="003E454C"/>
    <w:rPr>
      <w:rFonts w:ascii="Times New Roman" w:hAnsi="Times New Roman" w:cs="Times New Roman"/>
      <w:b/>
      <w:bCs/>
      <w:sz w:val="24"/>
      <w:szCs w:val="24"/>
    </w:rPr>
  </w:style>
  <w:style w:type="paragraph" w:customStyle="1" w:styleId="Style100">
    <w:name w:val="Style100"/>
    <w:basedOn w:val="a3"/>
    <w:uiPriority w:val="99"/>
    <w:rsid w:val="0068245A"/>
    <w:pPr>
      <w:suppressAutoHyphens w:val="0"/>
      <w:autoSpaceDN w:val="0"/>
      <w:adjustRightInd w:val="0"/>
      <w:spacing w:line="322" w:lineRule="exact"/>
      <w:ind w:firstLine="0"/>
      <w:jc w:val="left"/>
    </w:pPr>
    <w:rPr>
      <w:color w:val="auto"/>
      <w:szCs w:val="24"/>
      <w:lang w:eastAsia="ru-RU"/>
    </w:rPr>
  </w:style>
  <w:style w:type="paragraph" w:customStyle="1" w:styleId="Style101">
    <w:name w:val="Style101"/>
    <w:basedOn w:val="a3"/>
    <w:uiPriority w:val="99"/>
    <w:rsid w:val="0068245A"/>
    <w:pPr>
      <w:suppressAutoHyphens w:val="0"/>
      <w:autoSpaceDN w:val="0"/>
      <w:adjustRightInd w:val="0"/>
      <w:spacing w:line="326" w:lineRule="exact"/>
      <w:ind w:firstLine="0"/>
      <w:jc w:val="left"/>
    </w:pPr>
    <w:rPr>
      <w:color w:val="auto"/>
      <w:szCs w:val="24"/>
      <w:lang w:eastAsia="ru-RU"/>
    </w:rPr>
  </w:style>
  <w:style w:type="paragraph" w:customStyle="1" w:styleId="Style107">
    <w:name w:val="Style107"/>
    <w:basedOn w:val="a3"/>
    <w:uiPriority w:val="99"/>
    <w:rsid w:val="0068245A"/>
    <w:pPr>
      <w:suppressAutoHyphens w:val="0"/>
      <w:autoSpaceDN w:val="0"/>
      <w:adjustRightInd w:val="0"/>
      <w:ind w:firstLine="0"/>
      <w:jc w:val="left"/>
    </w:pPr>
    <w:rPr>
      <w:color w:val="auto"/>
      <w:szCs w:val="24"/>
      <w:lang w:eastAsia="ru-RU"/>
    </w:rPr>
  </w:style>
  <w:style w:type="character" w:customStyle="1" w:styleId="FontStyle143">
    <w:name w:val="Font Style143"/>
    <w:uiPriority w:val="99"/>
    <w:rsid w:val="0068245A"/>
    <w:rPr>
      <w:rFonts w:ascii="Times New Roman" w:hAnsi="Times New Roman" w:cs="Times New Roman"/>
      <w:b/>
      <w:bCs/>
      <w:sz w:val="18"/>
      <w:szCs w:val="18"/>
    </w:rPr>
  </w:style>
  <w:style w:type="paragraph" w:customStyle="1" w:styleId="Style25">
    <w:name w:val="Style25"/>
    <w:basedOn w:val="a3"/>
    <w:uiPriority w:val="99"/>
    <w:rsid w:val="00087CA1"/>
    <w:pPr>
      <w:suppressAutoHyphens w:val="0"/>
      <w:autoSpaceDN w:val="0"/>
      <w:adjustRightInd w:val="0"/>
      <w:ind w:firstLine="0"/>
      <w:jc w:val="left"/>
    </w:pPr>
    <w:rPr>
      <w:color w:val="auto"/>
      <w:szCs w:val="24"/>
      <w:lang w:eastAsia="ru-RU"/>
    </w:rPr>
  </w:style>
  <w:style w:type="paragraph" w:customStyle="1" w:styleId="Style26">
    <w:name w:val="Style26"/>
    <w:basedOn w:val="a3"/>
    <w:uiPriority w:val="99"/>
    <w:rsid w:val="00087CA1"/>
    <w:pPr>
      <w:suppressAutoHyphens w:val="0"/>
      <w:autoSpaceDN w:val="0"/>
      <w:adjustRightInd w:val="0"/>
      <w:ind w:firstLine="0"/>
      <w:jc w:val="left"/>
    </w:pPr>
    <w:rPr>
      <w:color w:val="auto"/>
      <w:szCs w:val="24"/>
      <w:lang w:eastAsia="ru-RU"/>
    </w:rPr>
  </w:style>
  <w:style w:type="paragraph" w:customStyle="1" w:styleId="Style27">
    <w:name w:val="Style27"/>
    <w:basedOn w:val="a3"/>
    <w:uiPriority w:val="99"/>
    <w:rsid w:val="00087CA1"/>
    <w:pPr>
      <w:suppressAutoHyphens w:val="0"/>
      <w:autoSpaceDN w:val="0"/>
      <w:adjustRightInd w:val="0"/>
      <w:spacing w:line="235" w:lineRule="exact"/>
      <w:ind w:firstLine="0"/>
      <w:jc w:val="center"/>
    </w:pPr>
    <w:rPr>
      <w:color w:val="auto"/>
      <w:szCs w:val="24"/>
      <w:lang w:eastAsia="ru-RU"/>
    </w:rPr>
  </w:style>
  <w:style w:type="paragraph" w:customStyle="1" w:styleId="Style28">
    <w:name w:val="Style28"/>
    <w:basedOn w:val="a3"/>
    <w:uiPriority w:val="99"/>
    <w:rsid w:val="00087CA1"/>
    <w:pPr>
      <w:suppressAutoHyphens w:val="0"/>
      <w:autoSpaceDN w:val="0"/>
      <w:adjustRightInd w:val="0"/>
      <w:spacing w:line="202" w:lineRule="exact"/>
      <w:ind w:firstLine="91"/>
      <w:jc w:val="left"/>
    </w:pPr>
    <w:rPr>
      <w:color w:val="auto"/>
      <w:szCs w:val="24"/>
      <w:lang w:eastAsia="ru-RU"/>
    </w:rPr>
  </w:style>
  <w:style w:type="paragraph" w:customStyle="1" w:styleId="Style29">
    <w:name w:val="Style29"/>
    <w:basedOn w:val="a3"/>
    <w:uiPriority w:val="99"/>
    <w:rsid w:val="00087CA1"/>
    <w:pPr>
      <w:suppressAutoHyphens w:val="0"/>
      <w:autoSpaceDN w:val="0"/>
      <w:adjustRightInd w:val="0"/>
      <w:spacing w:line="254" w:lineRule="exact"/>
      <w:ind w:firstLine="0"/>
      <w:jc w:val="center"/>
    </w:pPr>
    <w:rPr>
      <w:color w:val="auto"/>
      <w:szCs w:val="24"/>
      <w:lang w:eastAsia="ru-RU"/>
    </w:rPr>
  </w:style>
  <w:style w:type="paragraph" w:customStyle="1" w:styleId="Style31">
    <w:name w:val="Style31"/>
    <w:basedOn w:val="a3"/>
    <w:uiPriority w:val="99"/>
    <w:rsid w:val="00087CA1"/>
    <w:pPr>
      <w:suppressAutoHyphens w:val="0"/>
      <w:autoSpaceDN w:val="0"/>
      <w:adjustRightInd w:val="0"/>
      <w:ind w:firstLine="0"/>
      <w:jc w:val="left"/>
    </w:pPr>
    <w:rPr>
      <w:color w:val="auto"/>
      <w:szCs w:val="24"/>
      <w:lang w:eastAsia="ru-RU"/>
    </w:rPr>
  </w:style>
  <w:style w:type="paragraph" w:customStyle="1" w:styleId="Style32">
    <w:name w:val="Style32"/>
    <w:basedOn w:val="a3"/>
    <w:uiPriority w:val="99"/>
    <w:rsid w:val="00087CA1"/>
    <w:pPr>
      <w:suppressAutoHyphens w:val="0"/>
      <w:autoSpaceDN w:val="0"/>
      <w:adjustRightInd w:val="0"/>
      <w:spacing w:line="211" w:lineRule="exact"/>
      <w:ind w:firstLine="0"/>
      <w:jc w:val="left"/>
    </w:pPr>
    <w:rPr>
      <w:color w:val="auto"/>
      <w:szCs w:val="24"/>
      <w:lang w:eastAsia="ru-RU"/>
    </w:rPr>
  </w:style>
  <w:style w:type="paragraph" w:customStyle="1" w:styleId="Style33">
    <w:name w:val="Style33"/>
    <w:basedOn w:val="a3"/>
    <w:uiPriority w:val="99"/>
    <w:rsid w:val="00087CA1"/>
    <w:pPr>
      <w:suppressAutoHyphens w:val="0"/>
      <w:autoSpaceDN w:val="0"/>
      <w:adjustRightInd w:val="0"/>
      <w:spacing w:line="211" w:lineRule="exact"/>
      <w:ind w:firstLine="0"/>
      <w:jc w:val="center"/>
    </w:pPr>
    <w:rPr>
      <w:color w:val="auto"/>
      <w:szCs w:val="24"/>
      <w:lang w:eastAsia="ru-RU"/>
    </w:rPr>
  </w:style>
  <w:style w:type="paragraph" w:customStyle="1" w:styleId="Style34">
    <w:name w:val="Style34"/>
    <w:basedOn w:val="a3"/>
    <w:uiPriority w:val="99"/>
    <w:rsid w:val="00087CA1"/>
    <w:pPr>
      <w:suppressAutoHyphens w:val="0"/>
      <w:autoSpaceDN w:val="0"/>
      <w:adjustRightInd w:val="0"/>
      <w:ind w:firstLine="0"/>
      <w:jc w:val="center"/>
    </w:pPr>
    <w:rPr>
      <w:color w:val="auto"/>
      <w:szCs w:val="24"/>
      <w:lang w:eastAsia="ru-RU"/>
    </w:rPr>
  </w:style>
  <w:style w:type="paragraph" w:customStyle="1" w:styleId="Style35">
    <w:name w:val="Style35"/>
    <w:basedOn w:val="a3"/>
    <w:uiPriority w:val="99"/>
    <w:rsid w:val="00087CA1"/>
    <w:pPr>
      <w:suppressAutoHyphens w:val="0"/>
      <w:autoSpaceDN w:val="0"/>
      <w:adjustRightInd w:val="0"/>
      <w:ind w:firstLine="0"/>
      <w:jc w:val="left"/>
    </w:pPr>
    <w:rPr>
      <w:color w:val="auto"/>
      <w:szCs w:val="24"/>
      <w:lang w:eastAsia="ru-RU"/>
    </w:rPr>
  </w:style>
  <w:style w:type="paragraph" w:customStyle="1" w:styleId="Style36">
    <w:name w:val="Style36"/>
    <w:basedOn w:val="a3"/>
    <w:uiPriority w:val="99"/>
    <w:rsid w:val="00087CA1"/>
    <w:pPr>
      <w:suppressAutoHyphens w:val="0"/>
      <w:autoSpaceDN w:val="0"/>
      <w:adjustRightInd w:val="0"/>
      <w:spacing w:line="202" w:lineRule="exact"/>
      <w:ind w:firstLine="110"/>
      <w:jc w:val="left"/>
    </w:pPr>
    <w:rPr>
      <w:color w:val="auto"/>
      <w:szCs w:val="24"/>
      <w:lang w:eastAsia="ru-RU"/>
    </w:rPr>
  </w:style>
  <w:style w:type="character" w:customStyle="1" w:styleId="FontStyle115">
    <w:name w:val="Font Style115"/>
    <w:uiPriority w:val="99"/>
    <w:rsid w:val="00087CA1"/>
    <w:rPr>
      <w:rFonts w:ascii="Arial" w:hAnsi="Arial" w:cs="Arial"/>
      <w:b/>
      <w:bCs/>
      <w:sz w:val="32"/>
      <w:szCs w:val="32"/>
    </w:rPr>
  </w:style>
  <w:style w:type="character" w:customStyle="1" w:styleId="FontStyle116">
    <w:name w:val="Font Style116"/>
    <w:uiPriority w:val="99"/>
    <w:rsid w:val="00087CA1"/>
    <w:rPr>
      <w:rFonts w:ascii="Arial" w:hAnsi="Arial" w:cs="Arial"/>
      <w:sz w:val="26"/>
      <w:szCs w:val="26"/>
    </w:rPr>
  </w:style>
  <w:style w:type="character" w:customStyle="1" w:styleId="FontStyle118">
    <w:name w:val="Font Style118"/>
    <w:uiPriority w:val="99"/>
    <w:rsid w:val="00087CA1"/>
    <w:rPr>
      <w:rFonts w:ascii="Arial" w:hAnsi="Arial" w:cs="Arial"/>
      <w:sz w:val="18"/>
      <w:szCs w:val="18"/>
    </w:rPr>
  </w:style>
  <w:style w:type="character" w:customStyle="1" w:styleId="FontStyle119">
    <w:name w:val="Font Style119"/>
    <w:uiPriority w:val="99"/>
    <w:rsid w:val="00087CA1"/>
    <w:rPr>
      <w:rFonts w:ascii="Arial" w:hAnsi="Arial" w:cs="Arial"/>
      <w:sz w:val="14"/>
      <w:szCs w:val="14"/>
    </w:rPr>
  </w:style>
  <w:style w:type="character" w:customStyle="1" w:styleId="FontStyle120">
    <w:name w:val="Font Style120"/>
    <w:uiPriority w:val="99"/>
    <w:rsid w:val="00087CA1"/>
    <w:rPr>
      <w:rFonts w:ascii="Arial" w:hAnsi="Arial" w:cs="Arial"/>
      <w:b/>
      <w:bCs/>
      <w:sz w:val="14"/>
      <w:szCs w:val="14"/>
    </w:rPr>
  </w:style>
  <w:style w:type="character" w:customStyle="1" w:styleId="FontStyle121">
    <w:name w:val="Font Style121"/>
    <w:uiPriority w:val="99"/>
    <w:rsid w:val="00087CA1"/>
    <w:rPr>
      <w:rFonts w:ascii="Arial" w:hAnsi="Arial" w:cs="Arial"/>
      <w:sz w:val="12"/>
      <w:szCs w:val="12"/>
    </w:rPr>
  </w:style>
  <w:style w:type="character" w:customStyle="1" w:styleId="FontStyle141">
    <w:name w:val="Font Style141"/>
    <w:uiPriority w:val="99"/>
    <w:rsid w:val="00087CA1"/>
    <w:rPr>
      <w:rFonts w:ascii="Candara" w:hAnsi="Candara" w:cs="Candara"/>
      <w:sz w:val="16"/>
      <w:szCs w:val="16"/>
    </w:rPr>
  </w:style>
  <w:style w:type="paragraph" w:customStyle="1" w:styleId="Style59">
    <w:name w:val="Style59"/>
    <w:basedOn w:val="a3"/>
    <w:uiPriority w:val="99"/>
    <w:rsid w:val="003D13DB"/>
    <w:pPr>
      <w:suppressAutoHyphens w:val="0"/>
      <w:autoSpaceDN w:val="0"/>
      <w:adjustRightInd w:val="0"/>
      <w:ind w:firstLine="0"/>
      <w:jc w:val="left"/>
    </w:pPr>
    <w:rPr>
      <w:color w:val="auto"/>
      <w:szCs w:val="24"/>
      <w:lang w:eastAsia="ru-RU"/>
    </w:rPr>
  </w:style>
  <w:style w:type="paragraph" w:customStyle="1" w:styleId="Style600">
    <w:name w:val="Style60"/>
    <w:basedOn w:val="a3"/>
    <w:uiPriority w:val="99"/>
    <w:rsid w:val="003D13DB"/>
    <w:pPr>
      <w:suppressAutoHyphens w:val="0"/>
      <w:autoSpaceDN w:val="0"/>
      <w:adjustRightInd w:val="0"/>
      <w:spacing w:line="230" w:lineRule="exact"/>
      <w:ind w:firstLine="0"/>
      <w:jc w:val="left"/>
    </w:pPr>
    <w:rPr>
      <w:color w:val="auto"/>
      <w:szCs w:val="24"/>
      <w:lang w:eastAsia="ru-RU"/>
    </w:rPr>
  </w:style>
  <w:style w:type="paragraph" w:customStyle="1" w:styleId="Style62">
    <w:name w:val="Style62"/>
    <w:basedOn w:val="a3"/>
    <w:uiPriority w:val="99"/>
    <w:rsid w:val="003D13DB"/>
    <w:pPr>
      <w:suppressAutoHyphens w:val="0"/>
      <w:autoSpaceDN w:val="0"/>
      <w:adjustRightInd w:val="0"/>
      <w:spacing w:line="130" w:lineRule="exact"/>
      <w:ind w:firstLine="1579"/>
      <w:jc w:val="left"/>
    </w:pPr>
    <w:rPr>
      <w:color w:val="auto"/>
      <w:szCs w:val="24"/>
      <w:lang w:eastAsia="ru-RU"/>
    </w:rPr>
  </w:style>
  <w:style w:type="paragraph" w:customStyle="1" w:styleId="Style63">
    <w:name w:val="Style63"/>
    <w:basedOn w:val="a3"/>
    <w:uiPriority w:val="99"/>
    <w:rsid w:val="003D13DB"/>
    <w:pPr>
      <w:suppressAutoHyphens w:val="0"/>
      <w:autoSpaceDN w:val="0"/>
      <w:adjustRightInd w:val="0"/>
      <w:spacing w:line="230" w:lineRule="exact"/>
      <w:ind w:firstLine="0"/>
      <w:jc w:val="center"/>
    </w:pPr>
    <w:rPr>
      <w:color w:val="auto"/>
      <w:szCs w:val="24"/>
      <w:lang w:eastAsia="ru-RU"/>
    </w:rPr>
  </w:style>
  <w:style w:type="paragraph" w:customStyle="1" w:styleId="Style64">
    <w:name w:val="Style64"/>
    <w:basedOn w:val="a3"/>
    <w:uiPriority w:val="99"/>
    <w:rsid w:val="003D13DB"/>
    <w:pPr>
      <w:suppressAutoHyphens w:val="0"/>
      <w:autoSpaceDN w:val="0"/>
      <w:adjustRightInd w:val="0"/>
      <w:spacing w:line="302" w:lineRule="exact"/>
      <w:ind w:firstLine="0"/>
      <w:jc w:val="center"/>
    </w:pPr>
    <w:rPr>
      <w:color w:val="auto"/>
      <w:szCs w:val="24"/>
      <w:lang w:eastAsia="ru-RU"/>
    </w:rPr>
  </w:style>
  <w:style w:type="paragraph" w:customStyle="1" w:styleId="Style65">
    <w:name w:val="Style65"/>
    <w:basedOn w:val="a3"/>
    <w:uiPriority w:val="99"/>
    <w:rsid w:val="003D13DB"/>
    <w:pPr>
      <w:suppressAutoHyphens w:val="0"/>
      <w:autoSpaceDN w:val="0"/>
      <w:adjustRightInd w:val="0"/>
      <w:ind w:firstLine="0"/>
      <w:jc w:val="left"/>
    </w:pPr>
    <w:rPr>
      <w:color w:val="auto"/>
      <w:szCs w:val="24"/>
      <w:lang w:eastAsia="ru-RU"/>
    </w:rPr>
  </w:style>
  <w:style w:type="paragraph" w:customStyle="1" w:styleId="Style66">
    <w:name w:val="Style66"/>
    <w:basedOn w:val="a3"/>
    <w:uiPriority w:val="99"/>
    <w:rsid w:val="003D13DB"/>
    <w:pPr>
      <w:suppressAutoHyphens w:val="0"/>
      <w:autoSpaceDN w:val="0"/>
      <w:adjustRightInd w:val="0"/>
      <w:spacing w:line="240" w:lineRule="exact"/>
      <w:ind w:firstLine="0"/>
      <w:jc w:val="left"/>
    </w:pPr>
    <w:rPr>
      <w:color w:val="auto"/>
      <w:szCs w:val="24"/>
      <w:lang w:eastAsia="ru-RU"/>
    </w:rPr>
  </w:style>
  <w:style w:type="paragraph" w:customStyle="1" w:styleId="Style68">
    <w:name w:val="Style68"/>
    <w:basedOn w:val="a3"/>
    <w:uiPriority w:val="99"/>
    <w:rsid w:val="003D13DB"/>
    <w:pPr>
      <w:suppressAutoHyphens w:val="0"/>
      <w:autoSpaceDN w:val="0"/>
      <w:adjustRightInd w:val="0"/>
      <w:ind w:firstLine="0"/>
      <w:jc w:val="left"/>
    </w:pPr>
    <w:rPr>
      <w:color w:val="auto"/>
      <w:szCs w:val="24"/>
      <w:lang w:eastAsia="ru-RU"/>
    </w:rPr>
  </w:style>
  <w:style w:type="paragraph" w:customStyle="1" w:styleId="Style69">
    <w:name w:val="Style69"/>
    <w:basedOn w:val="a3"/>
    <w:uiPriority w:val="99"/>
    <w:rsid w:val="003D13DB"/>
    <w:pPr>
      <w:suppressAutoHyphens w:val="0"/>
      <w:autoSpaceDN w:val="0"/>
      <w:adjustRightInd w:val="0"/>
      <w:spacing w:line="216" w:lineRule="exact"/>
      <w:ind w:firstLine="0"/>
      <w:jc w:val="center"/>
    </w:pPr>
    <w:rPr>
      <w:color w:val="auto"/>
      <w:szCs w:val="24"/>
      <w:lang w:eastAsia="ru-RU"/>
    </w:rPr>
  </w:style>
  <w:style w:type="paragraph" w:customStyle="1" w:styleId="Style70">
    <w:name w:val="Style70"/>
    <w:basedOn w:val="a3"/>
    <w:uiPriority w:val="99"/>
    <w:rsid w:val="003D13DB"/>
    <w:pPr>
      <w:suppressAutoHyphens w:val="0"/>
      <w:autoSpaceDN w:val="0"/>
      <w:adjustRightInd w:val="0"/>
      <w:ind w:firstLine="0"/>
      <w:jc w:val="left"/>
    </w:pPr>
    <w:rPr>
      <w:color w:val="auto"/>
      <w:szCs w:val="24"/>
      <w:lang w:eastAsia="ru-RU"/>
    </w:rPr>
  </w:style>
  <w:style w:type="paragraph" w:customStyle="1" w:styleId="Style71">
    <w:name w:val="Style71"/>
    <w:basedOn w:val="a3"/>
    <w:uiPriority w:val="99"/>
    <w:rsid w:val="003D13DB"/>
    <w:pPr>
      <w:suppressAutoHyphens w:val="0"/>
      <w:autoSpaceDN w:val="0"/>
      <w:adjustRightInd w:val="0"/>
      <w:spacing w:line="216" w:lineRule="exact"/>
      <w:ind w:firstLine="192"/>
      <w:jc w:val="left"/>
    </w:pPr>
    <w:rPr>
      <w:color w:val="auto"/>
      <w:szCs w:val="24"/>
      <w:lang w:eastAsia="ru-RU"/>
    </w:rPr>
  </w:style>
  <w:style w:type="character" w:customStyle="1" w:styleId="FontStyle135">
    <w:name w:val="Font Style135"/>
    <w:uiPriority w:val="99"/>
    <w:rsid w:val="003D13DB"/>
    <w:rPr>
      <w:rFonts w:ascii="Arial" w:hAnsi="Arial" w:cs="Arial"/>
      <w:sz w:val="28"/>
      <w:szCs w:val="28"/>
    </w:rPr>
  </w:style>
  <w:style w:type="character" w:customStyle="1" w:styleId="FontStyle136">
    <w:name w:val="Font Style136"/>
    <w:uiPriority w:val="99"/>
    <w:rsid w:val="003D13DB"/>
    <w:rPr>
      <w:rFonts w:ascii="Arial" w:hAnsi="Arial" w:cs="Arial"/>
      <w:b/>
      <w:bCs/>
      <w:spacing w:val="80"/>
      <w:sz w:val="24"/>
      <w:szCs w:val="24"/>
    </w:rPr>
  </w:style>
  <w:style w:type="character" w:customStyle="1" w:styleId="FontStyle137">
    <w:name w:val="Font Style137"/>
    <w:uiPriority w:val="99"/>
    <w:rsid w:val="003D13DB"/>
    <w:rPr>
      <w:rFonts w:ascii="Arial" w:hAnsi="Arial" w:cs="Arial"/>
      <w:b/>
      <w:bCs/>
      <w:sz w:val="14"/>
      <w:szCs w:val="14"/>
    </w:rPr>
  </w:style>
  <w:style w:type="character" w:customStyle="1" w:styleId="FontStyle140">
    <w:name w:val="Font Style140"/>
    <w:uiPriority w:val="99"/>
    <w:rsid w:val="003D13DB"/>
    <w:rPr>
      <w:rFonts w:ascii="Arial" w:hAnsi="Arial" w:cs="Arial"/>
      <w:sz w:val="12"/>
      <w:szCs w:val="12"/>
    </w:rPr>
  </w:style>
  <w:style w:type="character" w:customStyle="1" w:styleId="FontStyle142">
    <w:name w:val="Font Style142"/>
    <w:uiPriority w:val="99"/>
    <w:rsid w:val="003D13DB"/>
    <w:rPr>
      <w:rFonts w:ascii="Arial" w:hAnsi="Arial" w:cs="Arial"/>
      <w:spacing w:val="10"/>
      <w:sz w:val="12"/>
      <w:szCs w:val="12"/>
    </w:rPr>
  </w:style>
  <w:style w:type="character" w:styleId="afffff3">
    <w:name w:val="Emphasis"/>
    <w:qFormat/>
    <w:rsid w:val="00BA7410"/>
    <w:rPr>
      <w:rFonts w:ascii="Calibri" w:hAnsi="Calibri"/>
      <w:b/>
      <w:i/>
      <w:iCs/>
    </w:rPr>
  </w:style>
  <w:style w:type="paragraph" w:styleId="2a">
    <w:name w:val="Quote"/>
    <w:basedOn w:val="a3"/>
    <w:next w:val="a3"/>
    <w:link w:val="2b"/>
    <w:uiPriority w:val="29"/>
    <w:qFormat/>
    <w:rsid w:val="00BA7410"/>
    <w:pPr>
      <w:widowControl/>
      <w:suppressAutoHyphens w:val="0"/>
      <w:autoSpaceDE/>
      <w:ind w:firstLine="0"/>
      <w:jc w:val="left"/>
    </w:pPr>
    <w:rPr>
      <w:rFonts w:ascii="Calibri" w:hAnsi="Calibri"/>
      <w:i/>
      <w:color w:val="auto"/>
      <w:szCs w:val="24"/>
      <w:lang w:val="en-US" w:eastAsia="en-US" w:bidi="en-US"/>
    </w:rPr>
  </w:style>
  <w:style w:type="character" w:customStyle="1" w:styleId="2b">
    <w:name w:val="Цитата 2 Знак"/>
    <w:link w:val="2a"/>
    <w:uiPriority w:val="29"/>
    <w:rsid w:val="00BA7410"/>
    <w:rPr>
      <w:rFonts w:ascii="Calibri" w:hAnsi="Calibri"/>
      <w:i/>
      <w:sz w:val="24"/>
      <w:szCs w:val="24"/>
      <w:lang w:val="en-US" w:eastAsia="en-US" w:bidi="en-US"/>
    </w:rPr>
  </w:style>
  <w:style w:type="paragraph" w:styleId="afffff4">
    <w:name w:val="Intense Quote"/>
    <w:basedOn w:val="a3"/>
    <w:next w:val="a3"/>
    <w:link w:val="afffff5"/>
    <w:uiPriority w:val="30"/>
    <w:qFormat/>
    <w:rsid w:val="00BA7410"/>
    <w:pPr>
      <w:widowControl/>
      <w:suppressAutoHyphens w:val="0"/>
      <w:autoSpaceDE/>
      <w:ind w:left="720" w:right="720" w:firstLine="0"/>
      <w:jc w:val="left"/>
    </w:pPr>
    <w:rPr>
      <w:rFonts w:ascii="Calibri" w:hAnsi="Calibri"/>
      <w:b/>
      <w:i/>
      <w:color w:val="auto"/>
      <w:szCs w:val="22"/>
      <w:lang w:val="en-US" w:eastAsia="en-US" w:bidi="en-US"/>
    </w:rPr>
  </w:style>
  <w:style w:type="character" w:customStyle="1" w:styleId="afffff5">
    <w:name w:val="Выделенная цитата Знак"/>
    <w:link w:val="afffff4"/>
    <w:uiPriority w:val="30"/>
    <w:rsid w:val="00BA7410"/>
    <w:rPr>
      <w:rFonts w:ascii="Calibri" w:hAnsi="Calibri"/>
      <w:b/>
      <w:i/>
      <w:sz w:val="24"/>
      <w:szCs w:val="22"/>
      <w:lang w:val="en-US" w:eastAsia="en-US" w:bidi="en-US"/>
    </w:rPr>
  </w:style>
  <w:style w:type="character" w:styleId="afffff6">
    <w:name w:val="Subtle Emphasis"/>
    <w:uiPriority w:val="19"/>
    <w:qFormat/>
    <w:rsid w:val="00BA7410"/>
    <w:rPr>
      <w:i/>
      <w:color w:val="5A5A5A"/>
    </w:rPr>
  </w:style>
  <w:style w:type="character" w:styleId="afffff7">
    <w:name w:val="Intense Emphasis"/>
    <w:uiPriority w:val="21"/>
    <w:qFormat/>
    <w:rsid w:val="00BA7410"/>
    <w:rPr>
      <w:b/>
      <w:i/>
      <w:sz w:val="24"/>
      <w:szCs w:val="24"/>
      <w:u w:val="single"/>
    </w:rPr>
  </w:style>
  <w:style w:type="character" w:styleId="afffff8">
    <w:name w:val="Subtle Reference"/>
    <w:uiPriority w:val="31"/>
    <w:qFormat/>
    <w:rsid w:val="00BA7410"/>
    <w:rPr>
      <w:sz w:val="24"/>
      <w:szCs w:val="24"/>
      <w:u w:val="single"/>
    </w:rPr>
  </w:style>
  <w:style w:type="character" w:styleId="afffff9">
    <w:name w:val="Intense Reference"/>
    <w:uiPriority w:val="32"/>
    <w:qFormat/>
    <w:rsid w:val="00BA7410"/>
    <w:rPr>
      <w:b/>
      <w:sz w:val="24"/>
      <w:u w:val="single"/>
    </w:rPr>
  </w:style>
  <w:style w:type="character" w:styleId="afffffa">
    <w:name w:val="Book Title"/>
    <w:uiPriority w:val="33"/>
    <w:qFormat/>
    <w:rsid w:val="00BA7410"/>
    <w:rPr>
      <w:rFonts w:ascii="Cambria" w:eastAsia="Times New Roman" w:hAnsi="Cambria"/>
      <w:b/>
      <w:i/>
      <w:sz w:val="24"/>
      <w:szCs w:val="24"/>
    </w:rPr>
  </w:style>
  <w:style w:type="paragraph" w:customStyle="1" w:styleId="2c">
    <w:name w:val="Обычный2"/>
    <w:basedOn w:val="a3"/>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220">
    <w:name w:val="Основной текст 22"/>
    <w:basedOn w:val="a3"/>
    <w:rsid w:val="002D1D8F"/>
    <w:pPr>
      <w:widowControl/>
      <w:suppressAutoHyphens w:val="0"/>
      <w:overflowPunct w:val="0"/>
      <w:autoSpaceDN w:val="0"/>
      <w:adjustRightInd w:val="0"/>
      <w:ind w:firstLine="851"/>
      <w:textAlignment w:val="baseline"/>
    </w:pPr>
    <w:rPr>
      <w:color w:val="auto"/>
      <w:szCs w:val="20"/>
      <w:lang w:eastAsia="ru-RU"/>
    </w:rPr>
  </w:style>
  <w:style w:type="character" w:customStyle="1" w:styleId="FontStyle40">
    <w:name w:val="Font Style40"/>
    <w:uiPriority w:val="99"/>
    <w:rsid w:val="00C646F5"/>
    <w:rPr>
      <w:rFonts w:ascii="Times New Roman" w:hAnsi="Times New Roman" w:cs="Times New Roman"/>
      <w:sz w:val="22"/>
      <w:szCs w:val="22"/>
    </w:rPr>
  </w:style>
  <w:style w:type="paragraph" w:customStyle="1" w:styleId="Style18">
    <w:name w:val="Style18"/>
    <w:basedOn w:val="a3"/>
    <w:uiPriority w:val="99"/>
    <w:rsid w:val="005966AC"/>
    <w:pPr>
      <w:suppressAutoHyphens w:val="0"/>
      <w:autoSpaceDN w:val="0"/>
      <w:adjustRightInd w:val="0"/>
      <w:spacing w:line="216" w:lineRule="exact"/>
      <w:ind w:firstLine="0"/>
      <w:jc w:val="left"/>
    </w:pPr>
    <w:rPr>
      <w:color w:val="auto"/>
      <w:szCs w:val="24"/>
      <w:lang w:eastAsia="ru-RU"/>
    </w:rPr>
  </w:style>
  <w:style w:type="paragraph" w:customStyle="1" w:styleId="Style20">
    <w:name w:val="Style20"/>
    <w:basedOn w:val="a3"/>
    <w:uiPriority w:val="99"/>
    <w:rsid w:val="005966AC"/>
    <w:pPr>
      <w:suppressAutoHyphens w:val="0"/>
      <w:autoSpaceDN w:val="0"/>
      <w:adjustRightInd w:val="0"/>
      <w:spacing w:line="221" w:lineRule="exact"/>
      <w:ind w:firstLine="0"/>
      <w:jc w:val="center"/>
    </w:pPr>
    <w:rPr>
      <w:color w:val="auto"/>
      <w:szCs w:val="24"/>
      <w:lang w:eastAsia="ru-RU"/>
    </w:rPr>
  </w:style>
  <w:style w:type="paragraph" w:customStyle="1" w:styleId="Style21">
    <w:name w:val="Style21"/>
    <w:basedOn w:val="a3"/>
    <w:uiPriority w:val="99"/>
    <w:rsid w:val="005966AC"/>
    <w:pPr>
      <w:suppressAutoHyphens w:val="0"/>
      <w:autoSpaceDN w:val="0"/>
      <w:adjustRightInd w:val="0"/>
      <w:spacing w:line="245" w:lineRule="exact"/>
      <w:ind w:firstLine="0"/>
      <w:jc w:val="left"/>
    </w:pPr>
    <w:rPr>
      <w:color w:val="auto"/>
      <w:szCs w:val="24"/>
      <w:lang w:eastAsia="ru-RU"/>
    </w:rPr>
  </w:style>
  <w:style w:type="paragraph" w:customStyle="1" w:styleId="Style22">
    <w:name w:val="Style22"/>
    <w:basedOn w:val="a3"/>
    <w:uiPriority w:val="99"/>
    <w:rsid w:val="005966AC"/>
    <w:pPr>
      <w:suppressAutoHyphens w:val="0"/>
      <w:autoSpaceDN w:val="0"/>
      <w:adjustRightInd w:val="0"/>
      <w:spacing w:line="235" w:lineRule="exact"/>
      <w:ind w:firstLine="0"/>
      <w:jc w:val="left"/>
    </w:pPr>
    <w:rPr>
      <w:color w:val="auto"/>
      <w:szCs w:val="24"/>
      <w:lang w:eastAsia="ru-RU"/>
    </w:rPr>
  </w:style>
  <w:style w:type="paragraph" w:customStyle="1" w:styleId="Style23">
    <w:name w:val="Style23"/>
    <w:basedOn w:val="a3"/>
    <w:uiPriority w:val="99"/>
    <w:rsid w:val="005966AC"/>
    <w:pPr>
      <w:suppressAutoHyphens w:val="0"/>
      <w:autoSpaceDN w:val="0"/>
      <w:adjustRightInd w:val="0"/>
      <w:spacing w:line="221" w:lineRule="exact"/>
      <w:ind w:firstLine="0"/>
      <w:jc w:val="center"/>
    </w:pPr>
    <w:rPr>
      <w:color w:val="auto"/>
      <w:szCs w:val="24"/>
      <w:lang w:eastAsia="ru-RU"/>
    </w:rPr>
  </w:style>
  <w:style w:type="character" w:customStyle="1" w:styleId="FontStyle45">
    <w:name w:val="Font Style45"/>
    <w:uiPriority w:val="99"/>
    <w:rsid w:val="005966AC"/>
    <w:rPr>
      <w:rFonts w:ascii="Trebuchet MS" w:hAnsi="Trebuchet MS" w:cs="Trebuchet MS"/>
      <w:sz w:val="14"/>
      <w:szCs w:val="14"/>
    </w:rPr>
  </w:style>
  <w:style w:type="character" w:customStyle="1" w:styleId="FontStyle46">
    <w:name w:val="Font Style46"/>
    <w:uiPriority w:val="99"/>
    <w:rsid w:val="005966AC"/>
    <w:rPr>
      <w:rFonts w:ascii="Trebuchet MS" w:hAnsi="Trebuchet MS" w:cs="Trebuchet MS"/>
      <w:b/>
      <w:bCs/>
      <w:sz w:val="16"/>
      <w:szCs w:val="16"/>
    </w:rPr>
  </w:style>
  <w:style w:type="character" w:customStyle="1" w:styleId="FontStyle47">
    <w:name w:val="Font Style47"/>
    <w:uiPriority w:val="99"/>
    <w:rsid w:val="005966AC"/>
    <w:rPr>
      <w:rFonts w:ascii="Trebuchet MS" w:hAnsi="Trebuchet MS" w:cs="Trebuchet MS"/>
      <w:b/>
      <w:bCs/>
      <w:sz w:val="16"/>
      <w:szCs w:val="16"/>
    </w:rPr>
  </w:style>
  <w:style w:type="character" w:customStyle="1" w:styleId="FontStyle51">
    <w:name w:val="Font Style51"/>
    <w:uiPriority w:val="99"/>
    <w:rsid w:val="005966AC"/>
    <w:rPr>
      <w:rFonts w:ascii="Trebuchet MS" w:hAnsi="Trebuchet MS" w:cs="Trebuchet MS"/>
      <w:sz w:val="14"/>
      <w:szCs w:val="14"/>
    </w:rPr>
  </w:style>
  <w:style w:type="paragraph" w:customStyle="1" w:styleId="Style15">
    <w:name w:val="Style15"/>
    <w:basedOn w:val="a3"/>
    <w:uiPriority w:val="99"/>
    <w:rsid w:val="002D65F2"/>
    <w:pPr>
      <w:suppressAutoHyphens w:val="0"/>
      <w:autoSpaceDN w:val="0"/>
      <w:adjustRightInd w:val="0"/>
      <w:ind w:firstLine="0"/>
      <w:jc w:val="left"/>
    </w:pPr>
    <w:rPr>
      <w:color w:val="auto"/>
      <w:szCs w:val="24"/>
      <w:lang w:eastAsia="ru-RU"/>
    </w:rPr>
  </w:style>
  <w:style w:type="paragraph" w:customStyle="1" w:styleId="Style16">
    <w:name w:val="Style16"/>
    <w:basedOn w:val="a3"/>
    <w:uiPriority w:val="99"/>
    <w:rsid w:val="002D65F2"/>
    <w:pPr>
      <w:suppressAutoHyphens w:val="0"/>
      <w:autoSpaceDN w:val="0"/>
      <w:adjustRightInd w:val="0"/>
      <w:ind w:firstLine="0"/>
      <w:jc w:val="left"/>
    </w:pPr>
    <w:rPr>
      <w:color w:val="auto"/>
      <w:szCs w:val="24"/>
      <w:lang w:eastAsia="ru-RU"/>
    </w:rPr>
  </w:style>
  <w:style w:type="paragraph" w:customStyle="1" w:styleId="Style19">
    <w:name w:val="Style19"/>
    <w:basedOn w:val="a3"/>
    <w:uiPriority w:val="99"/>
    <w:rsid w:val="002D65F2"/>
    <w:pPr>
      <w:suppressAutoHyphens w:val="0"/>
      <w:autoSpaceDN w:val="0"/>
      <w:adjustRightInd w:val="0"/>
      <w:spacing w:line="202" w:lineRule="exact"/>
      <w:ind w:firstLine="0"/>
      <w:jc w:val="center"/>
    </w:pPr>
    <w:rPr>
      <w:color w:val="auto"/>
      <w:szCs w:val="24"/>
      <w:lang w:eastAsia="ru-RU"/>
    </w:rPr>
  </w:style>
  <w:style w:type="character" w:customStyle="1" w:styleId="FontStyle52">
    <w:name w:val="Font Style52"/>
    <w:uiPriority w:val="99"/>
    <w:rsid w:val="002D65F2"/>
    <w:rPr>
      <w:rFonts w:ascii="Trebuchet MS" w:hAnsi="Trebuchet MS" w:cs="Trebuchet MS"/>
      <w:sz w:val="16"/>
      <w:szCs w:val="16"/>
    </w:rPr>
  </w:style>
  <w:style w:type="character" w:customStyle="1" w:styleId="FontStyle71">
    <w:name w:val="Font Style71"/>
    <w:uiPriority w:val="99"/>
    <w:rsid w:val="002D65F2"/>
    <w:rPr>
      <w:rFonts w:ascii="Trebuchet MS" w:hAnsi="Trebuchet MS" w:cs="Trebuchet MS"/>
      <w:spacing w:val="-10"/>
      <w:sz w:val="14"/>
      <w:szCs w:val="14"/>
    </w:rPr>
  </w:style>
  <w:style w:type="paragraph" w:customStyle="1" w:styleId="Style17">
    <w:name w:val="Style17"/>
    <w:basedOn w:val="a3"/>
    <w:uiPriority w:val="99"/>
    <w:rsid w:val="002D65F2"/>
    <w:pPr>
      <w:suppressAutoHyphens w:val="0"/>
      <w:autoSpaceDN w:val="0"/>
      <w:adjustRightInd w:val="0"/>
      <w:ind w:firstLine="0"/>
      <w:jc w:val="left"/>
    </w:pPr>
    <w:rPr>
      <w:color w:val="auto"/>
      <w:szCs w:val="24"/>
      <w:lang w:eastAsia="ru-RU"/>
    </w:rPr>
  </w:style>
  <w:style w:type="paragraph" w:customStyle="1" w:styleId="Style24">
    <w:name w:val="Style24"/>
    <w:basedOn w:val="a3"/>
    <w:uiPriority w:val="99"/>
    <w:rsid w:val="002D65F2"/>
    <w:pPr>
      <w:suppressAutoHyphens w:val="0"/>
      <w:autoSpaceDN w:val="0"/>
      <w:adjustRightInd w:val="0"/>
      <w:ind w:firstLine="0"/>
      <w:jc w:val="left"/>
    </w:pPr>
    <w:rPr>
      <w:color w:val="auto"/>
      <w:szCs w:val="24"/>
      <w:lang w:eastAsia="ru-RU"/>
    </w:rPr>
  </w:style>
  <w:style w:type="character" w:customStyle="1" w:styleId="FontStyle48">
    <w:name w:val="Font Style48"/>
    <w:uiPriority w:val="99"/>
    <w:rsid w:val="002D65F2"/>
    <w:rPr>
      <w:rFonts w:ascii="Arial Unicode MS" w:hAnsi="Arial Unicode MS" w:cs="Arial Unicode MS"/>
      <w:sz w:val="80"/>
      <w:szCs w:val="80"/>
    </w:rPr>
  </w:style>
  <w:style w:type="character" w:customStyle="1" w:styleId="FontStyle49">
    <w:name w:val="Font Style49"/>
    <w:uiPriority w:val="99"/>
    <w:rsid w:val="002D65F2"/>
    <w:rPr>
      <w:rFonts w:ascii="Consolas" w:hAnsi="Consolas" w:cs="Consolas"/>
      <w:sz w:val="92"/>
      <w:szCs w:val="92"/>
    </w:rPr>
  </w:style>
  <w:style w:type="character" w:customStyle="1" w:styleId="FontStyle53">
    <w:name w:val="Font Style53"/>
    <w:uiPriority w:val="99"/>
    <w:rsid w:val="002D65F2"/>
    <w:rPr>
      <w:rFonts w:ascii="Trebuchet MS" w:hAnsi="Trebuchet MS" w:cs="Trebuchet MS"/>
      <w:sz w:val="14"/>
      <w:szCs w:val="14"/>
    </w:rPr>
  </w:style>
  <w:style w:type="character" w:customStyle="1" w:styleId="FontStyle59">
    <w:name w:val="Font Style59"/>
    <w:uiPriority w:val="99"/>
    <w:rsid w:val="002D65F2"/>
    <w:rPr>
      <w:rFonts w:ascii="Trebuchet MS" w:hAnsi="Trebuchet MS" w:cs="Trebuchet MS"/>
      <w:smallCaps/>
      <w:sz w:val="18"/>
      <w:szCs w:val="18"/>
    </w:rPr>
  </w:style>
  <w:style w:type="character" w:customStyle="1" w:styleId="FontStyle60">
    <w:name w:val="Font Style60"/>
    <w:uiPriority w:val="99"/>
    <w:rsid w:val="002D65F2"/>
    <w:rPr>
      <w:rFonts w:ascii="Consolas" w:hAnsi="Consolas" w:cs="Consolas"/>
      <w:sz w:val="56"/>
      <w:szCs w:val="56"/>
    </w:rPr>
  </w:style>
  <w:style w:type="character" w:customStyle="1" w:styleId="FontStyle68">
    <w:name w:val="Font Style68"/>
    <w:uiPriority w:val="99"/>
    <w:rsid w:val="002D65F2"/>
    <w:rPr>
      <w:rFonts w:ascii="Trebuchet MS" w:hAnsi="Trebuchet MS" w:cs="Trebuchet MS"/>
      <w:sz w:val="32"/>
      <w:szCs w:val="32"/>
    </w:rPr>
  </w:style>
  <w:style w:type="character" w:customStyle="1" w:styleId="FontStyle69">
    <w:name w:val="Font Style69"/>
    <w:uiPriority w:val="99"/>
    <w:rsid w:val="002D65F2"/>
    <w:rPr>
      <w:rFonts w:ascii="Trebuchet MS" w:hAnsi="Trebuchet MS" w:cs="Trebuchet MS"/>
      <w:b/>
      <w:bCs/>
      <w:sz w:val="14"/>
      <w:szCs w:val="14"/>
    </w:rPr>
  </w:style>
  <w:style w:type="paragraph" w:customStyle="1" w:styleId="Style9">
    <w:name w:val="Style9"/>
    <w:basedOn w:val="a3"/>
    <w:uiPriority w:val="99"/>
    <w:rsid w:val="008578CA"/>
    <w:pPr>
      <w:suppressAutoHyphens w:val="0"/>
      <w:autoSpaceDN w:val="0"/>
      <w:adjustRightInd w:val="0"/>
      <w:spacing w:line="221" w:lineRule="exact"/>
      <w:ind w:firstLine="0"/>
    </w:pPr>
    <w:rPr>
      <w:color w:val="auto"/>
      <w:szCs w:val="24"/>
      <w:lang w:eastAsia="ru-RU"/>
    </w:rPr>
  </w:style>
  <w:style w:type="character" w:customStyle="1" w:styleId="FontStyle31">
    <w:name w:val="Font Style31"/>
    <w:uiPriority w:val="99"/>
    <w:rsid w:val="008578CA"/>
    <w:rPr>
      <w:rFonts w:ascii="Times New Roman" w:hAnsi="Times New Roman" w:cs="Times New Roman"/>
      <w:sz w:val="16"/>
      <w:szCs w:val="16"/>
    </w:rPr>
  </w:style>
  <w:style w:type="character" w:customStyle="1" w:styleId="FontStyle33">
    <w:name w:val="Font Style33"/>
    <w:uiPriority w:val="99"/>
    <w:rsid w:val="008578CA"/>
    <w:rPr>
      <w:rFonts w:ascii="Times New Roman" w:hAnsi="Times New Roman" w:cs="Times New Roman"/>
      <w:b/>
      <w:bCs/>
      <w:i/>
      <w:iCs/>
      <w:sz w:val="16"/>
      <w:szCs w:val="16"/>
    </w:rPr>
  </w:style>
  <w:style w:type="paragraph" w:customStyle="1" w:styleId="Style7">
    <w:name w:val="Style7"/>
    <w:basedOn w:val="a3"/>
    <w:uiPriority w:val="99"/>
    <w:rsid w:val="009C640A"/>
    <w:pPr>
      <w:suppressAutoHyphens w:val="0"/>
      <w:autoSpaceDN w:val="0"/>
      <w:adjustRightInd w:val="0"/>
      <w:ind w:firstLine="0"/>
      <w:jc w:val="left"/>
    </w:pPr>
    <w:rPr>
      <w:color w:val="auto"/>
      <w:szCs w:val="24"/>
      <w:lang w:eastAsia="ru-RU"/>
    </w:rPr>
  </w:style>
  <w:style w:type="character" w:customStyle="1" w:styleId="FontStyle22">
    <w:name w:val="Font Style22"/>
    <w:uiPriority w:val="99"/>
    <w:rsid w:val="009C640A"/>
    <w:rPr>
      <w:rFonts w:ascii="Times New Roman" w:hAnsi="Times New Roman" w:cs="Times New Roman"/>
      <w:b/>
      <w:bCs/>
      <w:sz w:val="14"/>
      <w:szCs w:val="14"/>
    </w:rPr>
  </w:style>
  <w:style w:type="character" w:customStyle="1" w:styleId="FontStyle23">
    <w:name w:val="Font Style23"/>
    <w:uiPriority w:val="99"/>
    <w:rsid w:val="009C640A"/>
    <w:rPr>
      <w:rFonts w:ascii="Bookman Old Style" w:hAnsi="Bookman Old Style" w:cs="Bookman Old Style"/>
      <w:b/>
      <w:bCs/>
      <w:sz w:val="16"/>
      <w:szCs w:val="16"/>
    </w:rPr>
  </w:style>
  <w:style w:type="character" w:customStyle="1" w:styleId="FontStyle24">
    <w:name w:val="Font Style24"/>
    <w:uiPriority w:val="99"/>
    <w:rsid w:val="009C640A"/>
    <w:rPr>
      <w:rFonts w:ascii="Times New Roman" w:hAnsi="Times New Roman" w:cs="Times New Roman"/>
      <w:sz w:val="14"/>
      <w:szCs w:val="14"/>
    </w:rPr>
  </w:style>
  <w:style w:type="character" w:customStyle="1" w:styleId="FontStyle26">
    <w:name w:val="Font Style26"/>
    <w:uiPriority w:val="99"/>
    <w:rsid w:val="009C640A"/>
    <w:rPr>
      <w:rFonts w:ascii="Times New Roman" w:hAnsi="Times New Roman" w:cs="Times New Roman"/>
      <w:b/>
      <w:bCs/>
      <w:sz w:val="14"/>
      <w:szCs w:val="14"/>
    </w:rPr>
  </w:style>
  <w:style w:type="paragraph" w:styleId="afffffb">
    <w:name w:val="Revision"/>
    <w:hidden/>
    <w:uiPriority w:val="99"/>
    <w:semiHidden/>
    <w:rsid w:val="00E30BEF"/>
    <w:rPr>
      <w:color w:val="000000"/>
      <w:sz w:val="24"/>
      <w:szCs w:val="26"/>
      <w:lang w:eastAsia="ar-SA"/>
    </w:rPr>
  </w:style>
  <w:style w:type="paragraph" w:customStyle="1" w:styleId="Style3">
    <w:name w:val="Style3"/>
    <w:basedOn w:val="a3"/>
    <w:uiPriority w:val="99"/>
    <w:rsid w:val="004F20DE"/>
    <w:pPr>
      <w:suppressAutoHyphens w:val="0"/>
      <w:autoSpaceDN w:val="0"/>
      <w:adjustRightInd w:val="0"/>
      <w:spacing w:line="163" w:lineRule="exact"/>
      <w:ind w:firstLine="0"/>
    </w:pPr>
    <w:rPr>
      <w:color w:val="auto"/>
      <w:szCs w:val="24"/>
      <w:lang w:eastAsia="ru-RU"/>
    </w:rPr>
  </w:style>
  <w:style w:type="paragraph" w:customStyle="1" w:styleId="Style11">
    <w:name w:val="Style11"/>
    <w:basedOn w:val="a3"/>
    <w:uiPriority w:val="99"/>
    <w:rsid w:val="004F20DE"/>
    <w:pPr>
      <w:suppressAutoHyphens w:val="0"/>
      <w:autoSpaceDN w:val="0"/>
      <w:adjustRightInd w:val="0"/>
      <w:ind w:firstLine="0"/>
      <w:jc w:val="left"/>
    </w:pPr>
    <w:rPr>
      <w:color w:val="auto"/>
      <w:szCs w:val="24"/>
      <w:lang w:eastAsia="ru-RU"/>
    </w:rPr>
  </w:style>
  <w:style w:type="character" w:customStyle="1" w:styleId="FontStyle25">
    <w:name w:val="Font Style25"/>
    <w:uiPriority w:val="99"/>
    <w:rsid w:val="004F20DE"/>
    <w:rPr>
      <w:rFonts w:ascii="Trebuchet MS" w:hAnsi="Trebuchet MS" w:cs="Trebuchet MS"/>
      <w:sz w:val="20"/>
      <w:szCs w:val="20"/>
    </w:rPr>
  </w:style>
  <w:style w:type="character" w:customStyle="1" w:styleId="FontStyle27">
    <w:name w:val="Font Style27"/>
    <w:uiPriority w:val="99"/>
    <w:rsid w:val="004F20DE"/>
    <w:rPr>
      <w:rFonts w:ascii="Century Gothic" w:hAnsi="Century Gothic" w:cs="Century Gothic"/>
      <w:sz w:val="18"/>
      <w:szCs w:val="18"/>
    </w:rPr>
  </w:style>
  <w:style w:type="character" w:customStyle="1" w:styleId="FontStyle28">
    <w:name w:val="Font Style28"/>
    <w:uiPriority w:val="99"/>
    <w:rsid w:val="004F20DE"/>
    <w:rPr>
      <w:rFonts w:ascii="Times New Roman" w:hAnsi="Times New Roman" w:cs="Times New Roman"/>
      <w:sz w:val="18"/>
      <w:szCs w:val="18"/>
    </w:rPr>
  </w:style>
  <w:style w:type="paragraph" w:customStyle="1" w:styleId="Style103">
    <w:name w:val="Style10"/>
    <w:basedOn w:val="a3"/>
    <w:uiPriority w:val="99"/>
    <w:rsid w:val="0028467B"/>
    <w:pPr>
      <w:suppressAutoHyphens w:val="0"/>
      <w:autoSpaceDN w:val="0"/>
      <w:adjustRightInd w:val="0"/>
      <w:ind w:firstLine="0"/>
      <w:jc w:val="left"/>
    </w:pPr>
    <w:rPr>
      <w:color w:val="auto"/>
      <w:szCs w:val="24"/>
      <w:lang w:eastAsia="ru-RU"/>
    </w:rPr>
  </w:style>
  <w:style w:type="paragraph" w:customStyle="1" w:styleId="Style12">
    <w:name w:val="Style12"/>
    <w:basedOn w:val="a3"/>
    <w:uiPriority w:val="99"/>
    <w:rsid w:val="0028467B"/>
    <w:pPr>
      <w:suppressAutoHyphens w:val="0"/>
      <w:autoSpaceDN w:val="0"/>
      <w:adjustRightInd w:val="0"/>
      <w:ind w:firstLine="0"/>
      <w:jc w:val="left"/>
    </w:pPr>
    <w:rPr>
      <w:color w:val="auto"/>
      <w:szCs w:val="24"/>
      <w:lang w:eastAsia="ru-RU"/>
    </w:rPr>
  </w:style>
  <w:style w:type="character" w:customStyle="1" w:styleId="FontStyle21">
    <w:name w:val="Font Style21"/>
    <w:uiPriority w:val="99"/>
    <w:rsid w:val="0028467B"/>
    <w:rPr>
      <w:rFonts w:ascii="Times New Roman" w:hAnsi="Times New Roman" w:cs="Times New Roman"/>
      <w:sz w:val="14"/>
      <w:szCs w:val="14"/>
    </w:rPr>
  </w:style>
  <w:style w:type="character" w:customStyle="1" w:styleId="FontStyle29">
    <w:name w:val="Font Style29"/>
    <w:uiPriority w:val="99"/>
    <w:rsid w:val="0028467B"/>
    <w:rPr>
      <w:rFonts w:ascii="Times New Roman" w:hAnsi="Times New Roman" w:cs="Times New Roman"/>
      <w:i/>
      <w:iCs/>
      <w:sz w:val="24"/>
      <w:szCs w:val="24"/>
    </w:rPr>
  </w:style>
  <w:style w:type="character" w:customStyle="1" w:styleId="FontStyle30">
    <w:name w:val="Font Style30"/>
    <w:uiPriority w:val="99"/>
    <w:rsid w:val="0028467B"/>
    <w:rPr>
      <w:rFonts w:ascii="Times New Roman" w:hAnsi="Times New Roman" w:cs="Times New Roman"/>
      <w:b/>
      <w:bCs/>
      <w:sz w:val="14"/>
      <w:szCs w:val="14"/>
    </w:rPr>
  </w:style>
  <w:style w:type="paragraph" w:customStyle="1" w:styleId="Style75">
    <w:name w:val="Style75"/>
    <w:basedOn w:val="a3"/>
    <w:uiPriority w:val="99"/>
    <w:rsid w:val="00D11F2E"/>
    <w:pPr>
      <w:suppressAutoHyphens w:val="0"/>
      <w:autoSpaceDN w:val="0"/>
      <w:adjustRightInd w:val="0"/>
      <w:spacing w:line="218" w:lineRule="exact"/>
      <w:ind w:firstLine="374"/>
    </w:pPr>
    <w:rPr>
      <w:color w:val="auto"/>
      <w:szCs w:val="24"/>
      <w:lang w:eastAsia="ru-RU"/>
    </w:rPr>
  </w:style>
  <w:style w:type="character" w:customStyle="1" w:styleId="FontStyle36">
    <w:name w:val="Font Style36"/>
    <w:uiPriority w:val="99"/>
    <w:rsid w:val="00680D57"/>
    <w:rPr>
      <w:rFonts w:ascii="Times New Roman" w:hAnsi="Times New Roman" w:cs="Times New Roman"/>
      <w:spacing w:val="20"/>
      <w:sz w:val="20"/>
      <w:szCs w:val="20"/>
    </w:rPr>
  </w:style>
  <w:style w:type="character" w:customStyle="1" w:styleId="FontStyle44">
    <w:name w:val="Font Style44"/>
    <w:uiPriority w:val="99"/>
    <w:rsid w:val="00F46CC2"/>
    <w:rPr>
      <w:rFonts w:ascii="Garamond" w:hAnsi="Garamond" w:cs="Garamond"/>
      <w:b/>
      <w:bCs/>
      <w:spacing w:val="-10"/>
      <w:sz w:val="32"/>
      <w:szCs w:val="32"/>
    </w:rPr>
  </w:style>
  <w:style w:type="character" w:customStyle="1" w:styleId="FontStyle32">
    <w:name w:val="Font Style32"/>
    <w:uiPriority w:val="99"/>
    <w:rsid w:val="002879F7"/>
    <w:rPr>
      <w:rFonts w:ascii="Times New Roman" w:hAnsi="Times New Roman" w:cs="Times New Roman"/>
      <w:b/>
      <w:bCs/>
      <w:spacing w:val="10"/>
      <w:sz w:val="22"/>
      <w:szCs w:val="22"/>
    </w:rPr>
  </w:style>
  <w:style w:type="character" w:customStyle="1" w:styleId="FontStyle43">
    <w:name w:val="Font Style43"/>
    <w:uiPriority w:val="99"/>
    <w:rsid w:val="00C40372"/>
    <w:rPr>
      <w:rFonts w:ascii="Times New Roman" w:hAnsi="Times New Roman" w:cs="Times New Roman"/>
      <w:spacing w:val="10"/>
      <w:sz w:val="18"/>
      <w:szCs w:val="18"/>
    </w:rPr>
  </w:style>
  <w:style w:type="character" w:customStyle="1" w:styleId="apple-converted-space">
    <w:name w:val="apple-converted-space"/>
    <w:basedOn w:val="a4"/>
    <w:rsid w:val="00E3342C"/>
  </w:style>
  <w:style w:type="character" w:styleId="HTML1">
    <w:name w:val="HTML Cite"/>
    <w:uiPriority w:val="99"/>
    <w:semiHidden/>
    <w:unhideWhenUsed/>
    <w:rsid w:val="00E3342C"/>
    <w:rPr>
      <w:i/>
      <w:iCs/>
    </w:rPr>
  </w:style>
  <w:style w:type="paragraph" w:customStyle="1" w:styleId="0">
    <w:name w:val="КК0"/>
    <w:basedOn w:val="a3"/>
    <w:link w:val="00"/>
    <w:qFormat/>
    <w:rsid w:val="006E00AC"/>
    <w:pPr>
      <w:widowControl/>
      <w:suppressAutoHyphens w:val="0"/>
      <w:autoSpaceDE/>
      <w:spacing w:before="120" w:after="120"/>
    </w:pPr>
    <w:rPr>
      <w:color w:val="auto"/>
      <w:sz w:val="26"/>
      <w:lang w:eastAsia="ru-RU"/>
    </w:rPr>
  </w:style>
  <w:style w:type="character" w:customStyle="1" w:styleId="00">
    <w:name w:val="КК0 Знак"/>
    <w:link w:val="0"/>
    <w:rsid w:val="006E00AC"/>
    <w:rPr>
      <w:sz w:val="26"/>
      <w:szCs w:val="26"/>
    </w:rPr>
  </w:style>
  <w:style w:type="character" w:customStyle="1" w:styleId="apple-style-span">
    <w:name w:val="apple-style-span"/>
    <w:basedOn w:val="a4"/>
    <w:rsid w:val="005F1A14"/>
  </w:style>
  <w:style w:type="character" w:customStyle="1" w:styleId="FontStyle92">
    <w:name w:val="Font Style92"/>
    <w:uiPriority w:val="99"/>
    <w:rsid w:val="00E9359F"/>
    <w:rPr>
      <w:rFonts w:ascii="Times New Roman" w:hAnsi="Times New Roman" w:cs="Times New Roman"/>
      <w:b/>
      <w:bCs/>
      <w:sz w:val="10"/>
      <w:szCs w:val="10"/>
    </w:rPr>
  </w:style>
  <w:style w:type="character" w:customStyle="1" w:styleId="FontStyle98">
    <w:name w:val="Font Style98"/>
    <w:uiPriority w:val="99"/>
    <w:rsid w:val="00E9359F"/>
    <w:rPr>
      <w:rFonts w:ascii="Times New Roman" w:hAnsi="Times New Roman" w:cs="Times New Roman"/>
      <w:sz w:val="14"/>
      <w:szCs w:val="14"/>
    </w:rPr>
  </w:style>
  <w:style w:type="character" w:customStyle="1" w:styleId="FontStyle103">
    <w:name w:val="Font Style103"/>
    <w:uiPriority w:val="99"/>
    <w:rsid w:val="00E9359F"/>
    <w:rPr>
      <w:rFonts w:ascii="Times New Roman" w:hAnsi="Times New Roman" w:cs="Times New Roman"/>
      <w:b/>
      <w:bCs/>
      <w:spacing w:val="-10"/>
      <w:sz w:val="8"/>
      <w:szCs w:val="8"/>
    </w:rPr>
  </w:style>
  <w:style w:type="character" w:customStyle="1" w:styleId="FontStyle87">
    <w:name w:val="Font Style87"/>
    <w:uiPriority w:val="99"/>
    <w:rsid w:val="00E9359F"/>
    <w:rPr>
      <w:rFonts w:ascii="Candara" w:hAnsi="Candara" w:cs="Candara"/>
      <w:b/>
      <w:bCs/>
      <w:spacing w:val="-10"/>
      <w:sz w:val="18"/>
      <w:szCs w:val="18"/>
    </w:rPr>
  </w:style>
  <w:style w:type="character" w:customStyle="1" w:styleId="FontStyle89">
    <w:name w:val="Font Style89"/>
    <w:uiPriority w:val="99"/>
    <w:rsid w:val="00E9359F"/>
    <w:rPr>
      <w:rFonts w:ascii="Times New Roman" w:hAnsi="Times New Roman" w:cs="Times New Roman"/>
      <w:sz w:val="16"/>
      <w:szCs w:val="16"/>
    </w:rPr>
  </w:style>
  <w:style w:type="character" w:customStyle="1" w:styleId="FontStyle90">
    <w:name w:val="Font Style90"/>
    <w:uiPriority w:val="99"/>
    <w:rsid w:val="00E9359F"/>
    <w:rPr>
      <w:rFonts w:ascii="Garamond" w:hAnsi="Garamond" w:cs="Garamond"/>
      <w:b/>
      <w:bCs/>
      <w:i/>
      <w:iCs/>
      <w:spacing w:val="-10"/>
      <w:sz w:val="18"/>
      <w:szCs w:val="18"/>
    </w:rPr>
  </w:style>
  <w:style w:type="character" w:customStyle="1" w:styleId="FontStyle96">
    <w:name w:val="Font Style96"/>
    <w:uiPriority w:val="99"/>
    <w:rsid w:val="00E9359F"/>
    <w:rPr>
      <w:rFonts w:ascii="Times New Roman" w:hAnsi="Times New Roman" w:cs="Times New Roman"/>
      <w:sz w:val="46"/>
      <w:szCs w:val="46"/>
    </w:rPr>
  </w:style>
  <w:style w:type="character" w:customStyle="1" w:styleId="FontStyle88">
    <w:name w:val="Font Style88"/>
    <w:uiPriority w:val="99"/>
    <w:rsid w:val="00E9359F"/>
    <w:rPr>
      <w:rFonts w:ascii="Century Gothic" w:hAnsi="Century Gothic" w:cs="Century Gothic"/>
      <w:sz w:val="28"/>
      <w:szCs w:val="28"/>
    </w:rPr>
  </w:style>
  <w:style w:type="paragraph" w:customStyle="1" w:styleId="Style82">
    <w:name w:val="Style82"/>
    <w:basedOn w:val="a3"/>
    <w:uiPriority w:val="99"/>
    <w:rsid w:val="00E9359F"/>
    <w:pPr>
      <w:suppressAutoHyphens w:val="0"/>
      <w:autoSpaceDN w:val="0"/>
      <w:adjustRightInd w:val="0"/>
      <w:spacing w:line="698" w:lineRule="exact"/>
      <w:ind w:hanging="65"/>
      <w:jc w:val="left"/>
    </w:pPr>
    <w:rPr>
      <w:color w:val="auto"/>
      <w:szCs w:val="24"/>
      <w:lang w:eastAsia="ru-RU"/>
    </w:rPr>
  </w:style>
  <w:style w:type="paragraph" w:customStyle="1" w:styleId="Style84">
    <w:name w:val="Style84"/>
    <w:basedOn w:val="a3"/>
    <w:uiPriority w:val="99"/>
    <w:rsid w:val="00E9359F"/>
    <w:pPr>
      <w:suppressAutoHyphens w:val="0"/>
      <w:autoSpaceDN w:val="0"/>
      <w:adjustRightInd w:val="0"/>
      <w:spacing w:line="194" w:lineRule="exact"/>
      <w:ind w:firstLine="0"/>
      <w:jc w:val="right"/>
    </w:pPr>
    <w:rPr>
      <w:color w:val="auto"/>
      <w:szCs w:val="24"/>
      <w:lang w:eastAsia="ru-RU"/>
    </w:rPr>
  </w:style>
  <w:style w:type="character" w:customStyle="1" w:styleId="FontStyle35">
    <w:name w:val="Font Style35"/>
    <w:uiPriority w:val="99"/>
    <w:rsid w:val="00E9359F"/>
    <w:rPr>
      <w:rFonts w:ascii="Times New Roman" w:hAnsi="Times New Roman" w:cs="Times New Roman"/>
      <w:b/>
      <w:bCs/>
      <w:sz w:val="20"/>
      <w:szCs w:val="20"/>
    </w:rPr>
  </w:style>
  <w:style w:type="character" w:customStyle="1" w:styleId="FontStyle38">
    <w:name w:val="Font Style38"/>
    <w:uiPriority w:val="99"/>
    <w:rsid w:val="00E9359F"/>
    <w:rPr>
      <w:rFonts w:ascii="Times New Roman" w:hAnsi="Times New Roman" w:cs="Times New Roman"/>
      <w:sz w:val="20"/>
      <w:szCs w:val="20"/>
    </w:rPr>
  </w:style>
  <w:style w:type="character" w:customStyle="1" w:styleId="FontStyle55">
    <w:name w:val="Font Style55"/>
    <w:uiPriority w:val="99"/>
    <w:rsid w:val="00E9359F"/>
    <w:rPr>
      <w:rFonts w:ascii="Times New Roman" w:hAnsi="Times New Roman" w:cs="Times New Roman"/>
      <w:b/>
      <w:bCs/>
      <w:smallCaps/>
      <w:sz w:val="20"/>
      <w:szCs w:val="20"/>
    </w:rPr>
  </w:style>
  <w:style w:type="character" w:customStyle="1" w:styleId="FontStyle41">
    <w:name w:val="Font Style41"/>
    <w:uiPriority w:val="99"/>
    <w:rsid w:val="00E9359F"/>
    <w:rPr>
      <w:rFonts w:ascii="Times New Roman" w:hAnsi="Times New Roman" w:cs="Times New Roman"/>
      <w:spacing w:val="10"/>
      <w:sz w:val="20"/>
      <w:szCs w:val="20"/>
    </w:rPr>
  </w:style>
  <w:style w:type="character" w:customStyle="1" w:styleId="FontStyle42">
    <w:name w:val="Font Style42"/>
    <w:uiPriority w:val="99"/>
    <w:rsid w:val="00E9359F"/>
    <w:rPr>
      <w:rFonts w:ascii="Times New Roman" w:hAnsi="Times New Roman" w:cs="Times New Roman"/>
      <w:sz w:val="18"/>
      <w:szCs w:val="18"/>
    </w:rPr>
  </w:style>
  <w:style w:type="paragraph" w:customStyle="1" w:styleId="afffffc">
    <w:name w:val="Знак Знак Знак Знак"/>
    <w:basedOn w:val="a3"/>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4">
    <w:name w:val="Текст сноски Знак"/>
    <w:aliases w:val="Table_Footnote_last Знак Знак1,Table_Footnote_last Знак Знак Знак,Table_Footnote_last Знак1"/>
    <w:link w:val="aff3"/>
    <w:semiHidden/>
    <w:rsid w:val="00E9359F"/>
    <w:rPr>
      <w:color w:val="000000"/>
      <w:lang w:eastAsia="ar-SA"/>
    </w:rPr>
  </w:style>
  <w:style w:type="paragraph" w:customStyle="1" w:styleId="afffffd">
    <w:name w:val="табл_строка"/>
    <w:basedOn w:val="af6"/>
    <w:rsid w:val="00E9359F"/>
    <w:pPr>
      <w:widowControl/>
      <w:suppressAutoHyphens w:val="0"/>
      <w:autoSpaceDE/>
      <w:spacing w:before="120" w:after="0"/>
      <w:jc w:val="center"/>
    </w:pPr>
    <w:rPr>
      <w:color w:val="auto"/>
      <w:szCs w:val="20"/>
      <w:lang w:eastAsia="ru-RU"/>
    </w:rPr>
  </w:style>
  <w:style w:type="paragraph" w:customStyle="1" w:styleId="afffffe">
    <w:name w:val="Основной текст продолжение"/>
    <w:basedOn w:val="af6"/>
    <w:next w:val="af6"/>
    <w:rsid w:val="00E9359F"/>
    <w:pPr>
      <w:widowControl/>
      <w:suppressAutoHyphens w:val="0"/>
      <w:autoSpaceDE/>
      <w:spacing w:before="120" w:after="0"/>
    </w:pPr>
    <w:rPr>
      <w:color w:val="auto"/>
      <w:szCs w:val="20"/>
      <w:lang w:eastAsia="ru-RU"/>
    </w:rPr>
  </w:style>
  <w:style w:type="paragraph" w:customStyle="1" w:styleId="xl74">
    <w:name w:val="xl74"/>
    <w:basedOn w:val="a3"/>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3"/>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3"/>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3"/>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3"/>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3"/>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3"/>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3"/>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3"/>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3"/>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3"/>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3"/>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3"/>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3"/>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3"/>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3"/>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3"/>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3"/>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3"/>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3"/>
    <w:rsid w:val="00E9359F"/>
    <w:pPr>
      <w:suppressLineNumbers/>
      <w:autoSpaceDE/>
      <w:spacing w:before="120" w:after="120"/>
    </w:pPr>
    <w:rPr>
      <w:rFonts w:ascii="Arial" w:eastAsia="Lucida Sans Unicode" w:hAnsi="Arial" w:cs="Tahoma"/>
      <w:i/>
      <w:iCs/>
      <w:color w:val="auto"/>
      <w:kern w:val="1"/>
      <w:szCs w:val="24"/>
    </w:rPr>
  </w:style>
  <w:style w:type="paragraph" w:customStyle="1" w:styleId="44">
    <w:name w:val="Указатель4"/>
    <w:basedOn w:val="a3"/>
    <w:rsid w:val="00E9359F"/>
    <w:pPr>
      <w:suppressLineNumbers/>
      <w:autoSpaceDE/>
    </w:pPr>
    <w:rPr>
      <w:rFonts w:ascii="Arial" w:eastAsia="Lucida Sans Unicode" w:hAnsi="Arial" w:cs="Tahoma"/>
      <w:color w:val="auto"/>
      <w:kern w:val="1"/>
      <w:sz w:val="20"/>
      <w:szCs w:val="24"/>
    </w:rPr>
  </w:style>
  <w:style w:type="paragraph" w:customStyle="1" w:styleId="38">
    <w:name w:val="Название3"/>
    <w:basedOn w:val="a3"/>
    <w:rsid w:val="00E9359F"/>
    <w:pPr>
      <w:suppressLineNumbers/>
      <w:autoSpaceDE/>
      <w:spacing w:before="120" w:after="120"/>
    </w:pPr>
    <w:rPr>
      <w:rFonts w:ascii="Arial" w:eastAsia="Lucida Sans Unicode" w:hAnsi="Arial" w:cs="Tahoma"/>
      <w:i/>
      <w:iCs/>
      <w:color w:val="auto"/>
      <w:kern w:val="1"/>
      <w:szCs w:val="24"/>
    </w:rPr>
  </w:style>
  <w:style w:type="paragraph" w:customStyle="1" w:styleId="39">
    <w:name w:val="Указатель3"/>
    <w:basedOn w:val="a3"/>
    <w:rsid w:val="00E9359F"/>
    <w:pPr>
      <w:suppressLineNumbers/>
      <w:autoSpaceDE/>
    </w:pPr>
    <w:rPr>
      <w:rFonts w:ascii="Arial" w:eastAsia="Lucida Sans Unicode" w:hAnsi="Arial" w:cs="Tahoma"/>
      <w:color w:val="auto"/>
      <w:kern w:val="1"/>
      <w:sz w:val="20"/>
      <w:szCs w:val="24"/>
    </w:rPr>
  </w:style>
  <w:style w:type="character" w:customStyle="1" w:styleId="FontStyle19">
    <w:name w:val="Font Style19"/>
    <w:uiPriority w:val="99"/>
    <w:rsid w:val="00E9359F"/>
    <w:rPr>
      <w:rFonts w:ascii="Times New Roman" w:hAnsi="Times New Roman" w:cs="Times New Roman"/>
      <w:b/>
      <w:bCs/>
      <w:sz w:val="18"/>
      <w:szCs w:val="18"/>
    </w:rPr>
  </w:style>
  <w:style w:type="character" w:customStyle="1" w:styleId="FontStyle20">
    <w:name w:val="Font Style20"/>
    <w:uiPriority w:val="99"/>
    <w:rsid w:val="00E9359F"/>
    <w:rPr>
      <w:rFonts w:ascii="Times New Roman" w:hAnsi="Times New Roman" w:cs="Times New Roman"/>
      <w:b/>
      <w:bCs/>
      <w:sz w:val="16"/>
      <w:szCs w:val="16"/>
    </w:rPr>
  </w:style>
  <w:style w:type="paragraph" w:customStyle="1" w:styleId="ConsPlusCell">
    <w:name w:val="ConsPlusCell"/>
    <w:rsid w:val="00E9359F"/>
    <w:pPr>
      <w:widowControl w:val="0"/>
      <w:autoSpaceDE w:val="0"/>
      <w:autoSpaceDN w:val="0"/>
      <w:adjustRightInd w:val="0"/>
      <w:ind w:firstLine="709"/>
      <w:jc w:val="both"/>
    </w:pPr>
    <w:rPr>
      <w:rFonts w:ascii="Arial" w:hAnsi="Arial" w:cs="Arial"/>
    </w:rPr>
  </w:style>
  <w:style w:type="character" w:customStyle="1" w:styleId="WW8Num1z2">
    <w:name w:val="WW8Num1z2"/>
    <w:rsid w:val="00E9359F"/>
    <w:rPr>
      <w:rFonts w:ascii="StarSymbol" w:hAnsi="StarSymbol" w:cs="StarSymbol"/>
      <w:sz w:val="18"/>
      <w:szCs w:val="18"/>
    </w:rPr>
  </w:style>
  <w:style w:type="character" w:customStyle="1" w:styleId="FontStyle14">
    <w:name w:val="Font Style14"/>
    <w:uiPriority w:val="99"/>
    <w:rsid w:val="00E9359F"/>
    <w:rPr>
      <w:rFonts w:ascii="Times New Roman" w:hAnsi="Times New Roman" w:cs="Times New Roman"/>
      <w:b/>
      <w:bCs/>
      <w:smallCaps/>
      <w:sz w:val="22"/>
      <w:szCs w:val="22"/>
    </w:rPr>
  </w:style>
  <w:style w:type="character" w:customStyle="1" w:styleId="FontStyle15">
    <w:name w:val="Font Style15"/>
    <w:uiPriority w:val="99"/>
    <w:rsid w:val="00E9359F"/>
    <w:rPr>
      <w:rFonts w:ascii="Times New Roman" w:hAnsi="Times New Roman" w:cs="Times New Roman"/>
      <w:sz w:val="22"/>
      <w:szCs w:val="22"/>
    </w:rPr>
  </w:style>
  <w:style w:type="character" w:customStyle="1" w:styleId="FontStyle17">
    <w:name w:val="Font Style17"/>
    <w:uiPriority w:val="99"/>
    <w:rsid w:val="00E9359F"/>
    <w:rPr>
      <w:rFonts w:ascii="Book Antiqua" w:hAnsi="Book Antiqua" w:cs="Book Antiqua"/>
      <w:b/>
      <w:bCs/>
      <w:sz w:val="20"/>
      <w:szCs w:val="20"/>
    </w:rPr>
  </w:style>
  <w:style w:type="character" w:customStyle="1" w:styleId="FontStyle18">
    <w:name w:val="Font Style18"/>
    <w:uiPriority w:val="99"/>
    <w:rsid w:val="00E9359F"/>
    <w:rPr>
      <w:rFonts w:ascii="Century Gothic" w:hAnsi="Century Gothic" w:cs="Century Gothic"/>
      <w:b/>
      <w:bCs/>
      <w:sz w:val="26"/>
      <w:szCs w:val="26"/>
    </w:rPr>
  </w:style>
  <w:style w:type="character" w:customStyle="1" w:styleId="FontStyle39">
    <w:name w:val="Font Style39"/>
    <w:uiPriority w:val="99"/>
    <w:rsid w:val="00E9359F"/>
    <w:rPr>
      <w:rFonts w:ascii="Times New Roman" w:hAnsi="Times New Roman" w:cs="Times New Roman"/>
      <w:b/>
      <w:bCs/>
      <w:sz w:val="28"/>
      <w:szCs w:val="28"/>
    </w:rPr>
  </w:style>
  <w:style w:type="character" w:customStyle="1" w:styleId="FontStyle84">
    <w:name w:val="Font Style84"/>
    <w:uiPriority w:val="99"/>
    <w:rsid w:val="00E9359F"/>
    <w:rPr>
      <w:rFonts w:ascii="Times New Roman" w:hAnsi="Times New Roman" w:cs="Times New Roman"/>
      <w:sz w:val="18"/>
      <w:szCs w:val="18"/>
    </w:rPr>
  </w:style>
  <w:style w:type="character" w:customStyle="1" w:styleId="1f7">
    <w:name w:val="Основной текст Знак1"/>
    <w:aliases w:val="Табличный Знак"/>
    <w:semiHidden/>
    <w:rsid w:val="00E9359F"/>
    <w:rPr>
      <w:rFonts w:ascii="Arial" w:hAnsi="Arial"/>
      <w:color w:val="000000"/>
      <w:sz w:val="26"/>
      <w:szCs w:val="26"/>
      <w:lang w:eastAsia="ar-SA"/>
    </w:rPr>
  </w:style>
  <w:style w:type="character" w:customStyle="1" w:styleId="contww1">
    <w:name w:val="contww1"/>
    <w:rsid w:val="00E9359F"/>
    <w:rPr>
      <w:sz w:val="26"/>
      <w:szCs w:val="26"/>
    </w:rPr>
  </w:style>
  <w:style w:type="character" w:styleId="HTML2">
    <w:name w:val="HTML Typewriter"/>
    <w:uiPriority w:val="99"/>
    <w:semiHidden/>
    <w:unhideWhenUsed/>
    <w:rsid w:val="00E9359F"/>
    <w:rPr>
      <w:rFonts w:ascii="Courier New" w:eastAsia="Times New Roman" w:hAnsi="Courier New" w:cs="Courier New"/>
      <w:sz w:val="20"/>
      <w:szCs w:val="20"/>
    </w:rPr>
  </w:style>
  <w:style w:type="numbering" w:customStyle="1" w:styleId="1111111">
    <w:name w:val="1 / 1.1 / 1.1.11"/>
    <w:basedOn w:val="a6"/>
    <w:next w:val="111111"/>
    <w:semiHidden/>
    <w:rsid w:val="00E9359F"/>
    <w:pPr>
      <w:numPr>
        <w:numId w:val="2"/>
      </w:numPr>
    </w:pPr>
  </w:style>
  <w:style w:type="numbering" w:styleId="111111">
    <w:name w:val="Outline List 2"/>
    <w:basedOn w:val="a6"/>
    <w:uiPriority w:val="99"/>
    <w:semiHidden/>
    <w:unhideWhenUsed/>
    <w:rsid w:val="00E9359F"/>
    <w:pPr>
      <w:numPr>
        <w:numId w:val="4"/>
      </w:numPr>
    </w:pPr>
  </w:style>
  <w:style w:type="character" w:customStyle="1" w:styleId="FontStyle85">
    <w:name w:val="Font Style85"/>
    <w:uiPriority w:val="99"/>
    <w:rsid w:val="00E9359F"/>
    <w:rPr>
      <w:rFonts w:ascii="Times New Roman" w:hAnsi="Times New Roman" w:cs="Times New Roman"/>
      <w:b/>
      <w:bCs/>
      <w:sz w:val="26"/>
      <w:szCs w:val="26"/>
    </w:rPr>
  </w:style>
  <w:style w:type="character" w:customStyle="1" w:styleId="FontStyle86">
    <w:name w:val="Font Style86"/>
    <w:uiPriority w:val="99"/>
    <w:rsid w:val="00E9359F"/>
    <w:rPr>
      <w:rFonts w:ascii="Times New Roman" w:hAnsi="Times New Roman" w:cs="Times New Roman"/>
      <w:i/>
      <w:iCs/>
      <w:sz w:val="26"/>
      <w:szCs w:val="26"/>
    </w:rPr>
  </w:style>
  <w:style w:type="character" w:customStyle="1" w:styleId="geo">
    <w:name w:val="geo"/>
    <w:basedOn w:val="a4"/>
    <w:rsid w:val="00E9359F"/>
  </w:style>
  <w:style w:type="character" w:customStyle="1" w:styleId="latitude">
    <w:name w:val="latitude"/>
    <w:basedOn w:val="a4"/>
    <w:rsid w:val="00E9359F"/>
  </w:style>
  <w:style w:type="character" w:customStyle="1" w:styleId="longitude">
    <w:name w:val="longitude"/>
    <w:basedOn w:val="a4"/>
    <w:rsid w:val="00E9359F"/>
  </w:style>
  <w:style w:type="character" w:customStyle="1" w:styleId="coordinates1">
    <w:name w:val="coordinates1"/>
    <w:rsid w:val="00E9359F"/>
    <w:rPr>
      <w:caps w:val="0"/>
    </w:rPr>
  </w:style>
  <w:style w:type="character" w:customStyle="1" w:styleId="geo-lat1">
    <w:name w:val="geo-lat1"/>
    <w:basedOn w:val="a4"/>
    <w:rsid w:val="00E9359F"/>
  </w:style>
  <w:style w:type="character" w:customStyle="1" w:styleId="geo-lon1">
    <w:name w:val="geo-lon1"/>
    <w:basedOn w:val="a4"/>
    <w:rsid w:val="00E9359F"/>
  </w:style>
  <w:style w:type="character" w:customStyle="1" w:styleId="geo-multi-punct1">
    <w:name w:val="geo-multi-punct1"/>
    <w:rsid w:val="00E9359F"/>
    <w:rPr>
      <w:vanish/>
      <w:webHidden w:val="0"/>
      <w:specVanish w:val="0"/>
    </w:rPr>
  </w:style>
  <w:style w:type="character" w:customStyle="1" w:styleId="plainlinksneverexpand1">
    <w:name w:val="plainlinksneverexpand1"/>
    <w:basedOn w:val="a4"/>
    <w:rsid w:val="00E9359F"/>
  </w:style>
  <w:style w:type="character" w:customStyle="1" w:styleId="mw-headline">
    <w:name w:val="mw-headline"/>
    <w:basedOn w:val="a4"/>
    <w:rsid w:val="00E9359F"/>
  </w:style>
  <w:style w:type="character" w:customStyle="1" w:styleId="editsection">
    <w:name w:val="editsection"/>
    <w:basedOn w:val="a4"/>
    <w:rsid w:val="00E9359F"/>
  </w:style>
  <w:style w:type="paragraph" w:customStyle="1" w:styleId="affffff">
    <w:name w:val="Таблица"/>
    <w:basedOn w:val="a3"/>
    <w:rsid w:val="00E9359F"/>
    <w:pPr>
      <w:suppressAutoHyphens w:val="0"/>
      <w:autoSpaceDE/>
      <w:spacing w:before="20"/>
      <w:ind w:firstLine="0"/>
      <w:jc w:val="left"/>
    </w:pPr>
    <w:rPr>
      <w:color w:val="auto"/>
      <w:kern w:val="18"/>
      <w:sz w:val="18"/>
      <w:szCs w:val="24"/>
      <w:lang w:eastAsia="ru-RU"/>
    </w:rPr>
  </w:style>
  <w:style w:type="paragraph" w:customStyle="1" w:styleId="2d">
    <w:name w:val="заголовок 2"/>
    <w:basedOn w:val="a3"/>
    <w:next w:val="a3"/>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1a"/>
    <w:rsid w:val="00E9359F"/>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
    <w:name w:val="Normal1"/>
    <w:rsid w:val="00E9359F"/>
    <w:pPr>
      <w:spacing w:before="20" w:after="20"/>
      <w:ind w:firstLine="454"/>
      <w:jc w:val="both"/>
    </w:pPr>
  </w:style>
  <w:style w:type="paragraph" w:customStyle="1" w:styleId="212">
    <w:name w:val="Заголовок 21"/>
    <w:basedOn w:val="1a"/>
    <w:next w:val="1a"/>
    <w:rsid w:val="00E9359F"/>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2">
    <w:name w:val="Заголовок 31"/>
    <w:basedOn w:val="1a"/>
    <w:next w:val="1a"/>
    <w:rsid w:val="00E9359F"/>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10">
    <w:name w:val="Заголовок 11"/>
    <w:basedOn w:val="1a"/>
    <w:next w:val="1a"/>
    <w:rsid w:val="00E9359F"/>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character" w:styleId="affffff0">
    <w:name w:val="FollowedHyperlink"/>
    <w:uiPriority w:val="99"/>
    <w:unhideWhenUsed/>
    <w:rsid w:val="00E9359F"/>
    <w:rPr>
      <w:color w:val="800080"/>
      <w:u w:val="single"/>
    </w:rPr>
  </w:style>
  <w:style w:type="paragraph" w:customStyle="1" w:styleId="affffff1">
    <w:name w:val="НАЗВАНИЕ КК"/>
    <w:basedOn w:val="a3"/>
    <w:link w:val="affffff2"/>
    <w:rsid w:val="00846A9D"/>
    <w:pPr>
      <w:widowControl/>
      <w:suppressAutoHyphens w:val="0"/>
      <w:autoSpaceDE/>
      <w:ind w:firstLine="0"/>
      <w:jc w:val="center"/>
    </w:pPr>
    <w:rPr>
      <w:b/>
      <w:color w:val="auto"/>
      <w:sz w:val="28"/>
      <w:szCs w:val="28"/>
      <w:lang w:eastAsia="ru-RU"/>
    </w:rPr>
  </w:style>
  <w:style w:type="character" w:customStyle="1" w:styleId="affffff2">
    <w:name w:val="НАЗВАНИЕ КК Знак"/>
    <w:link w:val="affffff1"/>
    <w:rsid w:val="00846A9D"/>
    <w:rPr>
      <w:b/>
      <w:sz w:val="28"/>
      <w:szCs w:val="28"/>
    </w:rPr>
  </w:style>
  <w:style w:type="paragraph" w:customStyle="1" w:styleId="citata">
    <w:name w:val="citata"/>
    <w:basedOn w:val="a3"/>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3"/>
    <w:link w:val="Normal10-021"/>
    <w:rsid w:val="00A605F4"/>
    <w:pPr>
      <w:widowControl/>
      <w:suppressAutoHyphens w:val="0"/>
      <w:autoSpaceDE/>
      <w:ind w:left="-113" w:right="-113" w:firstLine="0"/>
      <w:jc w:val="center"/>
    </w:pPr>
    <w:rPr>
      <w:b/>
      <w:bCs/>
      <w:color w:val="auto"/>
      <w:sz w:val="20"/>
      <w:szCs w:val="20"/>
      <w:lang w:eastAsia="ru-RU"/>
    </w:rPr>
  </w:style>
  <w:style w:type="character" w:customStyle="1" w:styleId="Normal10-021">
    <w:name w:val="Normal + 10 пт полужирный По центру Слева:  -02 см Справ... Знак Знак1"/>
    <w:link w:val="Normal10-02"/>
    <w:rsid w:val="00A605F4"/>
    <w:rPr>
      <w:b/>
      <w:bCs/>
    </w:rPr>
  </w:style>
  <w:style w:type="paragraph" w:customStyle="1" w:styleId="Normal">
    <w:name w:val="Normal Знак Знак"/>
    <w:link w:val="Normal10"/>
    <w:rsid w:val="00A605F4"/>
    <w:pPr>
      <w:snapToGrid w:val="0"/>
    </w:pPr>
    <w:rPr>
      <w:sz w:val="22"/>
    </w:rPr>
  </w:style>
  <w:style w:type="character" w:customStyle="1" w:styleId="Normal10">
    <w:name w:val="Normal Знак Знак Знак1"/>
    <w:link w:val="Normal"/>
    <w:rsid w:val="00A605F4"/>
    <w:rPr>
      <w:sz w:val="22"/>
      <w:lang w:val="ru-RU" w:eastAsia="ru-RU" w:bidi="ar-SA"/>
    </w:rPr>
  </w:style>
  <w:style w:type="paragraph" w:customStyle="1" w:styleId="csection">
    <w:name w:val="csection"/>
    <w:basedOn w:val="a3"/>
    <w:rsid w:val="00065E95"/>
    <w:pPr>
      <w:widowControl/>
      <w:suppressAutoHyphens w:val="0"/>
      <w:autoSpaceDE/>
      <w:spacing w:before="100" w:beforeAutospacing="1" w:after="100" w:afterAutospacing="1"/>
      <w:ind w:firstLine="150"/>
      <w:jc w:val="left"/>
    </w:pPr>
    <w:rPr>
      <w:b/>
      <w:bCs/>
      <w:color w:val="auto"/>
      <w:szCs w:val="24"/>
      <w:lang w:eastAsia="ru-RU"/>
    </w:rPr>
  </w:style>
  <w:style w:type="paragraph" w:customStyle="1" w:styleId="Normal0">
    <w:name w:val="Normal Знак"/>
    <w:link w:val="Normal2"/>
    <w:rsid w:val="009F24AB"/>
    <w:pPr>
      <w:snapToGrid w:val="0"/>
    </w:pPr>
    <w:rPr>
      <w:sz w:val="22"/>
    </w:rPr>
  </w:style>
  <w:style w:type="character" w:customStyle="1" w:styleId="Normal2">
    <w:name w:val="Normal Знак Знак2"/>
    <w:link w:val="Normal0"/>
    <w:rsid w:val="009F24AB"/>
    <w:rPr>
      <w:sz w:val="22"/>
      <w:lang w:val="ru-RU" w:eastAsia="ru-RU" w:bidi="ar-SA"/>
    </w:rPr>
  </w:style>
  <w:style w:type="paragraph" w:customStyle="1" w:styleId="1f8">
    <w:name w:val="Без интервала1"/>
    <w:rsid w:val="003428A9"/>
    <w:pPr>
      <w:suppressAutoHyphens/>
      <w:ind w:firstLine="709"/>
      <w:jc w:val="both"/>
    </w:pPr>
    <w:rPr>
      <w:rFonts w:ascii="Calibri" w:eastAsia="Arial" w:hAnsi="Calibri" w:cs="Mangal"/>
      <w:kern w:val="1"/>
      <w:sz w:val="22"/>
      <w:szCs w:val="22"/>
      <w:lang w:eastAsia="hi-IN" w:bidi="hi-IN"/>
    </w:rPr>
  </w:style>
  <w:style w:type="paragraph" w:customStyle="1" w:styleId="Default">
    <w:name w:val="Default"/>
    <w:rsid w:val="00643696"/>
    <w:pPr>
      <w:autoSpaceDE w:val="0"/>
      <w:autoSpaceDN w:val="0"/>
      <w:adjustRightInd w:val="0"/>
    </w:pPr>
    <w:rPr>
      <w:color w:val="000000"/>
      <w:sz w:val="24"/>
      <w:szCs w:val="24"/>
    </w:rPr>
  </w:style>
  <w:style w:type="character" w:customStyle="1" w:styleId="afffb">
    <w:name w:val="Абзац списка Знак"/>
    <w:link w:val="afffa"/>
    <w:uiPriority w:val="34"/>
    <w:rsid w:val="00640A5E"/>
    <w:rPr>
      <w:rFonts w:ascii="Calibri" w:eastAsia="Calibri" w:hAnsi="Calibri"/>
      <w:color w:val="000000"/>
      <w:sz w:val="22"/>
      <w:szCs w:val="22"/>
      <w:lang w:eastAsia="ar-SA"/>
    </w:rPr>
  </w:style>
  <w:style w:type="paragraph" w:customStyle="1" w:styleId="affffff3">
    <w:name w:val="Мария"/>
    <w:basedOn w:val="a3"/>
    <w:uiPriority w:val="99"/>
    <w:rsid w:val="00640A5E"/>
    <w:pPr>
      <w:widowControl/>
      <w:suppressAutoHyphens w:val="0"/>
      <w:autoSpaceDE/>
      <w:spacing w:before="240" w:after="120"/>
    </w:pPr>
    <w:rPr>
      <w:color w:val="auto"/>
      <w:sz w:val="26"/>
      <w:lang w:eastAsia="ru-RU"/>
    </w:rPr>
  </w:style>
  <w:style w:type="paragraph" w:customStyle="1" w:styleId="affffff4">
    <w:name w:val="Подразделы"/>
    <w:basedOn w:val="a3"/>
    <w:link w:val="affffff5"/>
    <w:qFormat/>
    <w:rsid w:val="00473A95"/>
    <w:pPr>
      <w:widowControl/>
      <w:suppressAutoHyphens w:val="0"/>
      <w:autoSpaceDE/>
      <w:spacing w:after="160" w:line="259" w:lineRule="auto"/>
      <w:ind w:firstLine="0"/>
      <w:jc w:val="left"/>
    </w:pPr>
    <w:rPr>
      <w:rFonts w:eastAsia="Calibri"/>
      <w:b/>
      <w:color w:val="auto"/>
      <w:sz w:val="32"/>
      <w:szCs w:val="32"/>
      <w:lang w:eastAsia="en-US"/>
    </w:rPr>
  </w:style>
  <w:style w:type="character" w:customStyle="1" w:styleId="affffff5">
    <w:name w:val="Подразделы Знак"/>
    <w:link w:val="affffff4"/>
    <w:rsid w:val="00473A95"/>
    <w:rPr>
      <w:rFonts w:eastAsia="Calibri"/>
      <w:b/>
      <w:sz w:val="32"/>
      <w:szCs w:val="32"/>
      <w:lang w:eastAsia="en-US"/>
    </w:rPr>
  </w:style>
  <w:style w:type="paragraph" w:customStyle="1" w:styleId="affffff6">
    <w:name w:val="ПодПОДраздел"/>
    <w:basedOn w:val="affff2"/>
    <w:link w:val="affffff7"/>
    <w:qFormat/>
    <w:rsid w:val="003A1FBC"/>
    <w:pPr>
      <w:ind w:firstLine="550"/>
      <w:jc w:val="both"/>
    </w:pPr>
    <w:rPr>
      <w:rFonts w:ascii="Times New Roman" w:eastAsia="MS Mincho" w:hAnsi="Times New Roman" w:cs="Times New Roman"/>
      <w:b/>
      <w:sz w:val="28"/>
      <w:szCs w:val="28"/>
    </w:rPr>
  </w:style>
  <w:style w:type="character" w:customStyle="1" w:styleId="affffff7">
    <w:name w:val="ПодПОДраздел Знак"/>
    <w:link w:val="affffff6"/>
    <w:rsid w:val="003A1FBC"/>
    <w:rPr>
      <w:rFonts w:eastAsia="MS Mincho"/>
      <w:b/>
      <w:sz w:val="28"/>
      <w:szCs w:val="28"/>
    </w:rPr>
  </w:style>
  <w:style w:type="character" w:customStyle="1" w:styleId="S1">
    <w:name w:val="S_Маркированный Знак1"/>
    <w:link w:val="S"/>
    <w:locked/>
    <w:rsid w:val="00DF1179"/>
    <w:rPr>
      <w:sz w:val="24"/>
      <w:szCs w:val="24"/>
    </w:rPr>
  </w:style>
  <w:style w:type="paragraph" w:customStyle="1" w:styleId="S">
    <w:name w:val="S_Маркированный"/>
    <w:basedOn w:val="affff6"/>
    <w:link w:val="S1"/>
    <w:autoRedefine/>
    <w:rsid w:val="00DF1179"/>
    <w:pPr>
      <w:tabs>
        <w:tab w:val="clear" w:pos="360"/>
      </w:tabs>
      <w:autoSpaceDE w:val="0"/>
      <w:autoSpaceDN w:val="0"/>
      <w:adjustRightInd w:val="0"/>
      <w:spacing w:line="360" w:lineRule="auto"/>
      <w:ind w:left="0" w:firstLine="709"/>
      <w:jc w:val="both"/>
    </w:pPr>
    <w:rPr>
      <w:sz w:val="24"/>
      <w:szCs w:val="24"/>
    </w:rPr>
  </w:style>
  <w:style w:type="paragraph" w:customStyle="1" w:styleId="affffff8">
    <w:name w:val="Абзац"/>
    <w:basedOn w:val="a3"/>
    <w:link w:val="affffff9"/>
    <w:rsid w:val="00CF0F14"/>
    <w:pPr>
      <w:widowControl/>
      <w:suppressAutoHyphens w:val="0"/>
      <w:autoSpaceDE/>
      <w:spacing w:before="120" w:after="60"/>
      <w:ind w:firstLine="567"/>
    </w:pPr>
    <w:rPr>
      <w:color w:val="auto"/>
      <w:szCs w:val="24"/>
      <w:lang w:eastAsia="ru-RU"/>
    </w:rPr>
  </w:style>
  <w:style w:type="character" w:customStyle="1" w:styleId="affffff9">
    <w:name w:val="Абзац Знак"/>
    <w:link w:val="affffff8"/>
    <w:rsid w:val="00CF0F14"/>
    <w:rPr>
      <w:sz w:val="24"/>
      <w:szCs w:val="24"/>
    </w:rPr>
  </w:style>
  <w:style w:type="paragraph" w:customStyle="1" w:styleId="affffffa">
    <w:name w:val="Табличный_заголовки"/>
    <w:basedOn w:val="a3"/>
    <w:rsid w:val="00BC2105"/>
    <w:pPr>
      <w:keepNext/>
      <w:keepLines/>
      <w:widowControl/>
      <w:suppressAutoHyphens w:val="0"/>
      <w:autoSpaceDE/>
      <w:ind w:firstLine="0"/>
      <w:jc w:val="center"/>
    </w:pPr>
    <w:rPr>
      <w:b/>
      <w:color w:val="auto"/>
      <w:sz w:val="22"/>
      <w:szCs w:val="22"/>
      <w:lang w:eastAsia="ru-RU"/>
    </w:rPr>
  </w:style>
  <w:style w:type="paragraph" w:customStyle="1" w:styleId="100">
    <w:name w:val="Табличный_центр_10"/>
    <w:basedOn w:val="a3"/>
    <w:qFormat/>
    <w:rsid w:val="00BC2105"/>
    <w:pPr>
      <w:widowControl/>
      <w:suppressAutoHyphens w:val="0"/>
      <w:autoSpaceDE/>
      <w:ind w:firstLine="0"/>
      <w:jc w:val="center"/>
    </w:pPr>
    <w:rPr>
      <w:color w:val="auto"/>
      <w:sz w:val="20"/>
      <w:szCs w:val="24"/>
      <w:lang w:eastAsia="ru-RU"/>
    </w:rPr>
  </w:style>
  <w:style w:type="paragraph" w:customStyle="1" w:styleId="140">
    <w:name w:val="ПОЛУТОРНЫЙ 14"/>
    <w:basedOn w:val="a3"/>
    <w:link w:val="141"/>
    <w:qFormat/>
    <w:rsid w:val="003E17C4"/>
    <w:pPr>
      <w:spacing w:line="360" w:lineRule="auto"/>
    </w:pPr>
    <w:rPr>
      <w:sz w:val="28"/>
      <w:szCs w:val="28"/>
    </w:rPr>
  </w:style>
  <w:style w:type="paragraph" w:customStyle="1" w:styleId="S0">
    <w:name w:val="S_Обычный"/>
    <w:basedOn w:val="a3"/>
    <w:link w:val="S2"/>
    <w:uiPriority w:val="99"/>
    <w:rsid w:val="003819E4"/>
    <w:pPr>
      <w:widowControl/>
      <w:suppressAutoHyphens w:val="0"/>
      <w:autoSpaceDE/>
      <w:spacing w:line="360" w:lineRule="auto"/>
    </w:pPr>
    <w:rPr>
      <w:color w:val="auto"/>
      <w:szCs w:val="24"/>
    </w:rPr>
  </w:style>
  <w:style w:type="character" w:customStyle="1" w:styleId="141">
    <w:name w:val="ПОЛУТОРНЫЙ 14 Знак"/>
    <w:link w:val="140"/>
    <w:rsid w:val="003E17C4"/>
    <w:rPr>
      <w:color w:val="000000"/>
      <w:sz w:val="28"/>
      <w:szCs w:val="28"/>
      <w:lang w:eastAsia="ar-SA"/>
    </w:rPr>
  </w:style>
  <w:style w:type="character" w:customStyle="1" w:styleId="S2">
    <w:name w:val="S_Обычный Знак"/>
    <w:link w:val="S0"/>
    <w:uiPriority w:val="99"/>
    <w:rsid w:val="003819E4"/>
    <w:rPr>
      <w:sz w:val="24"/>
      <w:szCs w:val="24"/>
    </w:rPr>
  </w:style>
  <w:style w:type="character" w:customStyle="1" w:styleId="S3">
    <w:name w:val="S_Маркированный Знак Знак"/>
    <w:locked/>
    <w:rsid w:val="003819E4"/>
    <w:rPr>
      <w:sz w:val="24"/>
      <w:szCs w:val="24"/>
    </w:rPr>
  </w:style>
  <w:style w:type="table" w:customStyle="1" w:styleId="1f9">
    <w:name w:val="Сетка таблицы1"/>
    <w:basedOn w:val="a5"/>
    <w:next w:val="afff"/>
    <w:rsid w:val="00C66B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5"/>
    <w:next w:val="afff"/>
    <w:uiPriority w:val="59"/>
    <w:rsid w:val="00C72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5"/>
    <w:next w:val="afff"/>
    <w:uiPriority w:val="59"/>
    <w:rsid w:val="00B3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5"/>
    <w:next w:val="afff"/>
    <w:uiPriority w:val="59"/>
    <w:rsid w:val="00B3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ff"/>
    <w:uiPriority w:val="59"/>
    <w:rsid w:val="00D25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5"/>
    <w:next w:val="afff"/>
    <w:uiPriority w:val="59"/>
    <w:rsid w:val="00D25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6"/>
    <w:uiPriority w:val="99"/>
    <w:semiHidden/>
    <w:unhideWhenUsed/>
    <w:rsid w:val="004A4CD4"/>
  </w:style>
  <w:style w:type="table" w:customStyle="1" w:styleId="72">
    <w:name w:val="Сетка таблицы7"/>
    <w:basedOn w:val="a5"/>
    <w:next w:val="afff"/>
    <w:uiPriority w:val="39"/>
    <w:rsid w:val="004A4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5"/>
    <w:next w:val="afff"/>
    <w:uiPriority w:val="59"/>
    <w:rsid w:val="006C1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5"/>
    <w:next w:val="afff"/>
    <w:uiPriority w:val="39"/>
    <w:rsid w:val="00AF326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5"/>
    <w:next w:val="afff"/>
    <w:uiPriority w:val="59"/>
    <w:rsid w:val="00887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5"/>
    <w:next w:val="afff"/>
    <w:uiPriority w:val="59"/>
    <w:rsid w:val="006B5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5"/>
    <w:next w:val="afff"/>
    <w:uiPriority w:val="59"/>
    <w:rsid w:val="00BA4D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
    <w:uiPriority w:val="59"/>
    <w:rsid w:val="00D2481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b">
    <w:name w:val="annotation reference"/>
    <w:basedOn w:val="a4"/>
    <w:semiHidden/>
    <w:unhideWhenUsed/>
    <w:rsid w:val="00965BEB"/>
    <w:rPr>
      <w:sz w:val="16"/>
      <w:szCs w:val="16"/>
    </w:rPr>
  </w:style>
  <w:style w:type="paragraph" w:styleId="affffffc">
    <w:name w:val="annotation text"/>
    <w:basedOn w:val="a3"/>
    <w:link w:val="affffffd"/>
    <w:semiHidden/>
    <w:unhideWhenUsed/>
    <w:rsid w:val="00965BEB"/>
    <w:rPr>
      <w:sz w:val="20"/>
      <w:szCs w:val="20"/>
    </w:rPr>
  </w:style>
  <w:style w:type="character" w:customStyle="1" w:styleId="affffffd">
    <w:name w:val="Текст примечания Знак"/>
    <w:basedOn w:val="a4"/>
    <w:link w:val="affffffc"/>
    <w:semiHidden/>
    <w:rsid w:val="00965BEB"/>
    <w:rPr>
      <w:color w:val="000000"/>
      <w:lang w:eastAsia="ar-SA"/>
    </w:rPr>
  </w:style>
  <w:style w:type="paragraph" w:styleId="affffffe">
    <w:name w:val="annotation subject"/>
    <w:basedOn w:val="affffffc"/>
    <w:next w:val="affffffc"/>
    <w:link w:val="afffffff"/>
    <w:semiHidden/>
    <w:unhideWhenUsed/>
    <w:rsid w:val="00965BEB"/>
    <w:rPr>
      <w:b/>
      <w:bCs/>
    </w:rPr>
  </w:style>
  <w:style w:type="character" w:customStyle="1" w:styleId="afffffff">
    <w:name w:val="Тема примечания Знак"/>
    <w:basedOn w:val="affffffd"/>
    <w:link w:val="affffffe"/>
    <w:semiHidden/>
    <w:rsid w:val="00965BEB"/>
    <w:rPr>
      <w:b/>
      <w:bCs/>
      <w:color w:val="000000"/>
      <w:lang w:eastAsia="ar-SA"/>
    </w:rPr>
  </w:style>
  <w:style w:type="table" w:customStyle="1" w:styleId="142">
    <w:name w:val="Сетка таблицы14"/>
    <w:basedOn w:val="a5"/>
    <w:next w:val="afff"/>
    <w:uiPriority w:val="39"/>
    <w:rsid w:val="00D713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
    <w:uiPriority w:val="59"/>
    <w:rsid w:val="001768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
    <w:uiPriority w:val="59"/>
    <w:rsid w:val="007D1A9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ff"/>
    <w:uiPriority w:val="59"/>
    <w:rsid w:val="00C1517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ff"/>
    <w:uiPriority w:val="59"/>
    <w:rsid w:val="002669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5"/>
    <w:next w:val="afff"/>
    <w:uiPriority w:val="59"/>
    <w:rsid w:val="002669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next w:val="afff"/>
    <w:uiPriority w:val="59"/>
    <w:rsid w:val="00EC6E3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6"/>
    <w:uiPriority w:val="99"/>
    <w:semiHidden/>
    <w:unhideWhenUsed/>
    <w:rsid w:val="00EC6E30"/>
  </w:style>
  <w:style w:type="table" w:customStyle="1" w:styleId="213">
    <w:name w:val="Сетка таблицы21"/>
    <w:basedOn w:val="a5"/>
    <w:next w:val="afff"/>
    <w:uiPriority w:val="59"/>
    <w:rsid w:val="00EC6E3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5"/>
    <w:next w:val="afff"/>
    <w:uiPriority w:val="39"/>
    <w:rsid w:val="000C7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ff"/>
    <w:uiPriority w:val="39"/>
    <w:rsid w:val="000C7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ff"/>
    <w:uiPriority w:val="59"/>
    <w:rsid w:val="000C79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fff"/>
    <w:uiPriority w:val="59"/>
    <w:rsid w:val="002752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5"/>
    <w:next w:val="afff"/>
    <w:uiPriority w:val="39"/>
    <w:rsid w:val="009814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5"/>
    <w:next w:val="afff"/>
    <w:uiPriority w:val="39"/>
    <w:rsid w:val="009814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5"/>
    <w:next w:val="afff"/>
    <w:uiPriority w:val="39"/>
    <w:rsid w:val="009814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5"/>
    <w:next w:val="afff"/>
    <w:uiPriority w:val="39"/>
    <w:rsid w:val="005A78C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5"/>
    <w:next w:val="afff"/>
    <w:uiPriority w:val="39"/>
    <w:rsid w:val="00FC79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5"/>
    <w:next w:val="afff"/>
    <w:uiPriority w:val="59"/>
    <w:rsid w:val="00A714B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5"/>
    <w:next w:val="afff"/>
    <w:uiPriority w:val="39"/>
    <w:rsid w:val="0035153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ff"/>
    <w:rsid w:val="0086334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ff"/>
    <w:uiPriority w:val="39"/>
    <w:rsid w:val="0086334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5"/>
    <w:next w:val="afff"/>
    <w:uiPriority w:val="39"/>
    <w:rsid w:val="00D51A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5"/>
    <w:next w:val="afff"/>
    <w:uiPriority w:val="39"/>
    <w:rsid w:val="00D51A3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5"/>
    <w:next w:val="afff"/>
    <w:uiPriority w:val="39"/>
    <w:rsid w:val="004E25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5"/>
    <w:next w:val="afff"/>
    <w:uiPriority w:val="39"/>
    <w:rsid w:val="004E25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5"/>
    <w:next w:val="afff"/>
    <w:uiPriority w:val="39"/>
    <w:rsid w:val="00BB4E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ff"/>
    <w:uiPriority w:val="39"/>
    <w:rsid w:val="00797D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5"/>
    <w:next w:val="afff"/>
    <w:uiPriority w:val="59"/>
    <w:rsid w:val="00797DB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ff"/>
    <w:uiPriority w:val="39"/>
    <w:rsid w:val="006509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5"/>
    <w:next w:val="afff"/>
    <w:uiPriority w:val="39"/>
    <w:rsid w:val="006173C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5"/>
    <w:next w:val="afff"/>
    <w:uiPriority w:val="39"/>
    <w:rsid w:val="00E44D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5"/>
    <w:next w:val="afff"/>
    <w:uiPriority w:val="39"/>
    <w:rsid w:val="006772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5"/>
    <w:next w:val="afff"/>
    <w:uiPriority w:val="39"/>
    <w:rsid w:val="006772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5"/>
    <w:next w:val="afff"/>
    <w:uiPriority w:val="39"/>
    <w:rsid w:val="006772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ff"/>
    <w:uiPriority w:val="39"/>
    <w:rsid w:val="006772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5"/>
    <w:next w:val="afff"/>
    <w:uiPriority w:val="39"/>
    <w:rsid w:val="006772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ff"/>
    <w:uiPriority w:val="39"/>
    <w:rsid w:val="0067728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5"/>
    <w:next w:val="afff"/>
    <w:uiPriority w:val="59"/>
    <w:rsid w:val="00BA128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3"/>
    <w:rsid w:val="00CF14CD"/>
    <w:pPr>
      <w:widowControl/>
      <w:suppressAutoHyphens w:val="0"/>
      <w:autoSpaceDE/>
      <w:spacing w:before="100" w:beforeAutospacing="1" w:after="100" w:afterAutospacing="1"/>
      <w:ind w:firstLine="0"/>
      <w:jc w:val="left"/>
    </w:pPr>
    <w:rPr>
      <w:color w:val="auto"/>
      <w:szCs w:val="24"/>
      <w:lang w:eastAsia="ru-RU"/>
    </w:rPr>
  </w:style>
  <w:style w:type="paragraph" w:customStyle="1" w:styleId="afffffff0">
    <w:name w:val="_Обычный"/>
    <w:basedOn w:val="a3"/>
    <w:semiHidden/>
    <w:rsid w:val="00CF14CD"/>
    <w:pPr>
      <w:widowControl/>
      <w:suppressAutoHyphens w:val="0"/>
      <w:autoSpaceDE/>
      <w:spacing w:line="360" w:lineRule="auto"/>
    </w:pPr>
    <w:rPr>
      <w:color w:val="auto"/>
      <w:szCs w:val="24"/>
      <w:lang w:eastAsia="ru-RU"/>
    </w:rPr>
  </w:style>
  <w:style w:type="paragraph" w:customStyle="1" w:styleId="afffffff1">
    <w:name w:val="!!!_Заголовок_статьи_!!!"/>
    <w:next w:val="afffffff0"/>
    <w:link w:val="afffffff2"/>
    <w:rsid w:val="00CF14CD"/>
    <w:pPr>
      <w:keepNext/>
      <w:keepLines/>
      <w:shd w:val="clear" w:color="auto" w:fill="FFFFFF"/>
      <w:tabs>
        <w:tab w:val="num" w:pos="2687"/>
      </w:tabs>
      <w:suppressAutoHyphens/>
      <w:spacing w:after="120" w:line="331" w:lineRule="auto"/>
      <w:ind w:left="2046" w:hanging="606"/>
      <w:jc w:val="both"/>
    </w:pPr>
    <w:rPr>
      <w:b/>
      <w:bCs/>
      <w:color w:val="000000"/>
      <w:spacing w:val="1"/>
      <w:sz w:val="28"/>
      <w:szCs w:val="24"/>
    </w:rPr>
  </w:style>
  <w:style w:type="character" w:customStyle="1" w:styleId="afffffff2">
    <w:name w:val="!!!_Заголовок_статьи_!!! Знак Знак"/>
    <w:link w:val="afffffff1"/>
    <w:rsid w:val="00CF14CD"/>
    <w:rPr>
      <w:b/>
      <w:bCs/>
      <w:color w:val="000000"/>
      <w:spacing w:val="1"/>
      <w:sz w:val="28"/>
      <w:szCs w:val="24"/>
      <w:shd w:val="clear" w:color="auto" w:fill="FFFFFF"/>
    </w:rPr>
  </w:style>
  <w:style w:type="paragraph" w:customStyle="1" w:styleId="afffffff3">
    <w:name w:val="!!!_Текст_!!!"/>
    <w:basedOn w:val="a3"/>
    <w:link w:val="afffffff4"/>
    <w:rsid w:val="00CF14CD"/>
    <w:pPr>
      <w:widowControl/>
      <w:suppressAutoHyphens w:val="0"/>
      <w:autoSpaceDE/>
      <w:spacing w:after="120" w:line="331" w:lineRule="auto"/>
      <w:ind w:firstLine="851"/>
    </w:pPr>
    <w:rPr>
      <w:color w:val="auto"/>
      <w:sz w:val="26"/>
      <w:szCs w:val="28"/>
      <w:lang w:eastAsia="ru-RU"/>
    </w:rPr>
  </w:style>
  <w:style w:type="numbering" w:customStyle="1" w:styleId="a">
    <w:name w:val="!!!_Номер_!!!"/>
    <w:basedOn w:val="a6"/>
    <w:rsid w:val="00CF14CD"/>
    <w:pPr>
      <w:numPr>
        <w:numId w:val="39"/>
      </w:numPr>
    </w:pPr>
  </w:style>
  <w:style w:type="numbering" w:customStyle="1" w:styleId="a2">
    <w:name w:val="Маркер"/>
    <w:basedOn w:val="a6"/>
    <w:rsid w:val="00CF14CD"/>
    <w:pPr>
      <w:numPr>
        <w:numId w:val="40"/>
      </w:numPr>
    </w:pPr>
  </w:style>
  <w:style w:type="character" w:customStyle="1" w:styleId="afffffff4">
    <w:name w:val="!!!_Текст_!!! Знак"/>
    <w:link w:val="afffffff3"/>
    <w:rsid w:val="00CF14CD"/>
    <w:rPr>
      <w:sz w:val="26"/>
      <w:szCs w:val="28"/>
    </w:rPr>
  </w:style>
  <w:style w:type="numbering" w:customStyle="1" w:styleId="3b">
    <w:name w:val="Нет списка3"/>
    <w:next w:val="a6"/>
    <w:uiPriority w:val="99"/>
    <w:semiHidden/>
    <w:unhideWhenUsed/>
    <w:rsid w:val="00CF14CD"/>
  </w:style>
  <w:style w:type="numbering" w:customStyle="1" w:styleId="112">
    <w:name w:val="Нет списка11"/>
    <w:next w:val="a6"/>
    <w:uiPriority w:val="99"/>
    <w:semiHidden/>
    <w:unhideWhenUsed/>
    <w:rsid w:val="00CF14CD"/>
  </w:style>
  <w:style w:type="numbering" w:customStyle="1" w:styleId="1110">
    <w:name w:val="Нет списка111"/>
    <w:next w:val="a6"/>
    <w:uiPriority w:val="99"/>
    <w:semiHidden/>
    <w:unhideWhenUsed/>
    <w:rsid w:val="00CF14CD"/>
  </w:style>
  <w:style w:type="character" w:customStyle="1" w:styleId="17">
    <w:name w:val="Название Знак1"/>
    <w:basedOn w:val="a4"/>
    <w:link w:val="af7"/>
    <w:rsid w:val="00CF14CD"/>
    <w:rPr>
      <w:rFonts w:ascii="Arial" w:eastAsia="MS Mincho" w:hAnsi="Arial" w:cs="Tahoma"/>
      <w:color w:val="000000"/>
      <w:sz w:val="28"/>
      <w:szCs w:val="28"/>
      <w:lang w:eastAsia="ar-SA"/>
    </w:rPr>
  </w:style>
  <w:style w:type="numbering" w:customStyle="1" w:styleId="11111111">
    <w:name w:val="1 / 1.1 / 1.1.111"/>
    <w:basedOn w:val="a6"/>
    <w:next w:val="111111"/>
    <w:semiHidden/>
    <w:rsid w:val="00CF14CD"/>
  </w:style>
  <w:style w:type="numbering" w:customStyle="1" w:styleId="1111112">
    <w:name w:val="1 / 1.1 / 1.1.12"/>
    <w:basedOn w:val="a6"/>
    <w:next w:val="111111"/>
    <w:uiPriority w:val="99"/>
    <w:semiHidden/>
    <w:unhideWhenUsed/>
    <w:rsid w:val="00CF14CD"/>
  </w:style>
  <w:style w:type="table" w:customStyle="1" w:styleId="1100">
    <w:name w:val="Сетка таблицы110"/>
    <w:basedOn w:val="a5"/>
    <w:next w:val="afff"/>
    <w:uiPriority w:val="59"/>
    <w:rsid w:val="00CF14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6"/>
    <w:uiPriority w:val="99"/>
    <w:semiHidden/>
    <w:unhideWhenUsed/>
    <w:rsid w:val="00CF14CD"/>
  </w:style>
  <w:style w:type="table" w:customStyle="1" w:styleId="710">
    <w:name w:val="Сетка таблицы71"/>
    <w:basedOn w:val="a5"/>
    <w:next w:val="afff"/>
    <w:uiPriority w:val="39"/>
    <w:rsid w:val="00CF14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ff"/>
    <w:uiPriority w:val="39"/>
    <w:rsid w:val="00CF14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next w:val="afff"/>
    <w:uiPriority w:val="59"/>
    <w:rsid w:val="00CF14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ff"/>
    <w:uiPriority w:val="59"/>
    <w:rsid w:val="00CF14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5"/>
    <w:next w:val="afff"/>
    <w:uiPriority w:val="39"/>
    <w:rsid w:val="00CF14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next w:val="afff"/>
    <w:uiPriority w:val="59"/>
    <w:rsid w:val="00CF14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6"/>
    <w:uiPriority w:val="99"/>
    <w:semiHidden/>
    <w:unhideWhenUsed/>
    <w:rsid w:val="00CF14CD"/>
  </w:style>
  <w:style w:type="numbering" w:customStyle="1" w:styleId="1fb">
    <w:name w:val="!!!_Номер_!!!1"/>
    <w:basedOn w:val="a6"/>
    <w:rsid w:val="00CF14CD"/>
  </w:style>
  <w:style w:type="numbering" w:customStyle="1" w:styleId="1fc">
    <w:name w:val="Маркер1"/>
    <w:basedOn w:val="a6"/>
    <w:rsid w:val="00CF14CD"/>
  </w:style>
  <w:style w:type="paragraph" w:customStyle="1" w:styleId="3c">
    <w:name w:val="Обычный3"/>
    <w:rsid w:val="00CF14CD"/>
    <w:pPr>
      <w:snapToGrid w:val="0"/>
    </w:pPr>
    <w:rPr>
      <w:sz w:val="22"/>
    </w:rPr>
  </w:style>
  <w:style w:type="paragraph" w:customStyle="1" w:styleId="Normal100">
    <w:name w:val="Стиль Normal + 10 пт полужирный"/>
    <w:basedOn w:val="3c"/>
    <w:rsid w:val="00CF14CD"/>
    <w:pPr>
      <w:ind w:left="-113" w:right="-113"/>
      <w:jc w:val="center"/>
    </w:pPr>
    <w:rPr>
      <w:b/>
      <w:bCs/>
      <w:sz w:val="20"/>
    </w:rPr>
  </w:style>
  <w:style w:type="paragraph" w:customStyle="1" w:styleId="3d">
    <w:name w:val="Стиль Заголовок 3"/>
    <w:aliases w:val="ПодЗаголовок + полужирный"/>
    <w:basedOn w:val="30"/>
    <w:rsid w:val="00CF14CD"/>
    <w:pPr>
      <w:widowControl w:val="0"/>
      <w:tabs>
        <w:tab w:val="clear" w:pos="0"/>
      </w:tabs>
      <w:suppressAutoHyphens w:val="0"/>
      <w:autoSpaceDE w:val="0"/>
      <w:autoSpaceDN w:val="0"/>
      <w:adjustRightInd w:val="0"/>
      <w:spacing w:before="360"/>
      <w:jc w:val="left"/>
    </w:pPr>
    <w:rPr>
      <w:rFonts w:ascii="Arial" w:hAnsi="Arial" w:cs="Times New Roman"/>
      <w:color w:val="auto"/>
      <w:sz w:val="24"/>
      <w:szCs w:val="20"/>
      <w:lang w:eastAsia="ru-RU"/>
    </w:rPr>
  </w:style>
  <w:style w:type="paragraph" w:customStyle="1" w:styleId="afffffff5">
    <w:name w:val="курсив для заголов об"/>
    <w:basedOn w:val="a3"/>
    <w:rsid w:val="00CF14CD"/>
    <w:pPr>
      <w:suppressAutoHyphens w:val="0"/>
      <w:autoSpaceDN w:val="0"/>
      <w:adjustRightInd w:val="0"/>
      <w:spacing w:before="240" w:after="120"/>
      <w:ind w:firstLine="567"/>
      <w:jc w:val="center"/>
    </w:pPr>
    <w:rPr>
      <w:rFonts w:ascii="Arial" w:hAnsi="Arial"/>
      <w:b/>
      <w:i/>
      <w:color w:val="auto"/>
      <w:sz w:val="22"/>
      <w:szCs w:val="20"/>
      <w:lang w:eastAsia="ru-RU"/>
    </w:rPr>
  </w:style>
  <w:style w:type="paragraph" w:customStyle="1" w:styleId="Normal3">
    <w:name w:val="Normal Знак Знак Знак Знак Знак"/>
    <w:rsid w:val="00CF14CD"/>
    <w:pPr>
      <w:spacing w:before="100" w:after="100"/>
      <w:jc w:val="both"/>
    </w:pPr>
    <w:rPr>
      <w:snapToGrid w:val="0"/>
      <w:sz w:val="24"/>
    </w:rPr>
  </w:style>
  <w:style w:type="character" w:customStyle="1" w:styleId="2f0">
    <w:name w:val="Знак Знак2"/>
    <w:basedOn w:val="a4"/>
    <w:rsid w:val="00CF14CD"/>
    <w:rPr>
      <w:rFonts w:ascii="Arial" w:hAnsi="Arial" w:cs="Arial"/>
      <w:b/>
      <w:bCs/>
      <w:i/>
      <w:iCs/>
      <w:sz w:val="28"/>
      <w:szCs w:val="28"/>
      <w:lang w:val="ru-RU" w:eastAsia="ru-RU" w:bidi="ar-SA"/>
    </w:rPr>
  </w:style>
  <w:style w:type="paragraph" w:customStyle="1" w:styleId="Normal10-022">
    <w:name w:val="Стиль Normal + 10 пт полужирный По центру Слева:  -02 см Справ...2"/>
    <w:basedOn w:val="3c"/>
    <w:link w:val="Normal10-0220"/>
    <w:rsid w:val="00CF14CD"/>
    <w:pPr>
      <w:ind w:left="-113" w:right="-113"/>
      <w:jc w:val="center"/>
    </w:pPr>
    <w:rPr>
      <w:b/>
      <w:bCs/>
      <w:sz w:val="20"/>
    </w:rPr>
  </w:style>
  <w:style w:type="paragraph" w:customStyle="1" w:styleId="Normal10-020">
    <w:name w:val="Normal + 10 пт полужирный По центру Слева:  -02 см Справ..."/>
    <w:basedOn w:val="3c"/>
    <w:rsid w:val="00CF14CD"/>
    <w:pPr>
      <w:snapToGrid/>
      <w:ind w:left="-113" w:right="-113"/>
      <w:jc w:val="center"/>
    </w:pPr>
    <w:rPr>
      <w:b/>
      <w:bCs/>
      <w:sz w:val="20"/>
    </w:rPr>
  </w:style>
  <w:style w:type="character" w:customStyle="1" w:styleId="1fd">
    <w:name w:val="Знак Знак1"/>
    <w:basedOn w:val="a4"/>
    <w:rsid w:val="00CF14CD"/>
    <w:rPr>
      <w:rFonts w:ascii="Arial" w:hAnsi="Arial" w:cs="Arial"/>
      <w:b/>
      <w:bCs/>
      <w:sz w:val="26"/>
      <w:szCs w:val="26"/>
      <w:lang w:val="ru-RU" w:eastAsia="ru-RU" w:bidi="ar-SA"/>
    </w:rPr>
  </w:style>
  <w:style w:type="character" w:customStyle="1" w:styleId="affff7">
    <w:name w:val="Маркированный список Знак"/>
    <w:aliases w:val="Маркированный список Знак1 Знак,Маркированный список Знак Знак Знак,EIA Bullet 1 Знак,Маркированный список1 Знак"/>
    <w:basedOn w:val="a4"/>
    <w:link w:val="affff6"/>
    <w:rsid w:val="00CF14CD"/>
  </w:style>
  <w:style w:type="paragraph" w:customStyle="1" w:styleId="1270">
    <w:name w:val="Стиль Слева:  127 см Первая строка:  0 см"/>
    <w:basedOn w:val="a3"/>
    <w:rsid w:val="00CF14CD"/>
    <w:pPr>
      <w:suppressAutoHyphens w:val="0"/>
      <w:autoSpaceDN w:val="0"/>
      <w:adjustRightInd w:val="0"/>
      <w:spacing w:before="120"/>
      <w:ind w:left="720" w:firstLine="0"/>
    </w:pPr>
    <w:rPr>
      <w:color w:val="auto"/>
      <w:sz w:val="26"/>
      <w:szCs w:val="20"/>
      <w:lang w:eastAsia="ru-RU"/>
    </w:rPr>
  </w:style>
  <w:style w:type="paragraph" w:customStyle="1" w:styleId="063">
    <w:name w:val="Список_0.63"/>
    <w:basedOn w:val="a3"/>
    <w:rsid w:val="00CF14CD"/>
    <w:pPr>
      <w:widowControl/>
      <w:numPr>
        <w:numId w:val="43"/>
      </w:numPr>
      <w:suppressAutoHyphens w:val="0"/>
      <w:autoSpaceDE/>
      <w:jc w:val="left"/>
    </w:pPr>
    <w:rPr>
      <w:color w:val="auto"/>
      <w:szCs w:val="24"/>
      <w:lang w:eastAsia="ru-RU"/>
    </w:rPr>
  </w:style>
  <w:style w:type="paragraph" w:customStyle="1" w:styleId="131256">
    <w:name w:val="Стиль 13 пт По ширине Слева:  125 см Перед:  6 пт"/>
    <w:basedOn w:val="a3"/>
    <w:rsid w:val="00CF14CD"/>
    <w:pPr>
      <w:suppressAutoHyphens w:val="0"/>
      <w:autoSpaceDN w:val="0"/>
      <w:adjustRightInd w:val="0"/>
      <w:spacing w:before="120"/>
    </w:pPr>
    <w:rPr>
      <w:color w:val="auto"/>
      <w:sz w:val="26"/>
      <w:szCs w:val="20"/>
      <w:lang w:eastAsia="ru-RU"/>
    </w:rPr>
  </w:style>
  <w:style w:type="paragraph" w:customStyle="1" w:styleId="Normal10-023">
    <w:name w:val="Стиль Normal + 10 пт полужирный По центру Слева:  -02 см Справ..."/>
    <w:basedOn w:val="a3"/>
    <w:rsid w:val="00CF14CD"/>
    <w:pPr>
      <w:widowControl/>
      <w:suppressAutoHyphens w:val="0"/>
      <w:autoSpaceDE/>
      <w:ind w:left="-113" w:right="-113" w:firstLine="0"/>
      <w:jc w:val="center"/>
    </w:pPr>
    <w:rPr>
      <w:b/>
      <w:color w:val="auto"/>
      <w:sz w:val="20"/>
      <w:szCs w:val="20"/>
      <w:lang w:eastAsia="ru-RU"/>
    </w:rPr>
  </w:style>
  <w:style w:type="paragraph" w:customStyle="1" w:styleId="63">
    <w:name w:val="Стиль После:  6 пт"/>
    <w:basedOn w:val="a3"/>
    <w:rsid w:val="00CF14CD"/>
    <w:pPr>
      <w:widowControl/>
      <w:suppressAutoHyphens w:val="0"/>
      <w:autoSpaceDE/>
      <w:spacing w:before="120"/>
    </w:pPr>
    <w:rPr>
      <w:color w:val="auto"/>
      <w:sz w:val="26"/>
      <w:szCs w:val="20"/>
      <w:lang w:eastAsia="ru-RU"/>
    </w:rPr>
  </w:style>
  <w:style w:type="paragraph" w:customStyle="1" w:styleId="12701">
    <w:name w:val="Стиль Слева:  127 см Первая строка:  0 см1"/>
    <w:basedOn w:val="a3"/>
    <w:rsid w:val="00CF14CD"/>
    <w:pPr>
      <w:suppressAutoHyphens w:val="0"/>
      <w:autoSpaceDN w:val="0"/>
      <w:adjustRightInd w:val="0"/>
      <w:spacing w:before="120"/>
      <w:ind w:left="720" w:firstLine="0"/>
    </w:pPr>
    <w:rPr>
      <w:color w:val="auto"/>
      <w:sz w:val="26"/>
      <w:szCs w:val="20"/>
      <w:lang w:eastAsia="ru-RU"/>
    </w:rPr>
  </w:style>
  <w:style w:type="paragraph" w:customStyle="1" w:styleId="124">
    <w:name w:val="Перед:  12 пт"/>
    <w:basedOn w:val="a3"/>
    <w:next w:val="a3"/>
    <w:link w:val="125"/>
    <w:rsid w:val="00CF14CD"/>
    <w:pPr>
      <w:suppressAutoHyphens w:val="0"/>
      <w:autoSpaceDN w:val="0"/>
      <w:adjustRightInd w:val="0"/>
      <w:spacing w:before="240"/>
      <w:ind w:firstLine="720"/>
    </w:pPr>
    <w:rPr>
      <w:color w:val="auto"/>
      <w:sz w:val="26"/>
      <w:szCs w:val="20"/>
      <w:lang w:eastAsia="ru-RU"/>
    </w:rPr>
  </w:style>
  <w:style w:type="character" w:customStyle="1" w:styleId="125">
    <w:name w:val="Перед:  12 пт Знак"/>
    <w:basedOn w:val="a4"/>
    <w:link w:val="124"/>
    <w:rsid w:val="00CF14CD"/>
    <w:rPr>
      <w:sz w:val="26"/>
    </w:rPr>
  </w:style>
  <w:style w:type="character" w:customStyle="1" w:styleId="afffd">
    <w:name w:val="Название объекта Знак"/>
    <w:aliases w:val="Номер объекта Знак"/>
    <w:basedOn w:val="a4"/>
    <w:link w:val="afffc"/>
    <w:rsid w:val="00CF14CD"/>
    <w:rPr>
      <w:b/>
      <w:sz w:val="28"/>
    </w:rPr>
  </w:style>
  <w:style w:type="paragraph" w:customStyle="1" w:styleId="126">
    <w:name w:val="Стиль Перед:  12 пт"/>
    <w:basedOn w:val="a3"/>
    <w:link w:val="127"/>
    <w:rsid w:val="00CF14CD"/>
    <w:pPr>
      <w:widowControl/>
      <w:suppressAutoHyphens w:val="0"/>
      <w:autoSpaceDE/>
      <w:spacing w:before="240"/>
    </w:pPr>
    <w:rPr>
      <w:color w:val="auto"/>
      <w:sz w:val="26"/>
      <w:szCs w:val="20"/>
      <w:lang w:eastAsia="ru-RU"/>
    </w:rPr>
  </w:style>
  <w:style w:type="character" w:customStyle="1" w:styleId="127">
    <w:name w:val="Стиль Перед:  12 пт Знак"/>
    <w:basedOn w:val="a4"/>
    <w:link w:val="126"/>
    <w:rsid w:val="00CF14CD"/>
    <w:rPr>
      <w:sz w:val="26"/>
    </w:rPr>
  </w:style>
  <w:style w:type="paragraph" w:styleId="3">
    <w:name w:val="List Bullet 3"/>
    <w:basedOn w:val="a3"/>
    <w:autoRedefine/>
    <w:rsid w:val="00CF14CD"/>
    <w:pPr>
      <w:numPr>
        <w:numId w:val="44"/>
      </w:numPr>
      <w:suppressAutoHyphens w:val="0"/>
      <w:autoSpaceDN w:val="0"/>
      <w:adjustRightInd w:val="0"/>
      <w:spacing w:before="120"/>
    </w:pPr>
    <w:rPr>
      <w:color w:val="auto"/>
      <w:sz w:val="26"/>
      <w:szCs w:val="20"/>
      <w:lang w:eastAsia="ru-RU"/>
    </w:rPr>
  </w:style>
  <w:style w:type="paragraph" w:customStyle="1" w:styleId="afffffff6">
    <w:name w:val="шапка табл"/>
    <w:basedOn w:val="a3"/>
    <w:rsid w:val="00CF14CD"/>
    <w:pPr>
      <w:widowControl/>
      <w:suppressAutoHyphens w:val="0"/>
      <w:autoSpaceDE/>
      <w:ind w:firstLine="0"/>
      <w:jc w:val="center"/>
    </w:pPr>
    <w:rPr>
      <w:color w:val="auto"/>
      <w:szCs w:val="20"/>
      <w:lang w:eastAsia="ru-RU"/>
    </w:rPr>
  </w:style>
  <w:style w:type="numbering" w:customStyle="1" w:styleId="11">
    <w:name w:val="Стиль многоуровневый1"/>
    <w:basedOn w:val="a6"/>
    <w:rsid w:val="00CF14CD"/>
    <w:pPr>
      <w:numPr>
        <w:numId w:val="45"/>
      </w:numPr>
    </w:pPr>
  </w:style>
  <w:style w:type="character" w:customStyle="1" w:styleId="Normal10-0220">
    <w:name w:val="Стиль Normal + 10 пт полужирный По центру Слева:  -02 см Справ...2 Знак"/>
    <w:link w:val="Normal10-022"/>
    <w:rsid w:val="00CF14CD"/>
    <w:rPr>
      <w:b/>
      <w:bCs/>
    </w:rPr>
  </w:style>
  <w:style w:type="paragraph" w:customStyle="1" w:styleId="afffffff7">
    <w:name w:val="Основа"/>
    <w:basedOn w:val="a3"/>
    <w:rsid w:val="00CF14CD"/>
    <w:pPr>
      <w:widowControl/>
      <w:suppressAutoHyphens w:val="0"/>
      <w:autoSpaceDE/>
      <w:spacing w:before="120"/>
      <w:ind w:firstLine="720"/>
    </w:pPr>
    <w:rPr>
      <w:color w:val="auto"/>
      <w:szCs w:val="20"/>
      <w:lang w:eastAsia="ru-RU"/>
    </w:rPr>
  </w:style>
  <w:style w:type="paragraph" w:customStyle="1" w:styleId="afffffff8">
    <w:name w:val="Стиль Синий"/>
    <w:basedOn w:val="a3"/>
    <w:rsid w:val="00CF14CD"/>
    <w:pPr>
      <w:widowControl/>
      <w:suppressAutoHyphens w:val="0"/>
      <w:autoSpaceDE/>
      <w:spacing w:before="120"/>
    </w:pPr>
    <w:rPr>
      <w:color w:val="0000FF"/>
      <w:szCs w:val="24"/>
      <w:lang w:eastAsia="ru-RU"/>
    </w:rPr>
  </w:style>
  <w:style w:type="paragraph" w:customStyle="1" w:styleId="afffffff9">
    <w:name w:val="Для записок"/>
    <w:basedOn w:val="a3"/>
    <w:rsid w:val="00CF14CD"/>
    <w:pPr>
      <w:suppressAutoHyphens w:val="0"/>
      <w:autoSpaceDN w:val="0"/>
      <w:adjustRightInd w:val="0"/>
      <w:spacing w:before="120" w:after="100"/>
      <w:ind w:firstLine="720"/>
    </w:pPr>
    <w:rPr>
      <w:color w:val="auto"/>
      <w:sz w:val="26"/>
      <w:szCs w:val="20"/>
      <w:lang w:eastAsia="ru-RU"/>
    </w:rPr>
  </w:style>
  <w:style w:type="paragraph" w:styleId="afffffffa">
    <w:name w:val="Date"/>
    <w:basedOn w:val="a3"/>
    <w:next w:val="a3"/>
    <w:link w:val="afffffffb"/>
    <w:rsid w:val="00CF14CD"/>
    <w:pPr>
      <w:suppressAutoHyphens w:val="0"/>
      <w:autoSpaceDN w:val="0"/>
      <w:adjustRightInd w:val="0"/>
      <w:spacing w:before="120"/>
      <w:ind w:firstLine="720"/>
    </w:pPr>
    <w:rPr>
      <w:bCs/>
      <w:iCs/>
      <w:color w:val="auto"/>
      <w:sz w:val="26"/>
      <w:szCs w:val="20"/>
      <w:lang w:eastAsia="ru-RU"/>
    </w:rPr>
  </w:style>
  <w:style w:type="character" w:customStyle="1" w:styleId="afffffffb">
    <w:name w:val="Дата Знак"/>
    <w:basedOn w:val="a4"/>
    <w:link w:val="afffffffa"/>
    <w:rsid w:val="00CF14CD"/>
    <w:rPr>
      <w:bCs/>
      <w:iCs/>
      <w:sz w:val="26"/>
    </w:rPr>
  </w:style>
  <w:style w:type="paragraph" w:customStyle="1" w:styleId="12700">
    <w:name w:val="127 см Первая строка:  0 см"/>
    <w:basedOn w:val="a3"/>
    <w:rsid w:val="00CF14CD"/>
    <w:pPr>
      <w:suppressAutoHyphens w:val="0"/>
      <w:autoSpaceDN w:val="0"/>
      <w:adjustRightInd w:val="0"/>
      <w:spacing w:before="120"/>
      <w:ind w:left="720" w:firstLine="0"/>
    </w:pPr>
    <w:rPr>
      <w:color w:val="auto"/>
      <w:sz w:val="26"/>
      <w:szCs w:val="20"/>
      <w:lang w:eastAsia="ru-RU"/>
    </w:rPr>
  </w:style>
  <w:style w:type="table" w:styleId="1fe">
    <w:name w:val="Table Columns 1"/>
    <w:basedOn w:val="a5"/>
    <w:rsid w:val="00CF14CD"/>
    <w:pPr>
      <w:widowControl w:val="0"/>
      <w:autoSpaceDE w:val="0"/>
      <w:autoSpaceDN w:val="0"/>
      <w:adjustRightInd w:val="0"/>
      <w:spacing w:before="120"/>
      <w:ind w:firstLine="7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Grid 1"/>
    <w:basedOn w:val="a5"/>
    <w:rsid w:val="00CF14CD"/>
    <w:pPr>
      <w:widowControl w:val="0"/>
      <w:autoSpaceDE w:val="0"/>
      <w:autoSpaceDN w:val="0"/>
      <w:adjustRightInd w:val="0"/>
      <w:spacing w:before="120"/>
      <w:ind w:firstLine="7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64">
    <w:name w:val="Стиль Название объекта + Перед:  6 пт"/>
    <w:basedOn w:val="afffc"/>
    <w:rsid w:val="00CF14CD"/>
    <w:pPr>
      <w:spacing w:after="60" w:line="240" w:lineRule="auto"/>
      <w:ind w:firstLine="0"/>
      <w:contextualSpacing/>
      <w:jc w:val="left"/>
      <w:outlineLvl w:val="4"/>
    </w:pPr>
    <w:rPr>
      <w:b w:val="0"/>
      <w:sz w:val="26"/>
    </w:rPr>
  </w:style>
  <w:style w:type="paragraph" w:customStyle="1" w:styleId="afffffffc">
    <w:name w:val="Основной обычный"/>
    <w:basedOn w:val="afb"/>
    <w:rsid w:val="00CF14CD"/>
    <w:pPr>
      <w:widowControl/>
      <w:suppressAutoHyphens w:val="0"/>
      <w:autoSpaceDE/>
      <w:spacing w:after="0"/>
      <w:ind w:left="0" w:firstLine="425"/>
    </w:pPr>
    <w:rPr>
      <w:color w:val="auto"/>
      <w:spacing w:val="20"/>
      <w:szCs w:val="20"/>
      <w:lang w:eastAsia="ru-RU"/>
    </w:rPr>
  </w:style>
  <w:style w:type="paragraph" w:customStyle="1" w:styleId="1ff0">
    <w:name w:val="Стиль Название объекта + По центру1"/>
    <w:basedOn w:val="afffc"/>
    <w:rsid w:val="00CF14CD"/>
    <w:pPr>
      <w:keepNext/>
      <w:spacing w:before="240" w:after="120" w:line="240" w:lineRule="auto"/>
      <w:ind w:firstLine="0"/>
      <w:jc w:val="left"/>
      <w:outlineLvl w:val="5"/>
    </w:pPr>
    <w:rPr>
      <w:b w:val="0"/>
      <w:sz w:val="26"/>
    </w:rPr>
  </w:style>
  <w:style w:type="paragraph" w:customStyle="1" w:styleId="2f1">
    <w:name w:val="Стиль2"/>
    <w:basedOn w:val="a3"/>
    <w:rsid w:val="00CF14CD"/>
    <w:pPr>
      <w:widowControl/>
      <w:suppressAutoHyphens w:val="0"/>
      <w:autoSpaceDE/>
      <w:ind w:firstLine="0"/>
    </w:pPr>
    <w:rPr>
      <w:snapToGrid w:val="0"/>
      <w:color w:val="auto"/>
      <w:szCs w:val="20"/>
      <w:lang w:eastAsia="ru-RU"/>
    </w:rPr>
  </w:style>
  <w:style w:type="paragraph" w:customStyle="1" w:styleId="-0">
    <w:name w:val="Таблица - центр"/>
    <w:basedOn w:val="a3"/>
    <w:rsid w:val="00CF14CD"/>
    <w:pPr>
      <w:widowControl/>
      <w:suppressAutoHyphens w:val="0"/>
      <w:autoSpaceDE/>
      <w:ind w:firstLine="0"/>
      <w:jc w:val="center"/>
    </w:pPr>
    <w:rPr>
      <w:color w:val="auto"/>
      <w:szCs w:val="20"/>
      <w:lang w:eastAsia="ru-RU"/>
    </w:rPr>
  </w:style>
  <w:style w:type="paragraph" w:customStyle="1" w:styleId="afffffffd">
    <w:name w:val="пунктирное подчеркивание"/>
    <w:basedOn w:val="a3"/>
    <w:next w:val="a3"/>
    <w:rsid w:val="00CF14CD"/>
    <w:pPr>
      <w:suppressAutoHyphens w:val="0"/>
      <w:autoSpaceDN w:val="0"/>
      <w:adjustRightInd w:val="0"/>
      <w:spacing w:before="120"/>
      <w:ind w:firstLine="0"/>
    </w:pPr>
    <w:rPr>
      <w:color w:val="auto"/>
      <w:sz w:val="26"/>
      <w:szCs w:val="20"/>
      <w:u w:val="dotted"/>
      <w:lang w:eastAsia="ru-RU"/>
    </w:rPr>
  </w:style>
  <w:style w:type="paragraph" w:customStyle="1" w:styleId="1271">
    <w:name w:val="127 см"/>
    <w:basedOn w:val="a3"/>
    <w:next w:val="a3"/>
    <w:link w:val="1272"/>
    <w:rsid w:val="00CF14CD"/>
    <w:pPr>
      <w:suppressAutoHyphens w:val="0"/>
      <w:autoSpaceDN w:val="0"/>
      <w:adjustRightInd w:val="0"/>
      <w:spacing w:before="120"/>
      <w:ind w:left="720" w:firstLine="0"/>
    </w:pPr>
    <w:rPr>
      <w:color w:val="auto"/>
      <w:sz w:val="26"/>
      <w:szCs w:val="20"/>
      <w:lang w:eastAsia="ru-RU"/>
    </w:rPr>
  </w:style>
  <w:style w:type="paragraph" w:customStyle="1" w:styleId="Web">
    <w:name w:val="Обычный (Web)"/>
    <w:basedOn w:val="a3"/>
    <w:rsid w:val="00CF14CD"/>
    <w:pPr>
      <w:widowControl/>
      <w:suppressAutoHyphens w:val="0"/>
      <w:autoSpaceDE/>
      <w:spacing w:before="100" w:after="100"/>
      <w:ind w:firstLine="0"/>
      <w:jc w:val="left"/>
    </w:pPr>
    <w:rPr>
      <w:color w:val="auto"/>
      <w:szCs w:val="20"/>
      <w:lang w:eastAsia="ru-RU"/>
    </w:rPr>
  </w:style>
  <w:style w:type="paragraph" w:styleId="2f2">
    <w:name w:val="List 2"/>
    <w:basedOn w:val="a3"/>
    <w:rsid w:val="00CF14CD"/>
    <w:pPr>
      <w:widowControl/>
      <w:suppressAutoHyphens w:val="0"/>
      <w:autoSpaceDE/>
      <w:ind w:left="566" w:hanging="283"/>
      <w:jc w:val="left"/>
    </w:pPr>
    <w:rPr>
      <w:color w:val="auto"/>
      <w:szCs w:val="24"/>
      <w:lang w:eastAsia="ru-RU"/>
    </w:rPr>
  </w:style>
  <w:style w:type="paragraph" w:customStyle="1" w:styleId="Iauiue">
    <w:name w:val="Iau?iue"/>
    <w:rsid w:val="00CF14CD"/>
    <w:pPr>
      <w:overflowPunct w:val="0"/>
      <w:autoSpaceDE w:val="0"/>
      <w:autoSpaceDN w:val="0"/>
      <w:adjustRightInd w:val="0"/>
      <w:textAlignment w:val="baseline"/>
    </w:pPr>
  </w:style>
  <w:style w:type="paragraph" w:customStyle="1" w:styleId="1ff1">
    <w:name w:val="Знак Знак Знак Знак Знак Знак Знак Знак Знак Знак Знак Знак1 Знак Знак Знак Знак Знак Знак Знак Знак Знак Знак Знак Знак Знак"/>
    <w:basedOn w:val="a3"/>
    <w:rsid w:val="00CF14CD"/>
    <w:pPr>
      <w:widowControl/>
      <w:suppressAutoHyphens w:val="0"/>
      <w:autoSpaceDE/>
      <w:spacing w:after="160" w:line="240" w:lineRule="exact"/>
      <w:ind w:firstLine="0"/>
      <w:jc w:val="left"/>
    </w:pPr>
    <w:rPr>
      <w:rFonts w:ascii="Verdana" w:hAnsi="Verdana"/>
      <w:color w:val="auto"/>
      <w:sz w:val="20"/>
      <w:szCs w:val="20"/>
      <w:lang w:val="en-US" w:eastAsia="en-US"/>
    </w:rPr>
  </w:style>
  <w:style w:type="paragraph" w:customStyle="1" w:styleId="1ff2">
    <w:name w:val="1"/>
    <w:basedOn w:val="a3"/>
    <w:rsid w:val="00CF14CD"/>
    <w:pPr>
      <w:widowControl/>
      <w:suppressAutoHyphens w:val="0"/>
      <w:autoSpaceDE/>
      <w:spacing w:before="100" w:beforeAutospacing="1" w:after="100" w:afterAutospacing="1"/>
      <w:ind w:firstLine="0"/>
      <w:jc w:val="left"/>
    </w:pPr>
    <w:rPr>
      <w:rFonts w:ascii="Tahoma" w:hAnsi="Tahoma"/>
      <w:color w:val="auto"/>
      <w:sz w:val="20"/>
      <w:szCs w:val="20"/>
      <w:lang w:val="en-US" w:eastAsia="en-US"/>
    </w:rPr>
  </w:style>
  <w:style w:type="character" w:customStyle="1" w:styleId="2f3">
    <w:name w:val="Заголовок 2 Знак Знак"/>
    <w:basedOn w:val="a4"/>
    <w:rsid w:val="00CF14CD"/>
    <w:rPr>
      <w:rFonts w:ascii="Arial" w:hAnsi="Arial" w:cs="Arial"/>
      <w:b/>
      <w:bCs/>
      <w:i/>
      <w:iCs/>
      <w:sz w:val="28"/>
      <w:szCs w:val="28"/>
      <w:lang w:val="ru-RU" w:eastAsia="ru-RU" w:bidi="ar-SA"/>
    </w:rPr>
  </w:style>
  <w:style w:type="character" w:customStyle="1" w:styleId="Normal11">
    <w:name w:val="Normal Знак1"/>
    <w:basedOn w:val="a4"/>
    <w:locked/>
    <w:rsid w:val="00CF14CD"/>
    <w:rPr>
      <w:sz w:val="22"/>
      <w:lang w:val="ru-RU" w:eastAsia="ru-RU" w:bidi="ar-SA"/>
    </w:rPr>
  </w:style>
  <w:style w:type="character" w:customStyle="1" w:styleId="128">
    <w:name w:val="Заголовок 1 Знак2"/>
    <w:aliases w:val="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4"/>
    <w:locked/>
    <w:rsid w:val="00CF14CD"/>
    <w:rPr>
      <w:rFonts w:ascii="Arial" w:hAnsi="Arial" w:cs="Arial"/>
      <w:b/>
      <w:bCs/>
      <w:kern w:val="32"/>
      <w:sz w:val="32"/>
      <w:szCs w:val="32"/>
      <w:lang w:val="ru-RU" w:eastAsia="ru-RU" w:bidi="ar-SA"/>
    </w:rPr>
  </w:style>
  <w:style w:type="paragraph" w:customStyle="1" w:styleId="CharChar">
    <w:name w:val="Char Char"/>
    <w:basedOn w:val="a3"/>
    <w:rsid w:val="00CF14CD"/>
    <w:pPr>
      <w:widowControl/>
      <w:suppressAutoHyphens w:val="0"/>
      <w:autoSpaceDE/>
      <w:spacing w:after="160" w:line="240" w:lineRule="exact"/>
      <w:ind w:firstLine="0"/>
      <w:jc w:val="left"/>
    </w:pPr>
    <w:rPr>
      <w:rFonts w:ascii="Verdana" w:hAnsi="Verdana"/>
      <w:color w:val="auto"/>
      <w:sz w:val="20"/>
      <w:szCs w:val="20"/>
      <w:lang w:val="en-US" w:eastAsia="en-US"/>
    </w:rPr>
  </w:style>
  <w:style w:type="paragraph" w:customStyle="1" w:styleId="3e">
    <w:name w:val="Знак Знак3 Знак Знак Знак Знак Знак Знак Знак"/>
    <w:basedOn w:val="a3"/>
    <w:rsid w:val="00CF14CD"/>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1272">
    <w:name w:val="127 см Знак"/>
    <w:basedOn w:val="a4"/>
    <w:link w:val="1271"/>
    <w:rsid w:val="00CF14CD"/>
    <w:rPr>
      <w:sz w:val="26"/>
    </w:rPr>
  </w:style>
  <w:style w:type="paragraph" w:customStyle="1" w:styleId="-3">
    <w:name w:val="Обычное форматирование - стиль"/>
    <w:basedOn w:val="a3"/>
    <w:link w:val="-4"/>
    <w:rsid w:val="00CF14CD"/>
    <w:pPr>
      <w:suppressAutoHyphens w:val="0"/>
      <w:autoSpaceDN w:val="0"/>
      <w:adjustRightInd w:val="0"/>
      <w:spacing w:before="120"/>
    </w:pPr>
    <w:rPr>
      <w:color w:val="auto"/>
      <w:sz w:val="26"/>
      <w:szCs w:val="20"/>
      <w:lang w:eastAsia="ru-RU"/>
    </w:rPr>
  </w:style>
  <w:style w:type="character" w:customStyle="1" w:styleId="-4">
    <w:name w:val="Обычное форматирование - стиль Знак"/>
    <w:basedOn w:val="a4"/>
    <w:link w:val="-3"/>
    <w:rsid w:val="00CF14CD"/>
    <w:rPr>
      <w:sz w:val="26"/>
    </w:rPr>
  </w:style>
  <w:style w:type="character" w:customStyle="1" w:styleId="314">
    <w:name w:val="Заголовок 3 Знак Знак1"/>
    <w:aliases w:val="ПодЗаголовок Знак Знак Знак1"/>
    <w:basedOn w:val="a4"/>
    <w:rsid w:val="00CF14CD"/>
    <w:rPr>
      <w:rFonts w:ascii="Arial" w:hAnsi="Arial" w:cs="Arial"/>
      <w:b/>
      <w:bCs/>
      <w:sz w:val="26"/>
      <w:szCs w:val="26"/>
      <w:lang w:val="ru-RU" w:eastAsia="ru-RU" w:bidi="ar-SA"/>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w:basedOn w:val="a3"/>
    <w:rsid w:val="00CF14CD"/>
    <w:pPr>
      <w:suppressAutoHyphens w:val="0"/>
      <w:autoSpaceDE/>
      <w:adjustRightInd w:val="0"/>
      <w:spacing w:after="160" w:line="240" w:lineRule="exact"/>
      <w:ind w:firstLine="0"/>
      <w:jc w:val="right"/>
    </w:pPr>
    <w:rPr>
      <w:color w:val="auto"/>
      <w:sz w:val="20"/>
      <w:szCs w:val="20"/>
      <w:lang w:val="en-GB" w:eastAsia="en-US"/>
    </w:rPr>
  </w:style>
  <w:style w:type="paragraph" w:customStyle="1" w:styleId="consplustitle1">
    <w:name w:val="consplustitle"/>
    <w:basedOn w:val="a3"/>
    <w:rsid w:val="00CF14CD"/>
    <w:pPr>
      <w:widowControl/>
      <w:suppressAutoHyphens w:val="0"/>
      <w:autoSpaceDE/>
      <w:spacing w:before="100" w:beforeAutospacing="1" w:after="100" w:afterAutospacing="1"/>
      <w:ind w:firstLine="0"/>
      <w:jc w:val="left"/>
    </w:pPr>
    <w:rPr>
      <w:color w:val="auto"/>
      <w:szCs w:val="24"/>
      <w:lang w:eastAsia="ru-RU"/>
    </w:rPr>
  </w:style>
  <w:style w:type="paragraph" w:customStyle="1" w:styleId="consplusnormal1">
    <w:name w:val="consplusnormal"/>
    <w:basedOn w:val="a3"/>
    <w:rsid w:val="00CF14CD"/>
    <w:pPr>
      <w:widowControl/>
      <w:suppressAutoHyphens w:val="0"/>
      <w:autoSpaceDE/>
      <w:spacing w:before="100" w:beforeAutospacing="1" w:after="100" w:afterAutospacing="1"/>
      <w:ind w:firstLine="0"/>
      <w:jc w:val="left"/>
    </w:pPr>
    <w:rPr>
      <w:color w:val="auto"/>
      <w:szCs w:val="24"/>
      <w:lang w:eastAsia="ru-RU"/>
    </w:rPr>
  </w:style>
  <w:style w:type="character" w:customStyle="1" w:styleId="afffffffe">
    <w:name w:val="Номер объекта Знак Знак"/>
    <w:basedOn w:val="a4"/>
    <w:locked/>
    <w:rsid w:val="00CF14CD"/>
    <w:rPr>
      <w:sz w:val="26"/>
      <w:szCs w:val="26"/>
      <w:lang w:val="ru-RU" w:eastAsia="ru-RU"/>
    </w:rPr>
  </w:style>
  <w:style w:type="paragraph" w:customStyle="1" w:styleId="1ff4">
    <w:name w:val="Знак1"/>
    <w:basedOn w:val="a3"/>
    <w:rsid w:val="00CF14CD"/>
    <w:pPr>
      <w:widowControl/>
      <w:suppressAutoHyphens w:val="0"/>
      <w:autoSpaceDE/>
      <w:spacing w:after="160" w:line="240" w:lineRule="exact"/>
      <w:ind w:firstLine="0"/>
      <w:jc w:val="left"/>
    </w:pPr>
    <w:rPr>
      <w:rFonts w:ascii="Verdana" w:hAnsi="Verdana" w:cs="Verdana"/>
      <w:color w:val="auto"/>
      <w:sz w:val="20"/>
      <w:szCs w:val="20"/>
      <w:lang w:val="en-US" w:eastAsia="en-US"/>
    </w:rPr>
  </w:style>
  <w:style w:type="paragraph" w:customStyle="1" w:styleId="affffffff">
    <w:name w:val="Знак Знак Знак Знак Знак Знак Знак Знак Знак Знак Знак Знак Знак Знак Знак Знак"/>
    <w:basedOn w:val="a3"/>
    <w:rsid w:val="00CF14CD"/>
    <w:pPr>
      <w:widowControl/>
      <w:suppressAutoHyphens w:val="0"/>
      <w:autoSpaceDE/>
      <w:spacing w:before="100" w:beforeAutospacing="1" w:after="100" w:afterAutospacing="1"/>
      <w:ind w:firstLine="0"/>
      <w:jc w:val="left"/>
    </w:pPr>
    <w:rPr>
      <w:rFonts w:ascii="Tahoma" w:hAnsi="Tahoma"/>
      <w:color w:val="auto"/>
      <w:sz w:val="20"/>
      <w:szCs w:val="20"/>
      <w:lang w:val="en-US" w:eastAsia="en-US"/>
    </w:rPr>
  </w:style>
  <w:style w:type="character" w:customStyle="1" w:styleId="3f">
    <w:name w:val="Знак Знак3"/>
    <w:basedOn w:val="a4"/>
    <w:rsid w:val="00CF14CD"/>
    <w:rPr>
      <w:sz w:val="26"/>
      <w:lang w:val="ru-RU" w:eastAsia="ru-RU" w:bidi="ar-SA"/>
    </w:rPr>
  </w:style>
  <w:style w:type="paragraph" w:customStyle="1" w:styleId="192">
    <w:name w:val="Стиль Первая строка:  19 см"/>
    <w:basedOn w:val="a3"/>
    <w:rsid w:val="00CF14CD"/>
    <w:pPr>
      <w:suppressAutoHyphens w:val="0"/>
      <w:autoSpaceDN w:val="0"/>
      <w:adjustRightInd w:val="0"/>
      <w:spacing w:before="120"/>
      <w:ind w:firstLine="1080"/>
    </w:pPr>
    <w:rPr>
      <w:color w:val="auto"/>
      <w:sz w:val="26"/>
      <w:szCs w:val="20"/>
      <w:lang w:eastAsia="ru-RU"/>
    </w:rPr>
  </w:style>
  <w:style w:type="character" w:customStyle="1" w:styleId="Bodytext7">
    <w:name w:val="Body text (7)"/>
    <w:basedOn w:val="a4"/>
    <w:rsid w:val="00CF14CD"/>
    <w:rPr>
      <w:rFonts w:ascii="Times New Roman" w:eastAsia="Times New Roman" w:hAnsi="Times New Roman" w:cs="Times New Roman"/>
      <w:b w:val="0"/>
      <w:bCs w:val="0"/>
      <w:i w:val="0"/>
      <w:iCs w:val="0"/>
      <w:smallCaps w:val="0"/>
      <w:strike w:val="0"/>
      <w:spacing w:val="0"/>
      <w:sz w:val="25"/>
      <w:szCs w:val="25"/>
    </w:rPr>
  </w:style>
  <w:style w:type="paragraph" w:customStyle="1" w:styleId="OTCHET00">
    <w:name w:val="OTCHET_00"/>
    <w:basedOn w:val="2f4"/>
    <w:rsid w:val="00CF14CD"/>
    <w:pPr>
      <w:widowControl/>
      <w:tabs>
        <w:tab w:val="left" w:pos="709"/>
        <w:tab w:val="left" w:pos="3402"/>
      </w:tabs>
      <w:autoSpaceDE/>
      <w:autoSpaceDN/>
      <w:adjustRightInd/>
      <w:spacing w:before="0" w:line="360" w:lineRule="auto"/>
      <w:ind w:firstLine="0"/>
    </w:pPr>
    <w:rPr>
      <w:sz w:val="24"/>
    </w:rPr>
  </w:style>
  <w:style w:type="paragraph" w:styleId="2f4">
    <w:name w:val="List Number 2"/>
    <w:basedOn w:val="a3"/>
    <w:rsid w:val="00CF14CD"/>
    <w:pPr>
      <w:suppressAutoHyphens w:val="0"/>
      <w:autoSpaceDN w:val="0"/>
      <w:adjustRightInd w:val="0"/>
      <w:spacing w:before="120"/>
      <w:ind w:firstLine="720"/>
    </w:pPr>
    <w:rPr>
      <w:color w:val="auto"/>
      <w:sz w:val="26"/>
      <w:szCs w:val="20"/>
      <w:lang w:eastAsia="ru-RU"/>
    </w:rPr>
  </w:style>
  <w:style w:type="paragraph" w:customStyle="1" w:styleId="a0">
    <w:name w:val="Список без нум."/>
    <w:basedOn w:val="affff6"/>
    <w:rsid w:val="00CF14CD"/>
    <w:pPr>
      <w:widowControl w:val="0"/>
      <w:numPr>
        <w:numId w:val="46"/>
      </w:numPr>
      <w:autoSpaceDE w:val="0"/>
      <w:autoSpaceDN w:val="0"/>
      <w:adjustRightInd w:val="0"/>
      <w:spacing w:before="120"/>
      <w:jc w:val="both"/>
    </w:pPr>
    <w:rPr>
      <w:sz w:val="26"/>
    </w:rPr>
  </w:style>
  <w:style w:type="paragraph" w:customStyle="1" w:styleId="a1">
    <w:name w:val="маркированный"/>
    <w:aliases w:val="Symbol (Symbol),Слева:  0 см,Выступ:  0,63 см"/>
    <w:basedOn w:val="a3"/>
    <w:rsid w:val="00CF14CD"/>
    <w:pPr>
      <w:numPr>
        <w:numId w:val="47"/>
      </w:numPr>
      <w:suppressAutoHyphens w:val="0"/>
      <w:autoSpaceDE/>
      <w:snapToGrid w:val="0"/>
      <w:spacing w:before="120"/>
    </w:pPr>
    <w:rPr>
      <w:color w:val="auto"/>
      <w:sz w:val="26"/>
      <w:lang w:eastAsia="ru-RU"/>
    </w:rPr>
  </w:style>
  <w:style w:type="paragraph" w:customStyle="1" w:styleId="affffffff0">
    <w:name w:val="Прижатый влево"/>
    <w:basedOn w:val="a3"/>
    <w:next w:val="a3"/>
    <w:rsid w:val="00CF14CD"/>
    <w:pPr>
      <w:widowControl/>
      <w:suppressAutoHyphens w:val="0"/>
      <w:autoSpaceDN w:val="0"/>
      <w:adjustRightInd w:val="0"/>
      <w:ind w:firstLine="0"/>
      <w:jc w:val="left"/>
    </w:pPr>
    <w:rPr>
      <w:rFonts w:ascii="Arial" w:hAnsi="Arial"/>
      <w:color w:val="auto"/>
      <w:szCs w:val="24"/>
      <w:lang w:eastAsia="ru-RU"/>
    </w:rPr>
  </w:style>
  <w:style w:type="paragraph" w:customStyle="1" w:styleId="10">
    <w:name w:val="1_СПИСОКМАРК"/>
    <w:basedOn w:val="a3"/>
    <w:rsid w:val="00CF14CD"/>
    <w:pPr>
      <w:numPr>
        <w:numId w:val="48"/>
      </w:numPr>
      <w:suppressAutoHyphens w:val="0"/>
      <w:autoSpaceDN w:val="0"/>
      <w:adjustRightInd w:val="0"/>
      <w:spacing w:before="120"/>
    </w:pPr>
    <w:rPr>
      <w:color w:val="auto"/>
      <w:sz w:val="26"/>
      <w:szCs w:val="20"/>
      <w:lang w:eastAsia="ru-RU"/>
    </w:rPr>
  </w:style>
  <w:style w:type="paragraph" w:customStyle="1" w:styleId="301">
    <w:name w:val="3_СПИСОКМАРК(0 пт)"/>
    <w:basedOn w:val="10"/>
    <w:rsid w:val="00CF14CD"/>
    <w:pPr>
      <w:spacing w:before="0"/>
    </w:pPr>
  </w:style>
  <w:style w:type="character" w:customStyle="1" w:styleId="4a">
    <w:name w:val="Знак Знак4"/>
    <w:basedOn w:val="a4"/>
    <w:rsid w:val="00CF14CD"/>
    <w:rPr>
      <w:rFonts w:ascii="Arial" w:hAnsi="Arial" w:cs="Arial"/>
      <w:b/>
      <w:bCs/>
      <w:i/>
      <w:iCs/>
      <w:sz w:val="28"/>
      <w:szCs w:val="28"/>
      <w:lang w:val="ru-RU" w:eastAsia="ru-RU" w:bidi="ar-SA"/>
    </w:rPr>
  </w:style>
  <w:style w:type="character" w:customStyle="1" w:styleId="Bodytext74">
    <w:name w:val="Body text (7)4"/>
    <w:basedOn w:val="a4"/>
    <w:rsid w:val="00CF14CD"/>
    <w:rPr>
      <w:b/>
      <w:bCs/>
      <w:sz w:val="22"/>
      <w:szCs w:val="22"/>
      <w:lang w:bidi="ar-SA"/>
    </w:rPr>
  </w:style>
  <w:style w:type="paragraph" w:customStyle="1" w:styleId="xl22">
    <w:name w:val="xl22"/>
    <w:basedOn w:val="a3"/>
    <w:rsid w:val="00CF14CD"/>
    <w:pPr>
      <w:widowControl/>
      <w:suppressAutoHyphens w:val="0"/>
      <w:autoSpaceDE/>
      <w:spacing w:before="100" w:beforeAutospacing="1" w:after="100" w:afterAutospacing="1"/>
      <w:ind w:firstLine="0"/>
      <w:jc w:val="center"/>
    </w:pPr>
    <w:rPr>
      <w:color w:val="auto"/>
      <w:szCs w:val="24"/>
      <w:lang w:eastAsia="ru-RU"/>
    </w:rPr>
  </w:style>
  <w:style w:type="paragraph" w:customStyle="1" w:styleId="xl23">
    <w:name w:val="xl23"/>
    <w:basedOn w:val="a3"/>
    <w:rsid w:val="00CF14CD"/>
    <w:pPr>
      <w:widowControl/>
      <w:suppressAutoHyphens w:val="0"/>
      <w:autoSpaceDE/>
      <w:spacing w:before="100" w:beforeAutospacing="1" w:after="100" w:afterAutospacing="1"/>
      <w:ind w:firstLine="0"/>
      <w:jc w:val="left"/>
    </w:pPr>
    <w:rPr>
      <w:color w:val="auto"/>
      <w:szCs w:val="24"/>
      <w:lang w:eastAsia="ru-RU"/>
    </w:rPr>
  </w:style>
  <w:style w:type="paragraph" w:customStyle="1" w:styleId="4b">
    <w:name w:val="Обычный4"/>
    <w:rsid w:val="00CF14CD"/>
    <w:pPr>
      <w:snapToGrid w:val="0"/>
    </w:pPr>
    <w:rPr>
      <w:sz w:val="22"/>
    </w:rPr>
  </w:style>
</w:styles>
</file>

<file path=word/webSettings.xml><?xml version="1.0" encoding="utf-8"?>
<w:webSettings xmlns:r="http://schemas.openxmlformats.org/officeDocument/2006/relationships" xmlns:w="http://schemas.openxmlformats.org/wordprocessingml/2006/main">
  <w:divs>
    <w:div w:id="5057609">
      <w:bodyDiv w:val="1"/>
      <w:marLeft w:val="0"/>
      <w:marRight w:val="0"/>
      <w:marTop w:val="0"/>
      <w:marBottom w:val="0"/>
      <w:divBdr>
        <w:top w:val="none" w:sz="0" w:space="0" w:color="auto"/>
        <w:left w:val="none" w:sz="0" w:space="0" w:color="auto"/>
        <w:bottom w:val="none" w:sz="0" w:space="0" w:color="auto"/>
        <w:right w:val="none" w:sz="0" w:space="0" w:color="auto"/>
      </w:divBdr>
    </w:div>
    <w:div w:id="6949451">
      <w:bodyDiv w:val="1"/>
      <w:marLeft w:val="0"/>
      <w:marRight w:val="0"/>
      <w:marTop w:val="0"/>
      <w:marBottom w:val="0"/>
      <w:divBdr>
        <w:top w:val="none" w:sz="0" w:space="0" w:color="auto"/>
        <w:left w:val="none" w:sz="0" w:space="0" w:color="auto"/>
        <w:bottom w:val="none" w:sz="0" w:space="0" w:color="auto"/>
        <w:right w:val="none" w:sz="0" w:space="0" w:color="auto"/>
      </w:divBdr>
    </w:div>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33386910">
      <w:bodyDiv w:val="1"/>
      <w:marLeft w:val="0"/>
      <w:marRight w:val="0"/>
      <w:marTop w:val="0"/>
      <w:marBottom w:val="0"/>
      <w:divBdr>
        <w:top w:val="none" w:sz="0" w:space="0" w:color="auto"/>
        <w:left w:val="none" w:sz="0" w:space="0" w:color="auto"/>
        <w:bottom w:val="none" w:sz="0" w:space="0" w:color="auto"/>
        <w:right w:val="none" w:sz="0" w:space="0" w:color="auto"/>
      </w:divBdr>
    </w:div>
    <w:div w:id="36469170">
      <w:bodyDiv w:val="1"/>
      <w:marLeft w:val="0"/>
      <w:marRight w:val="0"/>
      <w:marTop w:val="0"/>
      <w:marBottom w:val="0"/>
      <w:divBdr>
        <w:top w:val="none" w:sz="0" w:space="0" w:color="auto"/>
        <w:left w:val="none" w:sz="0" w:space="0" w:color="auto"/>
        <w:bottom w:val="none" w:sz="0" w:space="0" w:color="auto"/>
        <w:right w:val="none" w:sz="0" w:space="0" w:color="auto"/>
      </w:divBdr>
    </w:div>
    <w:div w:id="42601575">
      <w:bodyDiv w:val="1"/>
      <w:marLeft w:val="0"/>
      <w:marRight w:val="0"/>
      <w:marTop w:val="0"/>
      <w:marBottom w:val="0"/>
      <w:divBdr>
        <w:top w:val="none" w:sz="0" w:space="0" w:color="auto"/>
        <w:left w:val="none" w:sz="0" w:space="0" w:color="auto"/>
        <w:bottom w:val="none" w:sz="0" w:space="0" w:color="auto"/>
        <w:right w:val="none" w:sz="0" w:space="0" w:color="auto"/>
      </w:divBdr>
    </w:div>
    <w:div w:id="45833194">
      <w:bodyDiv w:val="1"/>
      <w:marLeft w:val="0"/>
      <w:marRight w:val="0"/>
      <w:marTop w:val="0"/>
      <w:marBottom w:val="0"/>
      <w:divBdr>
        <w:top w:val="none" w:sz="0" w:space="0" w:color="auto"/>
        <w:left w:val="none" w:sz="0" w:space="0" w:color="auto"/>
        <w:bottom w:val="none" w:sz="0" w:space="0" w:color="auto"/>
        <w:right w:val="none" w:sz="0" w:space="0" w:color="auto"/>
      </w:divBdr>
    </w:div>
    <w:div w:id="46344435">
      <w:bodyDiv w:val="1"/>
      <w:marLeft w:val="0"/>
      <w:marRight w:val="0"/>
      <w:marTop w:val="0"/>
      <w:marBottom w:val="0"/>
      <w:divBdr>
        <w:top w:val="none" w:sz="0" w:space="0" w:color="auto"/>
        <w:left w:val="none" w:sz="0" w:space="0" w:color="auto"/>
        <w:bottom w:val="none" w:sz="0" w:space="0" w:color="auto"/>
        <w:right w:val="none" w:sz="0" w:space="0" w:color="auto"/>
      </w:divBdr>
    </w:div>
    <w:div w:id="48842243">
      <w:bodyDiv w:val="1"/>
      <w:marLeft w:val="0"/>
      <w:marRight w:val="0"/>
      <w:marTop w:val="0"/>
      <w:marBottom w:val="0"/>
      <w:divBdr>
        <w:top w:val="none" w:sz="0" w:space="0" w:color="auto"/>
        <w:left w:val="none" w:sz="0" w:space="0" w:color="auto"/>
        <w:bottom w:val="none" w:sz="0" w:space="0" w:color="auto"/>
        <w:right w:val="none" w:sz="0" w:space="0" w:color="auto"/>
      </w:divBdr>
    </w:div>
    <w:div w:id="51732036">
      <w:bodyDiv w:val="1"/>
      <w:marLeft w:val="0"/>
      <w:marRight w:val="0"/>
      <w:marTop w:val="0"/>
      <w:marBottom w:val="0"/>
      <w:divBdr>
        <w:top w:val="none" w:sz="0" w:space="0" w:color="auto"/>
        <w:left w:val="none" w:sz="0" w:space="0" w:color="auto"/>
        <w:bottom w:val="none" w:sz="0" w:space="0" w:color="auto"/>
        <w:right w:val="none" w:sz="0" w:space="0" w:color="auto"/>
      </w:divBdr>
    </w:div>
    <w:div w:id="52318584">
      <w:bodyDiv w:val="1"/>
      <w:marLeft w:val="0"/>
      <w:marRight w:val="0"/>
      <w:marTop w:val="0"/>
      <w:marBottom w:val="0"/>
      <w:divBdr>
        <w:top w:val="none" w:sz="0" w:space="0" w:color="auto"/>
        <w:left w:val="none" w:sz="0" w:space="0" w:color="auto"/>
        <w:bottom w:val="none" w:sz="0" w:space="0" w:color="auto"/>
        <w:right w:val="none" w:sz="0" w:space="0" w:color="auto"/>
      </w:divBdr>
    </w:div>
    <w:div w:id="60949442">
      <w:bodyDiv w:val="1"/>
      <w:marLeft w:val="0"/>
      <w:marRight w:val="0"/>
      <w:marTop w:val="0"/>
      <w:marBottom w:val="0"/>
      <w:divBdr>
        <w:top w:val="none" w:sz="0" w:space="0" w:color="auto"/>
        <w:left w:val="none" w:sz="0" w:space="0" w:color="auto"/>
        <w:bottom w:val="none" w:sz="0" w:space="0" w:color="auto"/>
        <w:right w:val="none" w:sz="0" w:space="0" w:color="auto"/>
      </w:divBdr>
    </w:div>
    <w:div w:id="71779378">
      <w:bodyDiv w:val="1"/>
      <w:marLeft w:val="0"/>
      <w:marRight w:val="0"/>
      <w:marTop w:val="0"/>
      <w:marBottom w:val="0"/>
      <w:divBdr>
        <w:top w:val="none" w:sz="0" w:space="0" w:color="auto"/>
        <w:left w:val="none" w:sz="0" w:space="0" w:color="auto"/>
        <w:bottom w:val="none" w:sz="0" w:space="0" w:color="auto"/>
        <w:right w:val="none" w:sz="0" w:space="0" w:color="auto"/>
      </w:divBdr>
    </w:div>
    <w:div w:id="84498594">
      <w:bodyDiv w:val="1"/>
      <w:marLeft w:val="0"/>
      <w:marRight w:val="0"/>
      <w:marTop w:val="0"/>
      <w:marBottom w:val="0"/>
      <w:divBdr>
        <w:top w:val="none" w:sz="0" w:space="0" w:color="auto"/>
        <w:left w:val="none" w:sz="0" w:space="0" w:color="auto"/>
        <w:bottom w:val="none" w:sz="0" w:space="0" w:color="auto"/>
        <w:right w:val="none" w:sz="0" w:space="0" w:color="auto"/>
      </w:divBdr>
    </w:div>
    <w:div w:id="95831148">
      <w:bodyDiv w:val="1"/>
      <w:marLeft w:val="0"/>
      <w:marRight w:val="0"/>
      <w:marTop w:val="0"/>
      <w:marBottom w:val="0"/>
      <w:divBdr>
        <w:top w:val="none" w:sz="0" w:space="0" w:color="auto"/>
        <w:left w:val="none" w:sz="0" w:space="0" w:color="auto"/>
        <w:bottom w:val="none" w:sz="0" w:space="0" w:color="auto"/>
        <w:right w:val="none" w:sz="0" w:space="0" w:color="auto"/>
      </w:divBdr>
    </w:div>
    <w:div w:id="96339340">
      <w:bodyDiv w:val="1"/>
      <w:marLeft w:val="0"/>
      <w:marRight w:val="0"/>
      <w:marTop w:val="0"/>
      <w:marBottom w:val="0"/>
      <w:divBdr>
        <w:top w:val="none" w:sz="0" w:space="0" w:color="auto"/>
        <w:left w:val="none" w:sz="0" w:space="0" w:color="auto"/>
        <w:bottom w:val="none" w:sz="0" w:space="0" w:color="auto"/>
        <w:right w:val="none" w:sz="0" w:space="0" w:color="auto"/>
      </w:divBdr>
    </w:div>
    <w:div w:id="97912884">
      <w:bodyDiv w:val="1"/>
      <w:marLeft w:val="0"/>
      <w:marRight w:val="0"/>
      <w:marTop w:val="0"/>
      <w:marBottom w:val="0"/>
      <w:divBdr>
        <w:top w:val="none" w:sz="0" w:space="0" w:color="auto"/>
        <w:left w:val="none" w:sz="0" w:space="0" w:color="auto"/>
        <w:bottom w:val="none" w:sz="0" w:space="0" w:color="auto"/>
        <w:right w:val="none" w:sz="0" w:space="0" w:color="auto"/>
      </w:divBdr>
    </w:div>
    <w:div w:id="102774975">
      <w:bodyDiv w:val="1"/>
      <w:marLeft w:val="0"/>
      <w:marRight w:val="0"/>
      <w:marTop w:val="0"/>
      <w:marBottom w:val="0"/>
      <w:divBdr>
        <w:top w:val="none" w:sz="0" w:space="0" w:color="auto"/>
        <w:left w:val="none" w:sz="0" w:space="0" w:color="auto"/>
        <w:bottom w:val="none" w:sz="0" w:space="0" w:color="auto"/>
        <w:right w:val="none" w:sz="0" w:space="0" w:color="auto"/>
      </w:divBdr>
      <w:divsChild>
        <w:div w:id="1980844030">
          <w:marLeft w:val="0"/>
          <w:marRight w:val="0"/>
          <w:marTop w:val="0"/>
          <w:marBottom w:val="0"/>
          <w:divBdr>
            <w:top w:val="none" w:sz="0" w:space="0" w:color="auto"/>
            <w:left w:val="none" w:sz="0" w:space="0" w:color="auto"/>
            <w:bottom w:val="none" w:sz="0" w:space="0" w:color="auto"/>
            <w:right w:val="none" w:sz="0" w:space="0" w:color="auto"/>
          </w:divBdr>
          <w:divsChild>
            <w:div w:id="1124230634">
              <w:marLeft w:val="0"/>
              <w:marRight w:val="0"/>
              <w:marTop w:val="0"/>
              <w:marBottom w:val="0"/>
              <w:divBdr>
                <w:top w:val="none" w:sz="0" w:space="0" w:color="auto"/>
                <w:left w:val="none" w:sz="0" w:space="0" w:color="auto"/>
                <w:bottom w:val="none" w:sz="0" w:space="0" w:color="auto"/>
                <w:right w:val="none" w:sz="0" w:space="0" w:color="auto"/>
              </w:divBdr>
              <w:divsChild>
                <w:div w:id="1231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59">
      <w:bodyDiv w:val="1"/>
      <w:marLeft w:val="0"/>
      <w:marRight w:val="0"/>
      <w:marTop w:val="0"/>
      <w:marBottom w:val="0"/>
      <w:divBdr>
        <w:top w:val="none" w:sz="0" w:space="0" w:color="auto"/>
        <w:left w:val="none" w:sz="0" w:space="0" w:color="auto"/>
        <w:bottom w:val="none" w:sz="0" w:space="0" w:color="auto"/>
        <w:right w:val="none" w:sz="0" w:space="0" w:color="auto"/>
      </w:divBdr>
    </w:div>
    <w:div w:id="106317127">
      <w:bodyDiv w:val="1"/>
      <w:marLeft w:val="0"/>
      <w:marRight w:val="0"/>
      <w:marTop w:val="0"/>
      <w:marBottom w:val="0"/>
      <w:divBdr>
        <w:top w:val="none" w:sz="0" w:space="0" w:color="auto"/>
        <w:left w:val="none" w:sz="0" w:space="0" w:color="auto"/>
        <w:bottom w:val="none" w:sz="0" w:space="0" w:color="auto"/>
        <w:right w:val="none" w:sz="0" w:space="0" w:color="auto"/>
      </w:divBdr>
    </w:div>
    <w:div w:id="107160058">
      <w:bodyDiv w:val="1"/>
      <w:marLeft w:val="0"/>
      <w:marRight w:val="0"/>
      <w:marTop w:val="0"/>
      <w:marBottom w:val="0"/>
      <w:divBdr>
        <w:top w:val="none" w:sz="0" w:space="0" w:color="auto"/>
        <w:left w:val="none" w:sz="0" w:space="0" w:color="auto"/>
        <w:bottom w:val="none" w:sz="0" w:space="0" w:color="auto"/>
        <w:right w:val="none" w:sz="0" w:space="0" w:color="auto"/>
      </w:divBdr>
    </w:div>
    <w:div w:id="108278444">
      <w:bodyDiv w:val="1"/>
      <w:marLeft w:val="0"/>
      <w:marRight w:val="0"/>
      <w:marTop w:val="0"/>
      <w:marBottom w:val="0"/>
      <w:divBdr>
        <w:top w:val="none" w:sz="0" w:space="0" w:color="auto"/>
        <w:left w:val="none" w:sz="0" w:space="0" w:color="auto"/>
        <w:bottom w:val="none" w:sz="0" w:space="0" w:color="auto"/>
        <w:right w:val="none" w:sz="0" w:space="0" w:color="auto"/>
      </w:divBdr>
    </w:div>
    <w:div w:id="134690242">
      <w:bodyDiv w:val="1"/>
      <w:marLeft w:val="0"/>
      <w:marRight w:val="0"/>
      <w:marTop w:val="0"/>
      <w:marBottom w:val="0"/>
      <w:divBdr>
        <w:top w:val="none" w:sz="0" w:space="0" w:color="auto"/>
        <w:left w:val="none" w:sz="0" w:space="0" w:color="auto"/>
        <w:bottom w:val="none" w:sz="0" w:space="0" w:color="auto"/>
        <w:right w:val="none" w:sz="0" w:space="0" w:color="auto"/>
      </w:divBdr>
      <w:divsChild>
        <w:div w:id="203324111">
          <w:marLeft w:val="0"/>
          <w:marRight w:val="0"/>
          <w:marTop w:val="75"/>
          <w:marBottom w:val="0"/>
          <w:divBdr>
            <w:top w:val="none" w:sz="0" w:space="0" w:color="auto"/>
            <w:left w:val="none" w:sz="0" w:space="0" w:color="auto"/>
            <w:bottom w:val="none" w:sz="0" w:space="0" w:color="auto"/>
            <w:right w:val="none" w:sz="0" w:space="0" w:color="auto"/>
          </w:divBdr>
          <w:divsChild>
            <w:div w:id="906459605">
              <w:marLeft w:val="0"/>
              <w:marRight w:val="2625"/>
              <w:marTop w:val="0"/>
              <w:marBottom w:val="0"/>
              <w:divBdr>
                <w:top w:val="none" w:sz="0" w:space="0" w:color="auto"/>
                <w:left w:val="none" w:sz="0" w:space="0" w:color="auto"/>
                <w:bottom w:val="none" w:sz="0" w:space="0" w:color="auto"/>
                <w:right w:val="none" w:sz="0" w:space="0" w:color="auto"/>
              </w:divBdr>
              <w:divsChild>
                <w:div w:id="522592516">
                  <w:marLeft w:val="0"/>
                  <w:marRight w:val="0"/>
                  <w:marTop w:val="0"/>
                  <w:marBottom w:val="0"/>
                  <w:divBdr>
                    <w:top w:val="single" w:sz="6" w:space="0" w:color="C0C0C0"/>
                    <w:left w:val="single" w:sz="6" w:space="0" w:color="C0C0C0"/>
                    <w:bottom w:val="single" w:sz="6" w:space="0" w:color="C0C0C0"/>
                    <w:right w:val="single" w:sz="6" w:space="0" w:color="C0C0C0"/>
                  </w:divBdr>
                  <w:divsChild>
                    <w:div w:id="2955295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890367">
      <w:bodyDiv w:val="1"/>
      <w:marLeft w:val="0"/>
      <w:marRight w:val="0"/>
      <w:marTop w:val="0"/>
      <w:marBottom w:val="0"/>
      <w:divBdr>
        <w:top w:val="none" w:sz="0" w:space="0" w:color="auto"/>
        <w:left w:val="none" w:sz="0" w:space="0" w:color="auto"/>
        <w:bottom w:val="none" w:sz="0" w:space="0" w:color="auto"/>
        <w:right w:val="none" w:sz="0" w:space="0" w:color="auto"/>
      </w:divBdr>
    </w:div>
    <w:div w:id="139810436">
      <w:bodyDiv w:val="1"/>
      <w:marLeft w:val="0"/>
      <w:marRight w:val="0"/>
      <w:marTop w:val="0"/>
      <w:marBottom w:val="0"/>
      <w:divBdr>
        <w:top w:val="none" w:sz="0" w:space="0" w:color="auto"/>
        <w:left w:val="none" w:sz="0" w:space="0" w:color="auto"/>
        <w:bottom w:val="none" w:sz="0" w:space="0" w:color="auto"/>
        <w:right w:val="none" w:sz="0" w:space="0" w:color="auto"/>
      </w:divBdr>
    </w:div>
    <w:div w:id="153301210">
      <w:bodyDiv w:val="1"/>
      <w:marLeft w:val="0"/>
      <w:marRight w:val="0"/>
      <w:marTop w:val="0"/>
      <w:marBottom w:val="0"/>
      <w:divBdr>
        <w:top w:val="none" w:sz="0" w:space="0" w:color="auto"/>
        <w:left w:val="none" w:sz="0" w:space="0" w:color="auto"/>
        <w:bottom w:val="none" w:sz="0" w:space="0" w:color="auto"/>
        <w:right w:val="none" w:sz="0" w:space="0" w:color="auto"/>
      </w:divBdr>
    </w:div>
    <w:div w:id="158888248">
      <w:bodyDiv w:val="1"/>
      <w:marLeft w:val="0"/>
      <w:marRight w:val="0"/>
      <w:marTop w:val="0"/>
      <w:marBottom w:val="0"/>
      <w:divBdr>
        <w:top w:val="none" w:sz="0" w:space="0" w:color="auto"/>
        <w:left w:val="none" w:sz="0" w:space="0" w:color="auto"/>
        <w:bottom w:val="none" w:sz="0" w:space="0" w:color="auto"/>
        <w:right w:val="none" w:sz="0" w:space="0" w:color="auto"/>
      </w:divBdr>
    </w:div>
    <w:div w:id="159125064">
      <w:bodyDiv w:val="1"/>
      <w:marLeft w:val="0"/>
      <w:marRight w:val="0"/>
      <w:marTop w:val="0"/>
      <w:marBottom w:val="0"/>
      <w:divBdr>
        <w:top w:val="none" w:sz="0" w:space="0" w:color="auto"/>
        <w:left w:val="none" w:sz="0" w:space="0" w:color="auto"/>
        <w:bottom w:val="none" w:sz="0" w:space="0" w:color="auto"/>
        <w:right w:val="none" w:sz="0" w:space="0" w:color="auto"/>
      </w:divBdr>
    </w:div>
    <w:div w:id="166750328">
      <w:bodyDiv w:val="1"/>
      <w:marLeft w:val="0"/>
      <w:marRight w:val="0"/>
      <w:marTop w:val="0"/>
      <w:marBottom w:val="0"/>
      <w:divBdr>
        <w:top w:val="none" w:sz="0" w:space="0" w:color="auto"/>
        <w:left w:val="none" w:sz="0" w:space="0" w:color="auto"/>
        <w:bottom w:val="none" w:sz="0" w:space="0" w:color="auto"/>
        <w:right w:val="none" w:sz="0" w:space="0" w:color="auto"/>
      </w:divBdr>
    </w:div>
    <w:div w:id="168954171">
      <w:bodyDiv w:val="1"/>
      <w:marLeft w:val="0"/>
      <w:marRight w:val="0"/>
      <w:marTop w:val="0"/>
      <w:marBottom w:val="0"/>
      <w:divBdr>
        <w:top w:val="none" w:sz="0" w:space="0" w:color="auto"/>
        <w:left w:val="none" w:sz="0" w:space="0" w:color="auto"/>
        <w:bottom w:val="none" w:sz="0" w:space="0" w:color="auto"/>
        <w:right w:val="none" w:sz="0" w:space="0" w:color="auto"/>
      </w:divBdr>
    </w:div>
    <w:div w:id="169567173">
      <w:bodyDiv w:val="1"/>
      <w:marLeft w:val="0"/>
      <w:marRight w:val="0"/>
      <w:marTop w:val="0"/>
      <w:marBottom w:val="0"/>
      <w:divBdr>
        <w:top w:val="none" w:sz="0" w:space="0" w:color="auto"/>
        <w:left w:val="none" w:sz="0" w:space="0" w:color="auto"/>
        <w:bottom w:val="none" w:sz="0" w:space="0" w:color="auto"/>
        <w:right w:val="none" w:sz="0" w:space="0" w:color="auto"/>
      </w:divBdr>
    </w:div>
    <w:div w:id="196084864">
      <w:bodyDiv w:val="1"/>
      <w:marLeft w:val="0"/>
      <w:marRight w:val="0"/>
      <w:marTop w:val="0"/>
      <w:marBottom w:val="0"/>
      <w:divBdr>
        <w:top w:val="none" w:sz="0" w:space="0" w:color="auto"/>
        <w:left w:val="none" w:sz="0" w:space="0" w:color="auto"/>
        <w:bottom w:val="none" w:sz="0" w:space="0" w:color="auto"/>
        <w:right w:val="none" w:sz="0" w:space="0" w:color="auto"/>
      </w:divBdr>
    </w:div>
    <w:div w:id="205876148">
      <w:bodyDiv w:val="1"/>
      <w:marLeft w:val="0"/>
      <w:marRight w:val="0"/>
      <w:marTop w:val="0"/>
      <w:marBottom w:val="0"/>
      <w:divBdr>
        <w:top w:val="none" w:sz="0" w:space="0" w:color="auto"/>
        <w:left w:val="none" w:sz="0" w:space="0" w:color="auto"/>
        <w:bottom w:val="none" w:sz="0" w:space="0" w:color="auto"/>
        <w:right w:val="none" w:sz="0" w:space="0" w:color="auto"/>
      </w:divBdr>
    </w:div>
    <w:div w:id="212276926">
      <w:bodyDiv w:val="1"/>
      <w:marLeft w:val="0"/>
      <w:marRight w:val="0"/>
      <w:marTop w:val="0"/>
      <w:marBottom w:val="0"/>
      <w:divBdr>
        <w:top w:val="none" w:sz="0" w:space="0" w:color="auto"/>
        <w:left w:val="none" w:sz="0" w:space="0" w:color="auto"/>
        <w:bottom w:val="none" w:sz="0" w:space="0" w:color="auto"/>
        <w:right w:val="none" w:sz="0" w:space="0" w:color="auto"/>
      </w:divBdr>
    </w:div>
    <w:div w:id="221255303">
      <w:bodyDiv w:val="1"/>
      <w:marLeft w:val="0"/>
      <w:marRight w:val="0"/>
      <w:marTop w:val="0"/>
      <w:marBottom w:val="0"/>
      <w:divBdr>
        <w:top w:val="none" w:sz="0" w:space="0" w:color="auto"/>
        <w:left w:val="none" w:sz="0" w:space="0" w:color="auto"/>
        <w:bottom w:val="none" w:sz="0" w:space="0" w:color="auto"/>
        <w:right w:val="none" w:sz="0" w:space="0" w:color="auto"/>
      </w:divBdr>
    </w:div>
    <w:div w:id="221522645">
      <w:bodyDiv w:val="1"/>
      <w:marLeft w:val="0"/>
      <w:marRight w:val="0"/>
      <w:marTop w:val="0"/>
      <w:marBottom w:val="0"/>
      <w:divBdr>
        <w:top w:val="none" w:sz="0" w:space="0" w:color="auto"/>
        <w:left w:val="none" w:sz="0" w:space="0" w:color="auto"/>
        <w:bottom w:val="none" w:sz="0" w:space="0" w:color="auto"/>
        <w:right w:val="none" w:sz="0" w:space="0" w:color="auto"/>
      </w:divBdr>
    </w:div>
    <w:div w:id="221529020">
      <w:bodyDiv w:val="1"/>
      <w:marLeft w:val="0"/>
      <w:marRight w:val="0"/>
      <w:marTop w:val="0"/>
      <w:marBottom w:val="0"/>
      <w:divBdr>
        <w:top w:val="none" w:sz="0" w:space="0" w:color="auto"/>
        <w:left w:val="none" w:sz="0" w:space="0" w:color="auto"/>
        <w:bottom w:val="none" w:sz="0" w:space="0" w:color="auto"/>
        <w:right w:val="none" w:sz="0" w:space="0" w:color="auto"/>
      </w:divBdr>
    </w:div>
    <w:div w:id="222183161">
      <w:bodyDiv w:val="1"/>
      <w:marLeft w:val="0"/>
      <w:marRight w:val="0"/>
      <w:marTop w:val="0"/>
      <w:marBottom w:val="0"/>
      <w:divBdr>
        <w:top w:val="none" w:sz="0" w:space="0" w:color="auto"/>
        <w:left w:val="none" w:sz="0" w:space="0" w:color="auto"/>
        <w:bottom w:val="none" w:sz="0" w:space="0" w:color="auto"/>
        <w:right w:val="none" w:sz="0" w:space="0" w:color="auto"/>
      </w:divBdr>
    </w:div>
    <w:div w:id="225458101">
      <w:bodyDiv w:val="1"/>
      <w:marLeft w:val="0"/>
      <w:marRight w:val="0"/>
      <w:marTop w:val="0"/>
      <w:marBottom w:val="0"/>
      <w:divBdr>
        <w:top w:val="none" w:sz="0" w:space="0" w:color="auto"/>
        <w:left w:val="none" w:sz="0" w:space="0" w:color="auto"/>
        <w:bottom w:val="none" w:sz="0" w:space="0" w:color="auto"/>
        <w:right w:val="none" w:sz="0" w:space="0" w:color="auto"/>
      </w:divBdr>
    </w:div>
    <w:div w:id="227418938">
      <w:bodyDiv w:val="1"/>
      <w:marLeft w:val="0"/>
      <w:marRight w:val="0"/>
      <w:marTop w:val="0"/>
      <w:marBottom w:val="0"/>
      <w:divBdr>
        <w:top w:val="none" w:sz="0" w:space="0" w:color="auto"/>
        <w:left w:val="none" w:sz="0" w:space="0" w:color="auto"/>
        <w:bottom w:val="none" w:sz="0" w:space="0" w:color="auto"/>
        <w:right w:val="none" w:sz="0" w:space="0" w:color="auto"/>
      </w:divBdr>
    </w:div>
    <w:div w:id="237057328">
      <w:bodyDiv w:val="1"/>
      <w:marLeft w:val="0"/>
      <w:marRight w:val="0"/>
      <w:marTop w:val="420"/>
      <w:marBottom w:val="0"/>
      <w:divBdr>
        <w:top w:val="none" w:sz="0" w:space="0" w:color="auto"/>
        <w:left w:val="none" w:sz="0" w:space="0" w:color="auto"/>
        <w:bottom w:val="none" w:sz="0" w:space="0" w:color="auto"/>
        <w:right w:val="none" w:sz="0" w:space="0" w:color="auto"/>
      </w:divBdr>
      <w:divsChild>
        <w:div w:id="652568016">
          <w:marLeft w:val="0"/>
          <w:marRight w:val="0"/>
          <w:marTop w:val="0"/>
          <w:marBottom w:val="0"/>
          <w:divBdr>
            <w:top w:val="none" w:sz="0" w:space="0" w:color="auto"/>
            <w:left w:val="none" w:sz="0" w:space="0" w:color="auto"/>
            <w:bottom w:val="none" w:sz="0" w:space="0" w:color="auto"/>
            <w:right w:val="none" w:sz="0" w:space="0" w:color="auto"/>
          </w:divBdr>
          <w:divsChild>
            <w:div w:id="1503935259">
              <w:marLeft w:val="0"/>
              <w:marRight w:val="0"/>
              <w:marTop w:val="0"/>
              <w:marBottom w:val="0"/>
              <w:divBdr>
                <w:top w:val="none" w:sz="0" w:space="0" w:color="auto"/>
                <w:left w:val="none" w:sz="0" w:space="0" w:color="auto"/>
                <w:bottom w:val="none" w:sz="0" w:space="0" w:color="auto"/>
                <w:right w:val="none" w:sz="0" w:space="0" w:color="auto"/>
              </w:divBdr>
              <w:divsChild>
                <w:div w:id="1920868503">
                  <w:marLeft w:val="0"/>
                  <w:marRight w:val="0"/>
                  <w:marTop w:val="0"/>
                  <w:marBottom w:val="300"/>
                  <w:divBdr>
                    <w:top w:val="none" w:sz="0" w:space="0" w:color="auto"/>
                    <w:left w:val="none" w:sz="0" w:space="0" w:color="auto"/>
                    <w:bottom w:val="none" w:sz="0" w:space="0" w:color="auto"/>
                    <w:right w:val="none" w:sz="0" w:space="0" w:color="auto"/>
                  </w:divBdr>
                  <w:divsChild>
                    <w:div w:id="1582447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47538483">
      <w:bodyDiv w:val="1"/>
      <w:marLeft w:val="0"/>
      <w:marRight w:val="0"/>
      <w:marTop w:val="0"/>
      <w:marBottom w:val="0"/>
      <w:divBdr>
        <w:top w:val="none" w:sz="0" w:space="0" w:color="auto"/>
        <w:left w:val="none" w:sz="0" w:space="0" w:color="auto"/>
        <w:bottom w:val="none" w:sz="0" w:space="0" w:color="auto"/>
        <w:right w:val="none" w:sz="0" w:space="0" w:color="auto"/>
      </w:divBdr>
    </w:div>
    <w:div w:id="254486417">
      <w:bodyDiv w:val="1"/>
      <w:marLeft w:val="0"/>
      <w:marRight w:val="0"/>
      <w:marTop w:val="0"/>
      <w:marBottom w:val="0"/>
      <w:divBdr>
        <w:top w:val="none" w:sz="0" w:space="0" w:color="auto"/>
        <w:left w:val="none" w:sz="0" w:space="0" w:color="auto"/>
        <w:bottom w:val="none" w:sz="0" w:space="0" w:color="auto"/>
        <w:right w:val="none" w:sz="0" w:space="0" w:color="auto"/>
      </w:divBdr>
    </w:div>
    <w:div w:id="255794748">
      <w:bodyDiv w:val="1"/>
      <w:marLeft w:val="0"/>
      <w:marRight w:val="0"/>
      <w:marTop w:val="0"/>
      <w:marBottom w:val="0"/>
      <w:divBdr>
        <w:top w:val="none" w:sz="0" w:space="0" w:color="auto"/>
        <w:left w:val="none" w:sz="0" w:space="0" w:color="auto"/>
        <w:bottom w:val="none" w:sz="0" w:space="0" w:color="auto"/>
        <w:right w:val="none" w:sz="0" w:space="0" w:color="auto"/>
      </w:divBdr>
    </w:div>
    <w:div w:id="265429098">
      <w:bodyDiv w:val="1"/>
      <w:marLeft w:val="0"/>
      <w:marRight w:val="0"/>
      <w:marTop w:val="0"/>
      <w:marBottom w:val="0"/>
      <w:divBdr>
        <w:top w:val="none" w:sz="0" w:space="0" w:color="auto"/>
        <w:left w:val="none" w:sz="0" w:space="0" w:color="auto"/>
        <w:bottom w:val="none" w:sz="0" w:space="0" w:color="auto"/>
        <w:right w:val="none" w:sz="0" w:space="0" w:color="auto"/>
      </w:divBdr>
    </w:div>
    <w:div w:id="273023906">
      <w:bodyDiv w:val="1"/>
      <w:marLeft w:val="0"/>
      <w:marRight w:val="0"/>
      <w:marTop w:val="0"/>
      <w:marBottom w:val="0"/>
      <w:divBdr>
        <w:top w:val="none" w:sz="0" w:space="0" w:color="auto"/>
        <w:left w:val="none" w:sz="0" w:space="0" w:color="auto"/>
        <w:bottom w:val="none" w:sz="0" w:space="0" w:color="auto"/>
        <w:right w:val="none" w:sz="0" w:space="0" w:color="auto"/>
      </w:divBdr>
    </w:div>
    <w:div w:id="275870379">
      <w:bodyDiv w:val="1"/>
      <w:marLeft w:val="0"/>
      <w:marRight w:val="0"/>
      <w:marTop w:val="0"/>
      <w:marBottom w:val="0"/>
      <w:divBdr>
        <w:top w:val="none" w:sz="0" w:space="0" w:color="auto"/>
        <w:left w:val="none" w:sz="0" w:space="0" w:color="auto"/>
        <w:bottom w:val="none" w:sz="0" w:space="0" w:color="auto"/>
        <w:right w:val="none" w:sz="0" w:space="0" w:color="auto"/>
      </w:divBdr>
    </w:div>
    <w:div w:id="283004007">
      <w:bodyDiv w:val="1"/>
      <w:marLeft w:val="0"/>
      <w:marRight w:val="0"/>
      <w:marTop w:val="0"/>
      <w:marBottom w:val="0"/>
      <w:divBdr>
        <w:top w:val="none" w:sz="0" w:space="0" w:color="auto"/>
        <w:left w:val="none" w:sz="0" w:space="0" w:color="auto"/>
        <w:bottom w:val="none" w:sz="0" w:space="0" w:color="auto"/>
        <w:right w:val="none" w:sz="0" w:space="0" w:color="auto"/>
      </w:divBdr>
    </w:div>
    <w:div w:id="284624190">
      <w:bodyDiv w:val="1"/>
      <w:marLeft w:val="0"/>
      <w:marRight w:val="0"/>
      <w:marTop w:val="0"/>
      <w:marBottom w:val="0"/>
      <w:divBdr>
        <w:top w:val="none" w:sz="0" w:space="0" w:color="auto"/>
        <w:left w:val="none" w:sz="0" w:space="0" w:color="auto"/>
        <w:bottom w:val="none" w:sz="0" w:space="0" w:color="auto"/>
        <w:right w:val="none" w:sz="0" w:space="0" w:color="auto"/>
      </w:divBdr>
    </w:div>
    <w:div w:id="299458593">
      <w:bodyDiv w:val="1"/>
      <w:marLeft w:val="0"/>
      <w:marRight w:val="0"/>
      <w:marTop w:val="0"/>
      <w:marBottom w:val="0"/>
      <w:divBdr>
        <w:top w:val="none" w:sz="0" w:space="0" w:color="auto"/>
        <w:left w:val="none" w:sz="0" w:space="0" w:color="auto"/>
        <w:bottom w:val="none" w:sz="0" w:space="0" w:color="auto"/>
        <w:right w:val="none" w:sz="0" w:space="0" w:color="auto"/>
      </w:divBdr>
    </w:div>
    <w:div w:id="303120192">
      <w:bodyDiv w:val="1"/>
      <w:marLeft w:val="0"/>
      <w:marRight w:val="0"/>
      <w:marTop w:val="0"/>
      <w:marBottom w:val="0"/>
      <w:divBdr>
        <w:top w:val="none" w:sz="0" w:space="0" w:color="auto"/>
        <w:left w:val="none" w:sz="0" w:space="0" w:color="auto"/>
        <w:bottom w:val="none" w:sz="0" w:space="0" w:color="auto"/>
        <w:right w:val="none" w:sz="0" w:space="0" w:color="auto"/>
      </w:divBdr>
    </w:div>
    <w:div w:id="308101247">
      <w:bodyDiv w:val="1"/>
      <w:marLeft w:val="0"/>
      <w:marRight w:val="0"/>
      <w:marTop w:val="0"/>
      <w:marBottom w:val="0"/>
      <w:divBdr>
        <w:top w:val="none" w:sz="0" w:space="0" w:color="auto"/>
        <w:left w:val="none" w:sz="0" w:space="0" w:color="auto"/>
        <w:bottom w:val="none" w:sz="0" w:space="0" w:color="auto"/>
        <w:right w:val="none" w:sz="0" w:space="0" w:color="auto"/>
      </w:divBdr>
    </w:div>
    <w:div w:id="322513190">
      <w:bodyDiv w:val="1"/>
      <w:marLeft w:val="0"/>
      <w:marRight w:val="0"/>
      <w:marTop w:val="0"/>
      <w:marBottom w:val="0"/>
      <w:divBdr>
        <w:top w:val="none" w:sz="0" w:space="0" w:color="auto"/>
        <w:left w:val="none" w:sz="0" w:space="0" w:color="auto"/>
        <w:bottom w:val="none" w:sz="0" w:space="0" w:color="auto"/>
        <w:right w:val="none" w:sz="0" w:space="0" w:color="auto"/>
      </w:divBdr>
    </w:div>
    <w:div w:id="323247342">
      <w:bodyDiv w:val="1"/>
      <w:marLeft w:val="0"/>
      <w:marRight w:val="0"/>
      <w:marTop w:val="0"/>
      <w:marBottom w:val="0"/>
      <w:divBdr>
        <w:top w:val="none" w:sz="0" w:space="0" w:color="auto"/>
        <w:left w:val="none" w:sz="0" w:space="0" w:color="auto"/>
        <w:bottom w:val="none" w:sz="0" w:space="0" w:color="auto"/>
        <w:right w:val="none" w:sz="0" w:space="0" w:color="auto"/>
      </w:divBdr>
    </w:div>
    <w:div w:id="340399375">
      <w:bodyDiv w:val="1"/>
      <w:marLeft w:val="0"/>
      <w:marRight w:val="0"/>
      <w:marTop w:val="0"/>
      <w:marBottom w:val="0"/>
      <w:divBdr>
        <w:top w:val="none" w:sz="0" w:space="0" w:color="auto"/>
        <w:left w:val="none" w:sz="0" w:space="0" w:color="auto"/>
        <w:bottom w:val="none" w:sz="0" w:space="0" w:color="auto"/>
        <w:right w:val="none" w:sz="0" w:space="0" w:color="auto"/>
      </w:divBdr>
    </w:div>
    <w:div w:id="340856362">
      <w:bodyDiv w:val="1"/>
      <w:marLeft w:val="0"/>
      <w:marRight w:val="0"/>
      <w:marTop w:val="0"/>
      <w:marBottom w:val="0"/>
      <w:divBdr>
        <w:top w:val="none" w:sz="0" w:space="0" w:color="auto"/>
        <w:left w:val="none" w:sz="0" w:space="0" w:color="auto"/>
        <w:bottom w:val="none" w:sz="0" w:space="0" w:color="auto"/>
        <w:right w:val="none" w:sz="0" w:space="0" w:color="auto"/>
      </w:divBdr>
      <w:divsChild>
        <w:div w:id="2103912414">
          <w:marLeft w:val="0"/>
          <w:marRight w:val="0"/>
          <w:marTop w:val="0"/>
          <w:marBottom w:val="0"/>
          <w:divBdr>
            <w:top w:val="none" w:sz="0" w:space="0" w:color="auto"/>
            <w:left w:val="single" w:sz="48" w:space="0" w:color="FFFFFF"/>
            <w:bottom w:val="none" w:sz="0" w:space="0" w:color="auto"/>
            <w:right w:val="single" w:sz="48" w:space="0" w:color="FFFFFF"/>
          </w:divBdr>
          <w:divsChild>
            <w:div w:id="9537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7767">
      <w:bodyDiv w:val="1"/>
      <w:marLeft w:val="0"/>
      <w:marRight w:val="0"/>
      <w:marTop w:val="0"/>
      <w:marBottom w:val="0"/>
      <w:divBdr>
        <w:top w:val="none" w:sz="0" w:space="0" w:color="auto"/>
        <w:left w:val="none" w:sz="0" w:space="0" w:color="auto"/>
        <w:bottom w:val="none" w:sz="0" w:space="0" w:color="auto"/>
        <w:right w:val="none" w:sz="0" w:space="0" w:color="auto"/>
      </w:divBdr>
    </w:div>
    <w:div w:id="349600612">
      <w:bodyDiv w:val="1"/>
      <w:marLeft w:val="0"/>
      <w:marRight w:val="0"/>
      <w:marTop w:val="0"/>
      <w:marBottom w:val="0"/>
      <w:divBdr>
        <w:top w:val="none" w:sz="0" w:space="0" w:color="auto"/>
        <w:left w:val="none" w:sz="0" w:space="0" w:color="auto"/>
        <w:bottom w:val="none" w:sz="0" w:space="0" w:color="auto"/>
        <w:right w:val="none" w:sz="0" w:space="0" w:color="auto"/>
      </w:divBdr>
    </w:div>
    <w:div w:id="350571586">
      <w:bodyDiv w:val="1"/>
      <w:marLeft w:val="0"/>
      <w:marRight w:val="0"/>
      <w:marTop w:val="0"/>
      <w:marBottom w:val="0"/>
      <w:divBdr>
        <w:top w:val="none" w:sz="0" w:space="0" w:color="auto"/>
        <w:left w:val="none" w:sz="0" w:space="0" w:color="auto"/>
        <w:bottom w:val="none" w:sz="0" w:space="0" w:color="auto"/>
        <w:right w:val="none" w:sz="0" w:space="0" w:color="auto"/>
      </w:divBdr>
    </w:div>
    <w:div w:id="352464068">
      <w:bodyDiv w:val="1"/>
      <w:marLeft w:val="0"/>
      <w:marRight w:val="0"/>
      <w:marTop w:val="0"/>
      <w:marBottom w:val="0"/>
      <w:divBdr>
        <w:top w:val="none" w:sz="0" w:space="0" w:color="auto"/>
        <w:left w:val="none" w:sz="0" w:space="0" w:color="auto"/>
        <w:bottom w:val="none" w:sz="0" w:space="0" w:color="auto"/>
        <w:right w:val="none" w:sz="0" w:space="0" w:color="auto"/>
      </w:divBdr>
    </w:div>
    <w:div w:id="357203587">
      <w:bodyDiv w:val="1"/>
      <w:marLeft w:val="0"/>
      <w:marRight w:val="0"/>
      <w:marTop w:val="0"/>
      <w:marBottom w:val="0"/>
      <w:divBdr>
        <w:top w:val="none" w:sz="0" w:space="0" w:color="auto"/>
        <w:left w:val="none" w:sz="0" w:space="0" w:color="auto"/>
        <w:bottom w:val="none" w:sz="0" w:space="0" w:color="auto"/>
        <w:right w:val="none" w:sz="0" w:space="0" w:color="auto"/>
      </w:divBdr>
    </w:div>
    <w:div w:id="388041624">
      <w:bodyDiv w:val="1"/>
      <w:marLeft w:val="0"/>
      <w:marRight w:val="0"/>
      <w:marTop w:val="0"/>
      <w:marBottom w:val="0"/>
      <w:divBdr>
        <w:top w:val="none" w:sz="0" w:space="0" w:color="auto"/>
        <w:left w:val="none" w:sz="0" w:space="0" w:color="auto"/>
        <w:bottom w:val="none" w:sz="0" w:space="0" w:color="auto"/>
        <w:right w:val="none" w:sz="0" w:space="0" w:color="auto"/>
      </w:divBdr>
    </w:div>
    <w:div w:id="393747923">
      <w:bodyDiv w:val="1"/>
      <w:marLeft w:val="0"/>
      <w:marRight w:val="0"/>
      <w:marTop w:val="0"/>
      <w:marBottom w:val="0"/>
      <w:divBdr>
        <w:top w:val="none" w:sz="0" w:space="0" w:color="auto"/>
        <w:left w:val="none" w:sz="0" w:space="0" w:color="auto"/>
        <w:bottom w:val="none" w:sz="0" w:space="0" w:color="auto"/>
        <w:right w:val="none" w:sz="0" w:space="0" w:color="auto"/>
      </w:divBdr>
    </w:div>
    <w:div w:id="403257962">
      <w:bodyDiv w:val="1"/>
      <w:marLeft w:val="0"/>
      <w:marRight w:val="0"/>
      <w:marTop w:val="0"/>
      <w:marBottom w:val="0"/>
      <w:divBdr>
        <w:top w:val="none" w:sz="0" w:space="0" w:color="auto"/>
        <w:left w:val="none" w:sz="0" w:space="0" w:color="auto"/>
        <w:bottom w:val="none" w:sz="0" w:space="0" w:color="auto"/>
        <w:right w:val="none" w:sz="0" w:space="0" w:color="auto"/>
      </w:divBdr>
    </w:div>
    <w:div w:id="405958838">
      <w:bodyDiv w:val="1"/>
      <w:marLeft w:val="0"/>
      <w:marRight w:val="0"/>
      <w:marTop w:val="0"/>
      <w:marBottom w:val="0"/>
      <w:divBdr>
        <w:top w:val="none" w:sz="0" w:space="0" w:color="auto"/>
        <w:left w:val="none" w:sz="0" w:space="0" w:color="auto"/>
        <w:bottom w:val="none" w:sz="0" w:space="0" w:color="auto"/>
        <w:right w:val="none" w:sz="0" w:space="0" w:color="auto"/>
      </w:divBdr>
      <w:divsChild>
        <w:div w:id="1460537639">
          <w:marLeft w:val="0"/>
          <w:marRight w:val="0"/>
          <w:marTop w:val="0"/>
          <w:marBottom w:val="0"/>
          <w:divBdr>
            <w:top w:val="none" w:sz="0" w:space="0" w:color="auto"/>
            <w:left w:val="none" w:sz="0" w:space="0" w:color="auto"/>
            <w:bottom w:val="none" w:sz="0" w:space="0" w:color="auto"/>
            <w:right w:val="none" w:sz="0" w:space="0" w:color="auto"/>
          </w:divBdr>
          <w:divsChild>
            <w:div w:id="1753967119">
              <w:marLeft w:val="0"/>
              <w:marRight w:val="0"/>
              <w:marTop w:val="0"/>
              <w:marBottom w:val="0"/>
              <w:divBdr>
                <w:top w:val="none" w:sz="0" w:space="0" w:color="auto"/>
                <w:left w:val="none" w:sz="0" w:space="0" w:color="auto"/>
                <w:bottom w:val="none" w:sz="0" w:space="0" w:color="auto"/>
                <w:right w:val="none" w:sz="0" w:space="0" w:color="auto"/>
              </w:divBdr>
              <w:divsChild>
                <w:div w:id="1716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38882">
      <w:bodyDiv w:val="1"/>
      <w:marLeft w:val="0"/>
      <w:marRight w:val="0"/>
      <w:marTop w:val="0"/>
      <w:marBottom w:val="0"/>
      <w:divBdr>
        <w:top w:val="none" w:sz="0" w:space="0" w:color="auto"/>
        <w:left w:val="none" w:sz="0" w:space="0" w:color="auto"/>
        <w:bottom w:val="none" w:sz="0" w:space="0" w:color="auto"/>
        <w:right w:val="none" w:sz="0" w:space="0" w:color="auto"/>
      </w:divBdr>
    </w:div>
    <w:div w:id="430394008">
      <w:bodyDiv w:val="1"/>
      <w:marLeft w:val="0"/>
      <w:marRight w:val="0"/>
      <w:marTop w:val="0"/>
      <w:marBottom w:val="0"/>
      <w:divBdr>
        <w:top w:val="none" w:sz="0" w:space="0" w:color="auto"/>
        <w:left w:val="none" w:sz="0" w:space="0" w:color="auto"/>
        <w:bottom w:val="none" w:sz="0" w:space="0" w:color="auto"/>
        <w:right w:val="none" w:sz="0" w:space="0" w:color="auto"/>
      </w:divBdr>
    </w:div>
    <w:div w:id="431706995">
      <w:bodyDiv w:val="1"/>
      <w:marLeft w:val="0"/>
      <w:marRight w:val="0"/>
      <w:marTop w:val="0"/>
      <w:marBottom w:val="0"/>
      <w:divBdr>
        <w:top w:val="none" w:sz="0" w:space="0" w:color="auto"/>
        <w:left w:val="none" w:sz="0" w:space="0" w:color="auto"/>
        <w:bottom w:val="none" w:sz="0" w:space="0" w:color="auto"/>
        <w:right w:val="none" w:sz="0" w:space="0" w:color="auto"/>
      </w:divBdr>
    </w:div>
    <w:div w:id="444890276">
      <w:bodyDiv w:val="1"/>
      <w:marLeft w:val="0"/>
      <w:marRight w:val="0"/>
      <w:marTop w:val="0"/>
      <w:marBottom w:val="0"/>
      <w:divBdr>
        <w:top w:val="none" w:sz="0" w:space="0" w:color="auto"/>
        <w:left w:val="none" w:sz="0" w:space="0" w:color="auto"/>
        <w:bottom w:val="none" w:sz="0" w:space="0" w:color="auto"/>
        <w:right w:val="none" w:sz="0" w:space="0" w:color="auto"/>
      </w:divBdr>
    </w:div>
    <w:div w:id="475798377">
      <w:bodyDiv w:val="1"/>
      <w:marLeft w:val="0"/>
      <w:marRight w:val="0"/>
      <w:marTop w:val="0"/>
      <w:marBottom w:val="0"/>
      <w:divBdr>
        <w:top w:val="none" w:sz="0" w:space="0" w:color="auto"/>
        <w:left w:val="none" w:sz="0" w:space="0" w:color="auto"/>
        <w:bottom w:val="none" w:sz="0" w:space="0" w:color="auto"/>
        <w:right w:val="none" w:sz="0" w:space="0" w:color="auto"/>
      </w:divBdr>
    </w:div>
    <w:div w:id="509874596">
      <w:bodyDiv w:val="1"/>
      <w:marLeft w:val="0"/>
      <w:marRight w:val="0"/>
      <w:marTop w:val="0"/>
      <w:marBottom w:val="0"/>
      <w:divBdr>
        <w:top w:val="none" w:sz="0" w:space="0" w:color="auto"/>
        <w:left w:val="none" w:sz="0" w:space="0" w:color="auto"/>
        <w:bottom w:val="none" w:sz="0" w:space="0" w:color="auto"/>
        <w:right w:val="none" w:sz="0" w:space="0" w:color="auto"/>
      </w:divBdr>
    </w:div>
    <w:div w:id="515730413">
      <w:bodyDiv w:val="1"/>
      <w:marLeft w:val="0"/>
      <w:marRight w:val="0"/>
      <w:marTop w:val="0"/>
      <w:marBottom w:val="0"/>
      <w:divBdr>
        <w:top w:val="none" w:sz="0" w:space="0" w:color="auto"/>
        <w:left w:val="none" w:sz="0" w:space="0" w:color="auto"/>
        <w:bottom w:val="none" w:sz="0" w:space="0" w:color="auto"/>
        <w:right w:val="none" w:sz="0" w:space="0" w:color="auto"/>
      </w:divBdr>
    </w:div>
    <w:div w:id="525410788">
      <w:bodyDiv w:val="1"/>
      <w:marLeft w:val="0"/>
      <w:marRight w:val="0"/>
      <w:marTop w:val="0"/>
      <w:marBottom w:val="0"/>
      <w:divBdr>
        <w:top w:val="none" w:sz="0" w:space="0" w:color="auto"/>
        <w:left w:val="none" w:sz="0" w:space="0" w:color="auto"/>
        <w:bottom w:val="none" w:sz="0" w:space="0" w:color="auto"/>
        <w:right w:val="none" w:sz="0" w:space="0" w:color="auto"/>
      </w:divBdr>
    </w:div>
    <w:div w:id="529151786">
      <w:bodyDiv w:val="1"/>
      <w:marLeft w:val="0"/>
      <w:marRight w:val="0"/>
      <w:marTop w:val="0"/>
      <w:marBottom w:val="0"/>
      <w:divBdr>
        <w:top w:val="none" w:sz="0" w:space="0" w:color="auto"/>
        <w:left w:val="none" w:sz="0" w:space="0" w:color="auto"/>
        <w:bottom w:val="none" w:sz="0" w:space="0" w:color="auto"/>
        <w:right w:val="none" w:sz="0" w:space="0" w:color="auto"/>
      </w:divBdr>
    </w:div>
    <w:div w:id="530261494">
      <w:bodyDiv w:val="1"/>
      <w:marLeft w:val="0"/>
      <w:marRight w:val="0"/>
      <w:marTop w:val="0"/>
      <w:marBottom w:val="0"/>
      <w:divBdr>
        <w:top w:val="none" w:sz="0" w:space="0" w:color="auto"/>
        <w:left w:val="none" w:sz="0" w:space="0" w:color="auto"/>
        <w:bottom w:val="none" w:sz="0" w:space="0" w:color="auto"/>
        <w:right w:val="none" w:sz="0" w:space="0" w:color="auto"/>
      </w:divBdr>
    </w:div>
    <w:div w:id="538977439">
      <w:bodyDiv w:val="1"/>
      <w:marLeft w:val="0"/>
      <w:marRight w:val="0"/>
      <w:marTop w:val="0"/>
      <w:marBottom w:val="0"/>
      <w:divBdr>
        <w:top w:val="none" w:sz="0" w:space="0" w:color="auto"/>
        <w:left w:val="none" w:sz="0" w:space="0" w:color="auto"/>
        <w:bottom w:val="none" w:sz="0" w:space="0" w:color="auto"/>
        <w:right w:val="none" w:sz="0" w:space="0" w:color="auto"/>
      </w:divBdr>
    </w:div>
    <w:div w:id="548149991">
      <w:bodyDiv w:val="1"/>
      <w:marLeft w:val="0"/>
      <w:marRight w:val="0"/>
      <w:marTop w:val="0"/>
      <w:marBottom w:val="0"/>
      <w:divBdr>
        <w:top w:val="none" w:sz="0" w:space="0" w:color="auto"/>
        <w:left w:val="none" w:sz="0" w:space="0" w:color="auto"/>
        <w:bottom w:val="none" w:sz="0" w:space="0" w:color="auto"/>
        <w:right w:val="none" w:sz="0" w:space="0" w:color="auto"/>
      </w:divBdr>
    </w:div>
    <w:div w:id="552543805">
      <w:bodyDiv w:val="1"/>
      <w:marLeft w:val="0"/>
      <w:marRight w:val="0"/>
      <w:marTop w:val="0"/>
      <w:marBottom w:val="0"/>
      <w:divBdr>
        <w:top w:val="none" w:sz="0" w:space="0" w:color="auto"/>
        <w:left w:val="none" w:sz="0" w:space="0" w:color="auto"/>
        <w:bottom w:val="none" w:sz="0" w:space="0" w:color="auto"/>
        <w:right w:val="none" w:sz="0" w:space="0" w:color="auto"/>
      </w:divBdr>
    </w:div>
    <w:div w:id="567693312">
      <w:bodyDiv w:val="1"/>
      <w:marLeft w:val="0"/>
      <w:marRight w:val="0"/>
      <w:marTop w:val="0"/>
      <w:marBottom w:val="0"/>
      <w:divBdr>
        <w:top w:val="none" w:sz="0" w:space="0" w:color="auto"/>
        <w:left w:val="none" w:sz="0" w:space="0" w:color="auto"/>
        <w:bottom w:val="none" w:sz="0" w:space="0" w:color="auto"/>
        <w:right w:val="none" w:sz="0" w:space="0" w:color="auto"/>
      </w:divBdr>
      <w:divsChild>
        <w:div w:id="186453557">
          <w:marLeft w:val="0"/>
          <w:marRight w:val="0"/>
          <w:marTop w:val="0"/>
          <w:marBottom w:val="0"/>
          <w:divBdr>
            <w:top w:val="none" w:sz="0" w:space="0" w:color="auto"/>
            <w:left w:val="single" w:sz="6" w:space="0" w:color="302F2F"/>
            <w:bottom w:val="none" w:sz="0" w:space="0" w:color="auto"/>
            <w:right w:val="single" w:sz="6" w:space="0" w:color="302F2F"/>
          </w:divBdr>
          <w:divsChild>
            <w:div w:id="236521973">
              <w:marLeft w:val="0"/>
              <w:marRight w:val="0"/>
              <w:marTop w:val="0"/>
              <w:marBottom w:val="0"/>
              <w:divBdr>
                <w:top w:val="single" w:sz="6" w:space="0" w:color="404547"/>
                <w:left w:val="none" w:sz="0" w:space="0" w:color="auto"/>
                <w:bottom w:val="none" w:sz="0" w:space="0" w:color="auto"/>
                <w:right w:val="none" w:sz="0" w:space="0" w:color="auto"/>
              </w:divBdr>
              <w:divsChild>
                <w:div w:id="607856249">
                  <w:marLeft w:val="75"/>
                  <w:marRight w:val="0"/>
                  <w:marTop w:val="0"/>
                  <w:marBottom w:val="0"/>
                  <w:divBdr>
                    <w:top w:val="none" w:sz="0" w:space="0" w:color="auto"/>
                    <w:left w:val="none" w:sz="0" w:space="0" w:color="auto"/>
                    <w:bottom w:val="none" w:sz="0" w:space="0" w:color="auto"/>
                    <w:right w:val="none" w:sz="0" w:space="0" w:color="auto"/>
                  </w:divBdr>
                  <w:divsChild>
                    <w:div w:id="1994865322">
                      <w:marLeft w:val="75"/>
                      <w:marRight w:val="150"/>
                      <w:marTop w:val="150"/>
                      <w:marBottom w:val="0"/>
                      <w:divBdr>
                        <w:top w:val="none" w:sz="0" w:space="0" w:color="auto"/>
                        <w:left w:val="none" w:sz="0" w:space="0" w:color="auto"/>
                        <w:bottom w:val="none" w:sz="0" w:space="0" w:color="auto"/>
                        <w:right w:val="none" w:sz="0" w:space="0" w:color="auto"/>
                      </w:divBdr>
                      <w:divsChild>
                        <w:div w:id="516886742">
                          <w:marLeft w:val="0"/>
                          <w:marRight w:val="0"/>
                          <w:marTop w:val="0"/>
                          <w:marBottom w:val="0"/>
                          <w:divBdr>
                            <w:top w:val="none" w:sz="0" w:space="0" w:color="auto"/>
                            <w:left w:val="none" w:sz="0" w:space="0" w:color="auto"/>
                            <w:bottom w:val="none" w:sz="0" w:space="0" w:color="auto"/>
                            <w:right w:val="none" w:sz="0" w:space="0" w:color="auto"/>
                          </w:divBdr>
                          <w:divsChild>
                            <w:div w:id="428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655">
      <w:bodyDiv w:val="1"/>
      <w:marLeft w:val="0"/>
      <w:marRight w:val="0"/>
      <w:marTop w:val="0"/>
      <w:marBottom w:val="0"/>
      <w:divBdr>
        <w:top w:val="none" w:sz="0" w:space="0" w:color="auto"/>
        <w:left w:val="none" w:sz="0" w:space="0" w:color="auto"/>
        <w:bottom w:val="none" w:sz="0" w:space="0" w:color="auto"/>
        <w:right w:val="none" w:sz="0" w:space="0" w:color="auto"/>
      </w:divBdr>
    </w:div>
    <w:div w:id="576332338">
      <w:bodyDiv w:val="1"/>
      <w:marLeft w:val="0"/>
      <w:marRight w:val="0"/>
      <w:marTop w:val="0"/>
      <w:marBottom w:val="0"/>
      <w:divBdr>
        <w:top w:val="none" w:sz="0" w:space="0" w:color="auto"/>
        <w:left w:val="none" w:sz="0" w:space="0" w:color="auto"/>
        <w:bottom w:val="none" w:sz="0" w:space="0" w:color="auto"/>
        <w:right w:val="none" w:sz="0" w:space="0" w:color="auto"/>
      </w:divBdr>
    </w:div>
    <w:div w:id="582371575">
      <w:bodyDiv w:val="1"/>
      <w:marLeft w:val="0"/>
      <w:marRight w:val="0"/>
      <w:marTop w:val="0"/>
      <w:marBottom w:val="0"/>
      <w:divBdr>
        <w:top w:val="none" w:sz="0" w:space="0" w:color="auto"/>
        <w:left w:val="none" w:sz="0" w:space="0" w:color="auto"/>
        <w:bottom w:val="none" w:sz="0" w:space="0" w:color="auto"/>
        <w:right w:val="none" w:sz="0" w:space="0" w:color="auto"/>
      </w:divBdr>
    </w:div>
    <w:div w:id="584732040">
      <w:bodyDiv w:val="1"/>
      <w:marLeft w:val="0"/>
      <w:marRight w:val="0"/>
      <w:marTop w:val="0"/>
      <w:marBottom w:val="0"/>
      <w:divBdr>
        <w:top w:val="none" w:sz="0" w:space="0" w:color="auto"/>
        <w:left w:val="none" w:sz="0" w:space="0" w:color="auto"/>
        <w:bottom w:val="none" w:sz="0" w:space="0" w:color="auto"/>
        <w:right w:val="none" w:sz="0" w:space="0" w:color="auto"/>
      </w:divBdr>
      <w:divsChild>
        <w:div w:id="1594975613">
          <w:marLeft w:val="3195"/>
          <w:marRight w:val="0"/>
          <w:marTop w:val="30"/>
          <w:marBottom w:val="0"/>
          <w:divBdr>
            <w:top w:val="none" w:sz="0" w:space="0" w:color="auto"/>
            <w:left w:val="none" w:sz="0" w:space="0" w:color="auto"/>
            <w:bottom w:val="none" w:sz="0" w:space="0" w:color="auto"/>
            <w:right w:val="none" w:sz="0" w:space="0" w:color="auto"/>
          </w:divBdr>
          <w:divsChild>
            <w:div w:id="1666132036">
              <w:marLeft w:val="0"/>
              <w:marRight w:val="0"/>
              <w:marTop w:val="150"/>
              <w:marBottom w:val="150"/>
              <w:divBdr>
                <w:top w:val="none" w:sz="0" w:space="0" w:color="auto"/>
                <w:left w:val="none" w:sz="0" w:space="0" w:color="auto"/>
                <w:bottom w:val="none" w:sz="0" w:space="0" w:color="auto"/>
                <w:right w:val="none" w:sz="0" w:space="0" w:color="auto"/>
              </w:divBdr>
              <w:divsChild>
                <w:div w:id="19418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08125">
      <w:bodyDiv w:val="1"/>
      <w:marLeft w:val="0"/>
      <w:marRight w:val="0"/>
      <w:marTop w:val="0"/>
      <w:marBottom w:val="0"/>
      <w:divBdr>
        <w:top w:val="none" w:sz="0" w:space="0" w:color="auto"/>
        <w:left w:val="none" w:sz="0" w:space="0" w:color="auto"/>
        <w:bottom w:val="none" w:sz="0" w:space="0" w:color="auto"/>
        <w:right w:val="none" w:sz="0" w:space="0" w:color="auto"/>
      </w:divBdr>
    </w:div>
    <w:div w:id="588853427">
      <w:bodyDiv w:val="1"/>
      <w:marLeft w:val="0"/>
      <w:marRight w:val="0"/>
      <w:marTop w:val="0"/>
      <w:marBottom w:val="0"/>
      <w:divBdr>
        <w:top w:val="none" w:sz="0" w:space="0" w:color="auto"/>
        <w:left w:val="none" w:sz="0" w:space="0" w:color="auto"/>
        <w:bottom w:val="none" w:sz="0" w:space="0" w:color="auto"/>
        <w:right w:val="none" w:sz="0" w:space="0" w:color="auto"/>
      </w:divBdr>
    </w:div>
    <w:div w:id="602954133">
      <w:bodyDiv w:val="1"/>
      <w:marLeft w:val="0"/>
      <w:marRight w:val="0"/>
      <w:marTop w:val="0"/>
      <w:marBottom w:val="0"/>
      <w:divBdr>
        <w:top w:val="none" w:sz="0" w:space="0" w:color="auto"/>
        <w:left w:val="none" w:sz="0" w:space="0" w:color="auto"/>
        <w:bottom w:val="none" w:sz="0" w:space="0" w:color="auto"/>
        <w:right w:val="none" w:sz="0" w:space="0" w:color="auto"/>
      </w:divBdr>
    </w:div>
    <w:div w:id="603197565">
      <w:bodyDiv w:val="1"/>
      <w:marLeft w:val="0"/>
      <w:marRight w:val="0"/>
      <w:marTop w:val="0"/>
      <w:marBottom w:val="0"/>
      <w:divBdr>
        <w:top w:val="none" w:sz="0" w:space="0" w:color="auto"/>
        <w:left w:val="none" w:sz="0" w:space="0" w:color="auto"/>
        <w:bottom w:val="none" w:sz="0" w:space="0" w:color="auto"/>
        <w:right w:val="none" w:sz="0" w:space="0" w:color="auto"/>
      </w:divBdr>
    </w:div>
    <w:div w:id="603346435">
      <w:bodyDiv w:val="1"/>
      <w:marLeft w:val="0"/>
      <w:marRight w:val="0"/>
      <w:marTop w:val="0"/>
      <w:marBottom w:val="0"/>
      <w:divBdr>
        <w:top w:val="none" w:sz="0" w:space="0" w:color="auto"/>
        <w:left w:val="none" w:sz="0" w:space="0" w:color="auto"/>
        <w:bottom w:val="none" w:sz="0" w:space="0" w:color="auto"/>
        <w:right w:val="none" w:sz="0" w:space="0" w:color="auto"/>
      </w:divBdr>
      <w:divsChild>
        <w:div w:id="1090664990">
          <w:marLeft w:val="0"/>
          <w:marRight w:val="0"/>
          <w:marTop w:val="0"/>
          <w:marBottom w:val="0"/>
          <w:divBdr>
            <w:top w:val="none" w:sz="0" w:space="0" w:color="auto"/>
            <w:left w:val="none" w:sz="0" w:space="0" w:color="auto"/>
            <w:bottom w:val="none" w:sz="0" w:space="0" w:color="auto"/>
            <w:right w:val="none" w:sz="0" w:space="0" w:color="auto"/>
          </w:divBdr>
          <w:divsChild>
            <w:div w:id="13639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69049">
      <w:bodyDiv w:val="1"/>
      <w:marLeft w:val="0"/>
      <w:marRight w:val="0"/>
      <w:marTop w:val="0"/>
      <w:marBottom w:val="0"/>
      <w:divBdr>
        <w:top w:val="none" w:sz="0" w:space="0" w:color="auto"/>
        <w:left w:val="none" w:sz="0" w:space="0" w:color="auto"/>
        <w:bottom w:val="none" w:sz="0" w:space="0" w:color="auto"/>
        <w:right w:val="none" w:sz="0" w:space="0" w:color="auto"/>
      </w:divBdr>
    </w:div>
    <w:div w:id="614215131">
      <w:bodyDiv w:val="1"/>
      <w:marLeft w:val="0"/>
      <w:marRight w:val="0"/>
      <w:marTop w:val="0"/>
      <w:marBottom w:val="0"/>
      <w:divBdr>
        <w:top w:val="none" w:sz="0" w:space="0" w:color="auto"/>
        <w:left w:val="none" w:sz="0" w:space="0" w:color="auto"/>
        <w:bottom w:val="none" w:sz="0" w:space="0" w:color="auto"/>
        <w:right w:val="none" w:sz="0" w:space="0" w:color="auto"/>
      </w:divBdr>
    </w:div>
    <w:div w:id="614754421">
      <w:bodyDiv w:val="1"/>
      <w:marLeft w:val="0"/>
      <w:marRight w:val="0"/>
      <w:marTop w:val="0"/>
      <w:marBottom w:val="0"/>
      <w:divBdr>
        <w:top w:val="none" w:sz="0" w:space="0" w:color="auto"/>
        <w:left w:val="none" w:sz="0" w:space="0" w:color="auto"/>
        <w:bottom w:val="none" w:sz="0" w:space="0" w:color="auto"/>
        <w:right w:val="none" w:sz="0" w:space="0" w:color="auto"/>
      </w:divBdr>
    </w:div>
    <w:div w:id="620652194">
      <w:bodyDiv w:val="1"/>
      <w:marLeft w:val="0"/>
      <w:marRight w:val="0"/>
      <w:marTop w:val="0"/>
      <w:marBottom w:val="0"/>
      <w:divBdr>
        <w:top w:val="none" w:sz="0" w:space="0" w:color="auto"/>
        <w:left w:val="none" w:sz="0" w:space="0" w:color="auto"/>
        <w:bottom w:val="none" w:sz="0" w:space="0" w:color="auto"/>
        <w:right w:val="none" w:sz="0" w:space="0" w:color="auto"/>
      </w:divBdr>
    </w:div>
    <w:div w:id="639576354">
      <w:bodyDiv w:val="1"/>
      <w:marLeft w:val="0"/>
      <w:marRight w:val="0"/>
      <w:marTop w:val="0"/>
      <w:marBottom w:val="0"/>
      <w:divBdr>
        <w:top w:val="none" w:sz="0" w:space="0" w:color="auto"/>
        <w:left w:val="none" w:sz="0" w:space="0" w:color="auto"/>
        <w:bottom w:val="none" w:sz="0" w:space="0" w:color="auto"/>
        <w:right w:val="none" w:sz="0" w:space="0" w:color="auto"/>
      </w:divBdr>
    </w:div>
    <w:div w:id="643853172">
      <w:bodyDiv w:val="1"/>
      <w:marLeft w:val="0"/>
      <w:marRight w:val="0"/>
      <w:marTop w:val="0"/>
      <w:marBottom w:val="0"/>
      <w:divBdr>
        <w:top w:val="none" w:sz="0" w:space="0" w:color="auto"/>
        <w:left w:val="none" w:sz="0" w:space="0" w:color="auto"/>
        <w:bottom w:val="none" w:sz="0" w:space="0" w:color="auto"/>
        <w:right w:val="none" w:sz="0" w:space="0" w:color="auto"/>
      </w:divBdr>
    </w:div>
    <w:div w:id="650794310">
      <w:bodyDiv w:val="1"/>
      <w:marLeft w:val="0"/>
      <w:marRight w:val="0"/>
      <w:marTop w:val="0"/>
      <w:marBottom w:val="0"/>
      <w:divBdr>
        <w:top w:val="none" w:sz="0" w:space="0" w:color="auto"/>
        <w:left w:val="none" w:sz="0" w:space="0" w:color="auto"/>
        <w:bottom w:val="none" w:sz="0" w:space="0" w:color="auto"/>
        <w:right w:val="none" w:sz="0" w:space="0" w:color="auto"/>
      </w:divBdr>
    </w:div>
    <w:div w:id="651252086">
      <w:bodyDiv w:val="1"/>
      <w:marLeft w:val="0"/>
      <w:marRight w:val="0"/>
      <w:marTop w:val="0"/>
      <w:marBottom w:val="0"/>
      <w:divBdr>
        <w:top w:val="none" w:sz="0" w:space="0" w:color="auto"/>
        <w:left w:val="none" w:sz="0" w:space="0" w:color="auto"/>
        <w:bottom w:val="none" w:sz="0" w:space="0" w:color="auto"/>
        <w:right w:val="none" w:sz="0" w:space="0" w:color="auto"/>
      </w:divBdr>
    </w:div>
    <w:div w:id="652566043">
      <w:bodyDiv w:val="1"/>
      <w:marLeft w:val="0"/>
      <w:marRight w:val="0"/>
      <w:marTop w:val="0"/>
      <w:marBottom w:val="0"/>
      <w:divBdr>
        <w:top w:val="none" w:sz="0" w:space="0" w:color="auto"/>
        <w:left w:val="none" w:sz="0" w:space="0" w:color="auto"/>
        <w:bottom w:val="none" w:sz="0" w:space="0" w:color="auto"/>
        <w:right w:val="none" w:sz="0" w:space="0" w:color="auto"/>
      </w:divBdr>
      <w:divsChild>
        <w:div w:id="32316362">
          <w:marLeft w:val="0"/>
          <w:marRight w:val="0"/>
          <w:marTop w:val="135"/>
          <w:marBottom w:val="0"/>
          <w:divBdr>
            <w:top w:val="none" w:sz="0" w:space="0" w:color="auto"/>
            <w:left w:val="none" w:sz="0" w:space="0" w:color="auto"/>
            <w:bottom w:val="none" w:sz="0" w:space="0" w:color="auto"/>
            <w:right w:val="none" w:sz="0" w:space="0" w:color="auto"/>
          </w:divBdr>
          <w:divsChild>
            <w:div w:id="665788815">
              <w:marLeft w:val="0"/>
              <w:marRight w:val="0"/>
              <w:marTop w:val="0"/>
              <w:marBottom w:val="0"/>
              <w:divBdr>
                <w:top w:val="none" w:sz="0" w:space="0" w:color="auto"/>
                <w:left w:val="none" w:sz="0" w:space="0" w:color="auto"/>
                <w:bottom w:val="none" w:sz="0" w:space="0" w:color="auto"/>
                <w:right w:val="none" w:sz="0" w:space="0" w:color="auto"/>
              </w:divBdr>
              <w:divsChild>
                <w:div w:id="162160364">
                  <w:marLeft w:val="0"/>
                  <w:marRight w:val="0"/>
                  <w:marTop w:val="0"/>
                  <w:marBottom w:val="0"/>
                  <w:divBdr>
                    <w:top w:val="none" w:sz="0" w:space="0" w:color="auto"/>
                    <w:left w:val="none" w:sz="0" w:space="0" w:color="auto"/>
                    <w:bottom w:val="none" w:sz="0" w:space="0" w:color="auto"/>
                    <w:right w:val="none" w:sz="0" w:space="0" w:color="auto"/>
                  </w:divBdr>
                  <w:divsChild>
                    <w:div w:id="413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083">
      <w:bodyDiv w:val="1"/>
      <w:marLeft w:val="0"/>
      <w:marRight w:val="0"/>
      <w:marTop w:val="0"/>
      <w:marBottom w:val="0"/>
      <w:divBdr>
        <w:top w:val="none" w:sz="0" w:space="0" w:color="auto"/>
        <w:left w:val="none" w:sz="0" w:space="0" w:color="auto"/>
        <w:bottom w:val="none" w:sz="0" w:space="0" w:color="auto"/>
        <w:right w:val="none" w:sz="0" w:space="0" w:color="auto"/>
      </w:divBdr>
    </w:div>
    <w:div w:id="675378074">
      <w:bodyDiv w:val="1"/>
      <w:marLeft w:val="0"/>
      <w:marRight w:val="0"/>
      <w:marTop w:val="0"/>
      <w:marBottom w:val="0"/>
      <w:divBdr>
        <w:top w:val="none" w:sz="0" w:space="0" w:color="auto"/>
        <w:left w:val="none" w:sz="0" w:space="0" w:color="auto"/>
        <w:bottom w:val="none" w:sz="0" w:space="0" w:color="auto"/>
        <w:right w:val="none" w:sz="0" w:space="0" w:color="auto"/>
      </w:divBdr>
    </w:div>
    <w:div w:id="683166781">
      <w:bodyDiv w:val="1"/>
      <w:marLeft w:val="0"/>
      <w:marRight w:val="0"/>
      <w:marTop w:val="0"/>
      <w:marBottom w:val="0"/>
      <w:divBdr>
        <w:top w:val="none" w:sz="0" w:space="0" w:color="auto"/>
        <w:left w:val="none" w:sz="0" w:space="0" w:color="auto"/>
        <w:bottom w:val="none" w:sz="0" w:space="0" w:color="auto"/>
        <w:right w:val="none" w:sz="0" w:space="0" w:color="auto"/>
      </w:divBdr>
    </w:div>
    <w:div w:id="688022309">
      <w:bodyDiv w:val="1"/>
      <w:marLeft w:val="0"/>
      <w:marRight w:val="0"/>
      <w:marTop w:val="0"/>
      <w:marBottom w:val="0"/>
      <w:divBdr>
        <w:top w:val="none" w:sz="0" w:space="0" w:color="auto"/>
        <w:left w:val="none" w:sz="0" w:space="0" w:color="auto"/>
        <w:bottom w:val="none" w:sz="0" w:space="0" w:color="auto"/>
        <w:right w:val="none" w:sz="0" w:space="0" w:color="auto"/>
      </w:divBdr>
      <w:divsChild>
        <w:div w:id="1089159967">
          <w:marLeft w:val="3195"/>
          <w:marRight w:val="3150"/>
          <w:marTop w:val="30"/>
          <w:marBottom w:val="0"/>
          <w:divBdr>
            <w:top w:val="none" w:sz="0" w:space="0" w:color="auto"/>
            <w:left w:val="none" w:sz="0" w:space="0" w:color="auto"/>
            <w:bottom w:val="none" w:sz="0" w:space="0" w:color="auto"/>
            <w:right w:val="none" w:sz="0" w:space="0" w:color="auto"/>
          </w:divBdr>
          <w:divsChild>
            <w:div w:id="17045954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92414799">
      <w:bodyDiv w:val="1"/>
      <w:marLeft w:val="0"/>
      <w:marRight w:val="0"/>
      <w:marTop w:val="0"/>
      <w:marBottom w:val="0"/>
      <w:divBdr>
        <w:top w:val="none" w:sz="0" w:space="0" w:color="auto"/>
        <w:left w:val="none" w:sz="0" w:space="0" w:color="auto"/>
        <w:bottom w:val="none" w:sz="0" w:space="0" w:color="auto"/>
        <w:right w:val="none" w:sz="0" w:space="0" w:color="auto"/>
      </w:divBdr>
    </w:div>
    <w:div w:id="704141857">
      <w:bodyDiv w:val="1"/>
      <w:marLeft w:val="0"/>
      <w:marRight w:val="0"/>
      <w:marTop w:val="0"/>
      <w:marBottom w:val="0"/>
      <w:divBdr>
        <w:top w:val="none" w:sz="0" w:space="0" w:color="auto"/>
        <w:left w:val="none" w:sz="0" w:space="0" w:color="auto"/>
        <w:bottom w:val="none" w:sz="0" w:space="0" w:color="auto"/>
        <w:right w:val="none" w:sz="0" w:space="0" w:color="auto"/>
      </w:divBdr>
      <w:divsChild>
        <w:div w:id="558517888">
          <w:marLeft w:val="0"/>
          <w:marRight w:val="0"/>
          <w:marTop w:val="0"/>
          <w:marBottom w:val="0"/>
          <w:divBdr>
            <w:top w:val="none" w:sz="0" w:space="0" w:color="auto"/>
            <w:left w:val="none" w:sz="0" w:space="0" w:color="auto"/>
            <w:bottom w:val="none" w:sz="0" w:space="0" w:color="auto"/>
            <w:right w:val="none" w:sz="0" w:space="0" w:color="auto"/>
          </w:divBdr>
          <w:divsChild>
            <w:div w:id="5888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4161">
      <w:bodyDiv w:val="1"/>
      <w:marLeft w:val="0"/>
      <w:marRight w:val="0"/>
      <w:marTop w:val="0"/>
      <w:marBottom w:val="0"/>
      <w:divBdr>
        <w:top w:val="none" w:sz="0" w:space="0" w:color="auto"/>
        <w:left w:val="none" w:sz="0" w:space="0" w:color="auto"/>
        <w:bottom w:val="none" w:sz="0" w:space="0" w:color="auto"/>
        <w:right w:val="none" w:sz="0" w:space="0" w:color="auto"/>
      </w:divBdr>
    </w:div>
    <w:div w:id="707877614">
      <w:bodyDiv w:val="1"/>
      <w:marLeft w:val="0"/>
      <w:marRight w:val="0"/>
      <w:marTop w:val="0"/>
      <w:marBottom w:val="0"/>
      <w:divBdr>
        <w:top w:val="none" w:sz="0" w:space="0" w:color="auto"/>
        <w:left w:val="none" w:sz="0" w:space="0" w:color="auto"/>
        <w:bottom w:val="none" w:sz="0" w:space="0" w:color="auto"/>
        <w:right w:val="none" w:sz="0" w:space="0" w:color="auto"/>
      </w:divBdr>
    </w:div>
    <w:div w:id="707952145">
      <w:bodyDiv w:val="1"/>
      <w:marLeft w:val="0"/>
      <w:marRight w:val="0"/>
      <w:marTop w:val="0"/>
      <w:marBottom w:val="0"/>
      <w:divBdr>
        <w:top w:val="none" w:sz="0" w:space="0" w:color="auto"/>
        <w:left w:val="none" w:sz="0" w:space="0" w:color="auto"/>
        <w:bottom w:val="none" w:sz="0" w:space="0" w:color="auto"/>
        <w:right w:val="none" w:sz="0" w:space="0" w:color="auto"/>
      </w:divBdr>
    </w:div>
    <w:div w:id="716245821">
      <w:bodyDiv w:val="1"/>
      <w:marLeft w:val="0"/>
      <w:marRight w:val="0"/>
      <w:marTop w:val="0"/>
      <w:marBottom w:val="0"/>
      <w:divBdr>
        <w:top w:val="none" w:sz="0" w:space="0" w:color="auto"/>
        <w:left w:val="none" w:sz="0" w:space="0" w:color="auto"/>
        <w:bottom w:val="none" w:sz="0" w:space="0" w:color="auto"/>
        <w:right w:val="none" w:sz="0" w:space="0" w:color="auto"/>
      </w:divBdr>
    </w:div>
    <w:div w:id="724986546">
      <w:bodyDiv w:val="1"/>
      <w:marLeft w:val="0"/>
      <w:marRight w:val="0"/>
      <w:marTop w:val="0"/>
      <w:marBottom w:val="0"/>
      <w:divBdr>
        <w:top w:val="none" w:sz="0" w:space="0" w:color="auto"/>
        <w:left w:val="none" w:sz="0" w:space="0" w:color="auto"/>
        <w:bottom w:val="none" w:sz="0" w:space="0" w:color="auto"/>
        <w:right w:val="none" w:sz="0" w:space="0" w:color="auto"/>
      </w:divBdr>
    </w:div>
    <w:div w:id="739785994">
      <w:bodyDiv w:val="1"/>
      <w:marLeft w:val="0"/>
      <w:marRight w:val="0"/>
      <w:marTop w:val="0"/>
      <w:marBottom w:val="0"/>
      <w:divBdr>
        <w:top w:val="none" w:sz="0" w:space="0" w:color="auto"/>
        <w:left w:val="none" w:sz="0" w:space="0" w:color="auto"/>
        <w:bottom w:val="none" w:sz="0" w:space="0" w:color="auto"/>
        <w:right w:val="none" w:sz="0" w:space="0" w:color="auto"/>
      </w:divBdr>
    </w:div>
    <w:div w:id="742412274">
      <w:bodyDiv w:val="1"/>
      <w:marLeft w:val="0"/>
      <w:marRight w:val="0"/>
      <w:marTop w:val="0"/>
      <w:marBottom w:val="0"/>
      <w:divBdr>
        <w:top w:val="none" w:sz="0" w:space="0" w:color="auto"/>
        <w:left w:val="none" w:sz="0" w:space="0" w:color="auto"/>
        <w:bottom w:val="none" w:sz="0" w:space="0" w:color="auto"/>
        <w:right w:val="none" w:sz="0" w:space="0" w:color="auto"/>
      </w:divBdr>
    </w:div>
    <w:div w:id="753815892">
      <w:bodyDiv w:val="1"/>
      <w:marLeft w:val="0"/>
      <w:marRight w:val="0"/>
      <w:marTop w:val="0"/>
      <w:marBottom w:val="0"/>
      <w:divBdr>
        <w:top w:val="none" w:sz="0" w:space="0" w:color="auto"/>
        <w:left w:val="none" w:sz="0" w:space="0" w:color="auto"/>
        <w:bottom w:val="none" w:sz="0" w:space="0" w:color="auto"/>
        <w:right w:val="none" w:sz="0" w:space="0" w:color="auto"/>
      </w:divBdr>
      <w:divsChild>
        <w:div w:id="1358315552">
          <w:marLeft w:val="0"/>
          <w:marRight w:val="0"/>
          <w:marTop w:val="0"/>
          <w:marBottom w:val="0"/>
          <w:divBdr>
            <w:top w:val="none" w:sz="0" w:space="0" w:color="auto"/>
            <w:left w:val="none" w:sz="0" w:space="0" w:color="auto"/>
            <w:bottom w:val="none" w:sz="0" w:space="0" w:color="auto"/>
            <w:right w:val="none" w:sz="0" w:space="0" w:color="auto"/>
          </w:divBdr>
          <w:divsChild>
            <w:div w:id="1536581888">
              <w:marLeft w:val="0"/>
              <w:marRight w:val="0"/>
              <w:marTop w:val="0"/>
              <w:marBottom w:val="0"/>
              <w:divBdr>
                <w:top w:val="none" w:sz="0" w:space="0" w:color="auto"/>
                <w:left w:val="none" w:sz="0" w:space="0" w:color="auto"/>
                <w:bottom w:val="none" w:sz="0" w:space="0" w:color="auto"/>
                <w:right w:val="none" w:sz="0" w:space="0" w:color="auto"/>
              </w:divBdr>
              <w:divsChild>
                <w:div w:id="7274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8214">
      <w:bodyDiv w:val="1"/>
      <w:marLeft w:val="0"/>
      <w:marRight w:val="0"/>
      <w:marTop w:val="0"/>
      <w:marBottom w:val="0"/>
      <w:divBdr>
        <w:top w:val="none" w:sz="0" w:space="0" w:color="auto"/>
        <w:left w:val="none" w:sz="0" w:space="0" w:color="auto"/>
        <w:bottom w:val="none" w:sz="0" w:space="0" w:color="auto"/>
        <w:right w:val="none" w:sz="0" w:space="0" w:color="auto"/>
      </w:divBdr>
    </w:div>
    <w:div w:id="758453076">
      <w:bodyDiv w:val="1"/>
      <w:marLeft w:val="0"/>
      <w:marRight w:val="0"/>
      <w:marTop w:val="0"/>
      <w:marBottom w:val="0"/>
      <w:divBdr>
        <w:top w:val="none" w:sz="0" w:space="0" w:color="auto"/>
        <w:left w:val="none" w:sz="0" w:space="0" w:color="auto"/>
        <w:bottom w:val="none" w:sz="0" w:space="0" w:color="auto"/>
        <w:right w:val="none" w:sz="0" w:space="0" w:color="auto"/>
      </w:divBdr>
    </w:div>
    <w:div w:id="759566472">
      <w:bodyDiv w:val="1"/>
      <w:marLeft w:val="0"/>
      <w:marRight w:val="0"/>
      <w:marTop w:val="0"/>
      <w:marBottom w:val="0"/>
      <w:divBdr>
        <w:top w:val="none" w:sz="0" w:space="0" w:color="auto"/>
        <w:left w:val="none" w:sz="0" w:space="0" w:color="auto"/>
        <w:bottom w:val="none" w:sz="0" w:space="0" w:color="auto"/>
        <w:right w:val="none" w:sz="0" w:space="0" w:color="auto"/>
      </w:divBdr>
    </w:div>
    <w:div w:id="761142974">
      <w:bodyDiv w:val="1"/>
      <w:marLeft w:val="0"/>
      <w:marRight w:val="0"/>
      <w:marTop w:val="0"/>
      <w:marBottom w:val="0"/>
      <w:divBdr>
        <w:top w:val="none" w:sz="0" w:space="0" w:color="auto"/>
        <w:left w:val="none" w:sz="0" w:space="0" w:color="auto"/>
        <w:bottom w:val="none" w:sz="0" w:space="0" w:color="auto"/>
        <w:right w:val="none" w:sz="0" w:space="0" w:color="auto"/>
      </w:divBdr>
    </w:div>
    <w:div w:id="764109702">
      <w:bodyDiv w:val="1"/>
      <w:marLeft w:val="0"/>
      <w:marRight w:val="0"/>
      <w:marTop w:val="0"/>
      <w:marBottom w:val="0"/>
      <w:divBdr>
        <w:top w:val="none" w:sz="0" w:space="0" w:color="auto"/>
        <w:left w:val="none" w:sz="0" w:space="0" w:color="auto"/>
        <w:bottom w:val="none" w:sz="0" w:space="0" w:color="auto"/>
        <w:right w:val="none" w:sz="0" w:space="0" w:color="auto"/>
      </w:divBdr>
    </w:div>
    <w:div w:id="768623305">
      <w:bodyDiv w:val="1"/>
      <w:marLeft w:val="0"/>
      <w:marRight w:val="0"/>
      <w:marTop w:val="0"/>
      <w:marBottom w:val="0"/>
      <w:divBdr>
        <w:top w:val="none" w:sz="0" w:space="0" w:color="auto"/>
        <w:left w:val="none" w:sz="0" w:space="0" w:color="auto"/>
        <w:bottom w:val="none" w:sz="0" w:space="0" w:color="auto"/>
        <w:right w:val="none" w:sz="0" w:space="0" w:color="auto"/>
      </w:divBdr>
    </w:div>
    <w:div w:id="770976867">
      <w:bodyDiv w:val="1"/>
      <w:marLeft w:val="0"/>
      <w:marRight w:val="0"/>
      <w:marTop w:val="0"/>
      <w:marBottom w:val="0"/>
      <w:divBdr>
        <w:top w:val="none" w:sz="0" w:space="0" w:color="auto"/>
        <w:left w:val="none" w:sz="0" w:space="0" w:color="auto"/>
        <w:bottom w:val="none" w:sz="0" w:space="0" w:color="auto"/>
        <w:right w:val="none" w:sz="0" w:space="0" w:color="auto"/>
      </w:divBdr>
    </w:div>
    <w:div w:id="775560596">
      <w:bodyDiv w:val="1"/>
      <w:marLeft w:val="0"/>
      <w:marRight w:val="0"/>
      <w:marTop w:val="0"/>
      <w:marBottom w:val="0"/>
      <w:divBdr>
        <w:top w:val="none" w:sz="0" w:space="0" w:color="auto"/>
        <w:left w:val="none" w:sz="0" w:space="0" w:color="auto"/>
        <w:bottom w:val="none" w:sz="0" w:space="0" w:color="auto"/>
        <w:right w:val="none" w:sz="0" w:space="0" w:color="auto"/>
      </w:divBdr>
    </w:div>
    <w:div w:id="788359868">
      <w:bodyDiv w:val="1"/>
      <w:marLeft w:val="0"/>
      <w:marRight w:val="0"/>
      <w:marTop w:val="0"/>
      <w:marBottom w:val="0"/>
      <w:divBdr>
        <w:top w:val="none" w:sz="0" w:space="0" w:color="auto"/>
        <w:left w:val="none" w:sz="0" w:space="0" w:color="auto"/>
        <w:bottom w:val="none" w:sz="0" w:space="0" w:color="auto"/>
        <w:right w:val="none" w:sz="0" w:space="0" w:color="auto"/>
      </w:divBdr>
    </w:div>
    <w:div w:id="794712822">
      <w:bodyDiv w:val="1"/>
      <w:marLeft w:val="0"/>
      <w:marRight w:val="0"/>
      <w:marTop w:val="0"/>
      <w:marBottom w:val="0"/>
      <w:divBdr>
        <w:top w:val="none" w:sz="0" w:space="0" w:color="auto"/>
        <w:left w:val="none" w:sz="0" w:space="0" w:color="auto"/>
        <w:bottom w:val="none" w:sz="0" w:space="0" w:color="auto"/>
        <w:right w:val="none" w:sz="0" w:space="0" w:color="auto"/>
      </w:divBdr>
    </w:div>
    <w:div w:id="801650731">
      <w:bodyDiv w:val="1"/>
      <w:marLeft w:val="0"/>
      <w:marRight w:val="0"/>
      <w:marTop w:val="0"/>
      <w:marBottom w:val="0"/>
      <w:divBdr>
        <w:top w:val="none" w:sz="0" w:space="0" w:color="auto"/>
        <w:left w:val="none" w:sz="0" w:space="0" w:color="auto"/>
        <w:bottom w:val="none" w:sz="0" w:space="0" w:color="auto"/>
        <w:right w:val="none" w:sz="0" w:space="0" w:color="auto"/>
      </w:divBdr>
    </w:div>
    <w:div w:id="811868977">
      <w:bodyDiv w:val="1"/>
      <w:marLeft w:val="0"/>
      <w:marRight w:val="0"/>
      <w:marTop w:val="0"/>
      <w:marBottom w:val="0"/>
      <w:divBdr>
        <w:top w:val="none" w:sz="0" w:space="0" w:color="auto"/>
        <w:left w:val="none" w:sz="0" w:space="0" w:color="auto"/>
        <w:bottom w:val="none" w:sz="0" w:space="0" w:color="auto"/>
        <w:right w:val="none" w:sz="0" w:space="0" w:color="auto"/>
      </w:divBdr>
    </w:div>
    <w:div w:id="818888482">
      <w:bodyDiv w:val="1"/>
      <w:marLeft w:val="0"/>
      <w:marRight w:val="0"/>
      <w:marTop w:val="0"/>
      <w:marBottom w:val="0"/>
      <w:divBdr>
        <w:top w:val="none" w:sz="0" w:space="0" w:color="auto"/>
        <w:left w:val="none" w:sz="0" w:space="0" w:color="auto"/>
        <w:bottom w:val="none" w:sz="0" w:space="0" w:color="auto"/>
        <w:right w:val="none" w:sz="0" w:space="0" w:color="auto"/>
      </w:divBdr>
    </w:div>
    <w:div w:id="826360882">
      <w:bodyDiv w:val="1"/>
      <w:marLeft w:val="0"/>
      <w:marRight w:val="0"/>
      <w:marTop w:val="0"/>
      <w:marBottom w:val="0"/>
      <w:divBdr>
        <w:top w:val="none" w:sz="0" w:space="0" w:color="auto"/>
        <w:left w:val="none" w:sz="0" w:space="0" w:color="auto"/>
        <w:bottom w:val="none" w:sz="0" w:space="0" w:color="auto"/>
        <w:right w:val="none" w:sz="0" w:space="0" w:color="auto"/>
      </w:divBdr>
    </w:div>
    <w:div w:id="834102828">
      <w:bodyDiv w:val="1"/>
      <w:marLeft w:val="0"/>
      <w:marRight w:val="0"/>
      <w:marTop w:val="0"/>
      <w:marBottom w:val="0"/>
      <w:divBdr>
        <w:top w:val="none" w:sz="0" w:space="0" w:color="auto"/>
        <w:left w:val="none" w:sz="0" w:space="0" w:color="auto"/>
        <w:bottom w:val="none" w:sz="0" w:space="0" w:color="auto"/>
        <w:right w:val="none" w:sz="0" w:space="0" w:color="auto"/>
      </w:divBdr>
    </w:div>
    <w:div w:id="844709147">
      <w:bodyDiv w:val="1"/>
      <w:marLeft w:val="0"/>
      <w:marRight w:val="0"/>
      <w:marTop w:val="0"/>
      <w:marBottom w:val="0"/>
      <w:divBdr>
        <w:top w:val="none" w:sz="0" w:space="0" w:color="auto"/>
        <w:left w:val="none" w:sz="0" w:space="0" w:color="auto"/>
        <w:bottom w:val="none" w:sz="0" w:space="0" w:color="auto"/>
        <w:right w:val="none" w:sz="0" w:space="0" w:color="auto"/>
      </w:divBdr>
    </w:div>
    <w:div w:id="845561797">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55584500">
      <w:bodyDiv w:val="1"/>
      <w:marLeft w:val="0"/>
      <w:marRight w:val="0"/>
      <w:marTop w:val="0"/>
      <w:marBottom w:val="0"/>
      <w:divBdr>
        <w:top w:val="none" w:sz="0" w:space="0" w:color="auto"/>
        <w:left w:val="none" w:sz="0" w:space="0" w:color="auto"/>
        <w:bottom w:val="none" w:sz="0" w:space="0" w:color="auto"/>
        <w:right w:val="none" w:sz="0" w:space="0" w:color="auto"/>
      </w:divBdr>
    </w:div>
    <w:div w:id="861283025">
      <w:bodyDiv w:val="1"/>
      <w:marLeft w:val="0"/>
      <w:marRight w:val="0"/>
      <w:marTop w:val="0"/>
      <w:marBottom w:val="0"/>
      <w:divBdr>
        <w:top w:val="none" w:sz="0" w:space="0" w:color="auto"/>
        <w:left w:val="none" w:sz="0" w:space="0" w:color="auto"/>
        <w:bottom w:val="none" w:sz="0" w:space="0" w:color="auto"/>
        <w:right w:val="none" w:sz="0" w:space="0" w:color="auto"/>
      </w:divBdr>
    </w:div>
    <w:div w:id="870143398">
      <w:bodyDiv w:val="1"/>
      <w:marLeft w:val="0"/>
      <w:marRight w:val="0"/>
      <w:marTop w:val="0"/>
      <w:marBottom w:val="0"/>
      <w:divBdr>
        <w:top w:val="none" w:sz="0" w:space="0" w:color="auto"/>
        <w:left w:val="none" w:sz="0" w:space="0" w:color="auto"/>
        <w:bottom w:val="none" w:sz="0" w:space="0" w:color="auto"/>
        <w:right w:val="none" w:sz="0" w:space="0" w:color="auto"/>
      </w:divBdr>
    </w:div>
    <w:div w:id="872960399">
      <w:bodyDiv w:val="1"/>
      <w:marLeft w:val="0"/>
      <w:marRight w:val="0"/>
      <w:marTop w:val="0"/>
      <w:marBottom w:val="0"/>
      <w:divBdr>
        <w:top w:val="none" w:sz="0" w:space="0" w:color="auto"/>
        <w:left w:val="none" w:sz="0" w:space="0" w:color="auto"/>
        <w:bottom w:val="none" w:sz="0" w:space="0" w:color="auto"/>
        <w:right w:val="none" w:sz="0" w:space="0" w:color="auto"/>
      </w:divBdr>
    </w:div>
    <w:div w:id="875388278">
      <w:bodyDiv w:val="1"/>
      <w:marLeft w:val="0"/>
      <w:marRight w:val="0"/>
      <w:marTop w:val="0"/>
      <w:marBottom w:val="0"/>
      <w:divBdr>
        <w:top w:val="none" w:sz="0" w:space="0" w:color="auto"/>
        <w:left w:val="none" w:sz="0" w:space="0" w:color="auto"/>
        <w:bottom w:val="none" w:sz="0" w:space="0" w:color="auto"/>
        <w:right w:val="none" w:sz="0" w:space="0" w:color="auto"/>
      </w:divBdr>
    </w:div>
    <w:div w:id="888953853">
      <w:bodyDiv w:val="1"/>
      <w:marLeft w:val="0"/>
      <w:marRight w:val="0"/>
      <w:marTop w:val="0"/>
      <w:marBottom w:val="0"/>
      <w:divBdr>
        <w:top w:val="none" w:sz="0" w:space="0" w:color="auto"/>
        <w:left w:val="none" w:sz="0" w:space="0" w:color="auto"/>
        <w:bottom w:val="none" w:sz="0" w:space="0" w:color="auto"/>
        <w:right w:val="none" w:sz="0" w:space="0" w:color="auto"/>
      </w:divBdr>
    </w:div>
    <w:div w:id="894320923">
      <w:bodyDiv w:val="1"/>
      <w:marLeft w:val="0"/>
      <w:marRight w:val="0"/>
      <w:marTop w:val="0"/>
      <w:marBottom w:val="0"/>
      <w:divBdr>
        <w:top w:val="none" w:sz="0" w:space="0" w:color="auto"/>
        <w:left w:val="none" w:sz="0" w:space="0" w:color="auto"/>
        <w:bottom w:val="none" w:sz="0" w:space="0" w:color="auto"/>
        <w:right w:val="none" w:sz="0" w:space="0" w:color="auto"/>
      </w:divBdr>
    </w:div>
    <w:div w:id="899749318">
      <w:bodyDiv w:val="1"/>
      <w:marLeft w:val="0"/>
      <w:marRight w:val="0"/>
      <w:marTop w:val="0"/>
      <w:marBottom w:val="0"/>
      <w:divBdr>
        <w:top w:val="none" w:sz="0" w:space="0" w:color="auto"/>
        <w:left w:val="none" w:sz="0" w:space="0" w:color="auto"/>
        <w:bottom w:val="none" w:sz="0" w:space="0" w:color="auto"/>
        <w:right w:val="none" w:sz="0" w:space="0" w:color="auto"/>
      </w:divBdr>
    </w:div>
    <w:div w:id="916131835">
      <w:bodyDiv w:val="1"/>
      <w:marLeft w:val="0"/>
      <w:marRight w:val="0"/>
      <w:marTop w:val="0"/>
      <w:marBottom w:val="0"/>
      <w:divBdr>
        <w:top w:val="none" w:sz="0" w:space="0" w:color="auto"/>
        <w:left w:val="none" w:sz="0" w:space="0" w:color="auto"/>
        <w:bottom w:val="none" w:sz="0" w:space="0" w:color="auto"/>
        <w:right w:val="none" w:sz="0" w:space="0" w:color="auto"/>
      </w:divBdr>
    </w:div>
    <w:div w:id="935556524">
      <w:bodyDiv w:val="1"/>
      <w:marLeft w:val="0"/>
      <w:marRight w:val="0"/>
      <w:marTop w:val="0"/>
      <w:marBottom w:val="0"/>
      <w:divBdr>
        <w:top w:val="none" w:sz="0" w:space="0" w:color="auto"/>
        <w:left w:val="none" w:sz="0" w:space="0" w:color="auto"/>
        <w:bottom w:val="none" w:sz="0" w:space="0" w:color="auto"/>
        <w:right w:val="none" w:sz="0" w:space="0" w:color="auto"/>
      </w:divBdr>
    </w:div>
    <w:div w:id="939338462">
      <w:bodyDiv w:val="1"/>
      <w:marLeft w:val="0"/>
      <w:marRight w:val="0"/>
      <w:marTop w:val="0"/>
      <w:marBottom w:val="0"/>
      <w:divBdr>
        <w:top w:val="none" w:sz="0" w:space="0" w:color="auto"/>
        <w:left w:val="none" w:sz="0" w:space="0" w:color="auto"/>
        <w:bottom w:val="none" w:sz="0" w:space="0" w:color="auto"/>
        <w:right w:val="none" w:sz="0" w:space="0" w:color="auto"/>
      </w:divBdr>
    </w:div>
    <w:div w:id="943076566">
      <w:bodyDiv w:val="1"/>
      <w:marLeft w:val="0"/>
      <w:marRight w:val="0"/>
      <w:marTop w:val="0"/>
      <w:marBottom w:val="0"/>
      <w:divBdr>
        <w:top w:val="none" w:sz="0" w:space="0" w:color="auto"/>
        <w:left w:val="none" w:sz="0" w:space="0" w:color="auto"/>
        <w:bottom w:val="none" w:sz="0" w:space="0" w:color="auto"/>
        <w:right w:val="none" w:sz="0" w:space="0" w:color="auto"/>
      </w:divBdr>
    </w:div>
    <w:div w:id="965936414">
      <w:bodyDiv w:val="1"/>
      <w:marLeft w:val="0"/>
      <w:marRight w:val="0"/>
      <w:marTop w:val="0"/>
      <w:marBottom w:val="0"/>
      <w:divBdr>
        <w:top w:val="none" w:sz="0" w:space="0" w:color="auto"/>
        <w:left w:val="none" w:sz="0" w:space="0" w:color="auto"/>
        <w:bottom w:val="none" w:sz="0" w:space="0" w:color="auto"/>
        <w:right w:val="none" w:sz="0" w:space="0" w:color="auto"/>
      </w:divBdr>
    </w:div>
    <w:div w:id="967517598">
      <w:bodyDiv w:val="1"/>
      <w:marLeft w:val="0"/>
      <w:marRight w:val="0"/>
      <w:marTop w:val="0"/>
      <w:marBottom w:val="0"/>
      <w:divBdr>
        <w:top w:val="none" w:sz="0" w:space="0" w:color="auto"/>
        <w:left w:val="none" w:sz="0" w:space="0" w:color="auto"/>
        <w:bottom w:val="none" w:sz="0" w:space="0" w:color="auto"/>
        <w:right w:val="none" w:sz="0" w:space="0" w:color="auto"/>
      </w:divBdr>
    </w:div>
    <w:div w:id="969629012">
      <w:bodyDiv w:val="1"/>
      <w:marLeft w:val="0"/>
      <w:marRight w:val="0"/>
      <w:marTop w:val="0"/>
      <w:marBottom w:val="0"/>
      <w:divBdr>
        <w:top w:val="none" w:sz="0" w:space="0" w:color="auto"/>
        <w:left w:val="none" w:sz="0" w:space="0" w:color="auto"/>
        <w:bottom w:val="none" w:sz="0" w:space="0" w:color="auto"/>
        <w:right w:val="none" w:sz="0" w:space="0" w:color="auto"/>
      </w:divBdr>
    </w:div>
    <w:div w:id="972253655">
      <w:bodyDiv w:val="1"/>
      <w:marLeft w:val="0"/>
      <w:marRight w:val="0"/>
      <w:marTop w:val="0"/>
      <w:marBottom w:val="0"/>
      <w:divBdr>
        <w:top w:val="none" w:sz="0" w:space="0" w:color="auto"/>
        <w:left w:val="none" w:sz="0" w:space="0" w:color="auto"/>
        <w:bottom w:val="none" w:sz="0" w:space="0" w:color="auto"/>
        <w:right w:val="none" w:sz="0" w:space="0" w:color="auto"/>
      </w:divBdr>
    </w:div>
    <w:div w:id="974798864">
      <w:bodyDiv w:val="1"/>
      <w:marLeft w:val="0"/>
      <w:marRight w:val="0"/>
      <w:marTop w:val="0"/>
      <w:marBottom w:val="0"/>
      <w:divBdr>
        <w:top w:val="none" w:sz="0" w:space="0" w:color="auto"/>
        <w:left w:val="none" w:sz="0" w:space="0" w:color="auto"/>
        <w:bottom w:val="none" w:sz="0" w:space="0" w:color="auto"/>
        <w:right w:val="none" w:sz="0" w:space="0" w:color="auto"/>
      </w:divBdr>
      <w:divsChild>
        <w:div w:id="819806938">
          <w:marLeft w:val="0"/>
          <w:marRight w:val="0"/>
          <w:marTop w:val="0"/>
          <w:marBottom w:val="0"/>
          <w:divBdr>
            <w:top w:val="none" w:sz="0" w:space="0" w:color="auto"/>
            <w:left w:val="none" w:sz="0" w:space="0" w:color="auto"/>
            <w:bottom w:val="none" w:sz="0" w:space="0" w:color="auto"/>
            <w:right w:val="none" w:sz="0" w:space="0" w:color="auto"/>
          </w:divBdr>
          <w:divsChild>
            <w:div w:id="31732754">
              <w:marLeft w:val="0"/>
              <w:marRight w:val="0"/>
              <w:marTop w:val="0"/>
              <w:marBottom w:val="0"/>
              <w:divBdr>
                <w:top w:val="none" w:sz="0" w:space="0" w:color="auto"/>
                <w:left w:val="none" w:sz="0" w:space="0" w:color="auto"/>
                <w:bottom w:val="none" w:sz="0" w:space="0" w:color="auto"/>
                <w:right w:val="none" w:sz="0" w:space="0" w:color="auto"/>
              </w:divBdr>
              <w:divsChild>
                <w:div w:id="1694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4551">
      <w:bodyDiv w:val="1"/>
      <w:marLeft w:val="0"/>
      <w:marRight w:val="0"/>
      <w:marTop w:val="0"/>
      <w:marBottom w:val="0"/>
      <w:divBdr>
        <w:top w:val="none" w:sz="0" w:space="0" w:color="auto"/>
        <w:left w:val="none" w:sz="0" w:space="0" w:color="auto"/>
        <w:bottom w:val="none" w:sz="0" w:space="0" w:color="auto"/>
        <w:right w:val="none" w:sz="0" w:space="0" w:color="auto"/>
      </w:divBdr>
    </w:div>
    <w:div w:id="982394575">
      <w:bodyDiv w:val="1"/>
      <w:marLeft w:val="0"/>
      <w:marRight w:val="0"/>
      <w:marTop w:val="0"/>
      <w:marBottom w:val="0"/>
      <w:divBdr>
        <w:top w:val="none" w:sz="0" w:space="0" w:color="auto"/>
        <w:left w:val="none" w:sz="0" w:space="0" w:color="auto"/>
        <w:bottom w:val="none" w:sz="0" w:space="0" w:color="auto"/>
        <w:right w:val="none" w:sz="0" w:space="0" w:color="auto"/>
      </w:divBdr>
    </w:div>
    <w:div w:id="998272545">
      <w:bodyDiv w:val="1"/>
      <w:marLeft w:val="0"/>
      <w:marRight w:val="0"/>
      <w:marTop w:val="0"/>
      <w:marBottom w:val="0"/>
      <w:divBdr>
        <w:top w:val="none" w:sz="0" w:space="0" w:color="auto"/>
        <w:left w:val="none" w:sz="0" w:space="0" w:color="auto"/>
        <w:bottom w:val="none" w:sz="0" w:space="0" w:color="auto"/>
        <w:right w:val="none" w:sz="0" w:space="0" w:color="auto"/>
      </w:divBdr>
    </w:div>
    <w:div w:id="1021786034">
      <w:bodyDiv w:val="1"/>
      <w:marLeft w:val="0"/>
      <w:marRight w:val="0"/>
      <w:marTop w:val="0"/>
      <w:marBottom w:val="0"/>
      <w:divBdr>
        <w:top w:val="none" w:sz="0" w:space="0" w:color="auto"/>
        <w:left w:val="none" w:sz="0" w:space="0" w:color="auto"/>
        <w:bottom w:val="none" w:sz="0" w:space="0" w:color="auto"/>
        <w:right w:val="none" w:sz="0" w:space="0" w:color="auto"/>
      </w:divBdr>
    </w:div>
    <w:div w:id="1029261272">
      <w:bodyDiv w:val="1"/>
      <w:marLeft w:val="0"/>
      <w:marRight w:val="0"/>
      <w:marTop w:val="0"/>
      <w:marBottom w:val="0"/>
      <w:divBdr>
        <w:top w:val="none" w:sz="0" w:space="0" w:color="auto"/>
        <w:left w:val="none" w:sz="0" w:space="0" w:color="auto"/>
        <w:bottom w:val="none" w:sz="0" w:space="0" w:color="auto"/>
        <w:right w:val="none" w:sz="0" w:space="0" w:color="auto"/>
      </w:divBdr>
    </w:div>
    <w:div w:id="1031761623">
      <w:bodyDiv w:val="1"/>
      <w:marLeft w:val="0"/>
      <w:marRight w:val="0"/>
      <w:marTop w:val="0"/>
      <w:marBottom w:val="0"/>
      <w:divBdr>
        <w:top w:val="none" w:sz="0" w:space="0" w:color="auto"/>
        <w:left w:val="none" w:sz="0" w:space="0" w:color="auto"/>
        <w:bottom w:val="none" w:sz="0" w:space="0" w:color="auto"/>
        <w:right w:val="none" w:sz="0" w:space="0" w:color="auto"/>
      </w:divBdr>
    </w:div>
    <w:div w:id="1032072665">
      <w:bodyDiv w:val="1"/>
      <w:marLeft w:val="0"/>
      <w:marRight w:val="0"/>
      <w:marTop w:val="0"/>
      <w:marBottom w:val="0"/>
      <w:divBdr>
        <w:top w:val="none" w:sz="0" w:space="0" w:color="auto"/>
        <w:left w:val="none" w:sz="0" w:space="0" w:color="auto"/>
        <w:bottom w:val="none" w:sz="0" w:space="0" w:color="auto"/>
        <w:right w:val="none" w:sz="0" w:space="0" w:color="auto"/>
      </w:divBdr>
    </w:div>
    <w:div w:id="1041393602">
      <w:bodyDiv w:val="1"/>
      <w:marLeft w:val="0"/>
      <w:marRight w:val="0"/>
      <w:marTop w:val="0"/>
      <w:marBottom w:val="0"/>
      <w:divBdr>
        <w:top w:val="none" w:sz="0" w:space="0" w:color="auto"/>
        <w:left w:val="none" w:sz="0" w:space="0" w:color="auto"/>
        <w:bottom w:val="none" w:sz="0" w:space="0" w:color="auto"/>
        <w:right w:val="none" w:sz="0" w:space="0" w:color="auto"/>
      </w:divBdr>
    </w:div>
    <w:div w:id="1044719352">
      <w:bodyDiv w:val="1"/>
      <w:marLeft w:val="0"/>
      <w:marRight w:val="0"/>
      <w:marTop w:val="0"/>
      <w:marBottom w:val="0"/>
      <w:divBdr>
        <w:top w:val="none" w:sz="0" w:space="0" w:color="auto"/>
        <w:left w:val="none" w:sz="0" w:space="0" w:color="auto"/>
        <w:bottom w:val="none" w:sz="0" w:space="0" w:color="auto"/>
        <w:right w:val="none" w:sz="0" w:space="0" w:color="auto"/>
      </w:divBdr>
    </w:div>
    <w:div w:id="1070619896">
      <w:bodyDiv w:val="1"/>
      <w:marLeft w:val="0"/>
      <w:marRight w:val="0"/>
      <w:marTop w:val="0"/>
      <w:marBottom w:val="0"/>
      <w:divBdr>
        <w:top w:val="none" w:sz="0" w:space="0" w:color="auto"/>
        <w:left w:val="none" w:sz="0" w:space="0" w:color="auto"/>
        <w:bottom w:val="none" w:sz="0" w:space="0" w:color="auto"/>
        <w:right w:val="none" w:sz="0" w:space="0" w:color="auto"/>
      </w:divBdr>
    </w:div>
    <w:div w:id="1071001245">
      <w:bodyDiv w:val="1"/>
      <w:marLeft w:val="0"/>
      <w:marRight w:val="0"/>
      <w:marTop w:val="0"/>
      <w:marBottom w:val="0"/>
      <w:divBdr>
        <w:top w:val="none" w:sz="0" w:space="0" w:color="auto"/>
        <w:left w:val="none" w:sz="0" w:space="0" w:color="auto"/>
        <w:bottom w:val="none" w:sz="0" w:space="0" w:color="auto"/>
        <w:right w:val="none" w:sz="0" w:space="0" w:color="auto"/>
      </w:divBdr>
    </w:div>
    <w:div w:id="1081026005">
      <w:bodyDiv w:val="1"/>
      <w:marLeft w:val="0"/>
      <w:marRight w:val="0"/>
      <w:marTop w:val="0"/>
      <w:marBottom w:val="0"/>
      <w:divBdr>
        <w:top w:val="none" w:sz="0" w:space="0" w:color="auto"/>
        <w:left w:val="none" w:sz="0" w:space="0" w:color="auto"/>
        <w:bottom w:val="none" w:sz="0" w:space="0" w:color="auto"/>
        <w:right w:val="none" w:sz="0" w:space="0" w:color="auto"/>
      </w:divBdr>
    </w:div>
    <w:div w:id="1083376553">
      <w:bodyDiv w:val="1"/>
      <w:marLeft w:val="0"/>
      <w:marRight w:val="0"/>
      <w:marTop w:val="0"/>
      <w:marBottom w:val="0"/>
      <w:divBdr>
        <w:top w:val="none" w:sz="0" w:space="0" w:color="auto"/>
        <w:left w:val="none" w:sz="0" w:space="0" w:color="auto"/>
        <w:bottom w:val="none" w:sz="0" w:space="0" w:color="auto"/>
        <w:right w:val="none" w:sz="0" w:space="0" w:color="auto"/>
      </w:divBdr>
    </w:div>
    <w:div w:id="1109592937">
      <w:bodyDiv w:val="1"/>
      <w:marLeft w:val="0"/>
      <w:marRight w:val="0"/>
      <w:marTop w:val="0"/>
      <w:marBottom w:val="0"/>
      <w:divBdr>
        <w:top w:val="none" w:sz="0" w:space="0" w:color="auto"/>
        <w:left w:val="none" w:sz="0" w:space="0" w:color="auto"/>
        <w:bottom w:val="none" w:sz="0" w:space="0" w:color="auto"/>
        <w:right w:val="none" w:sz="0" w:space="0" w:color="auto"/>
      </w:divBdr>
    </w:div>
    <w:div w:id="1127549890">
      <w:bodyDiv w:val="1"/>
      <w:marLeft w:val="0"/>
      <w:marRight w:val="0"/>
      <w:marTop w:val="0"/>
      <w:marBottom w:val="0"/>
      <w:divBdr>
        <w:top w:val="none" w:sz="0" w:space="0" w:color="auto"/>
        <w:left w:val="none" w:sz="0" w:space="0" w:color="auto"/>
        <w:bottom w:val="none" w:sz="0" w:space="0" w:color="auto"/>
        <w:right w:val="none" w:sz="0" w:space="0" w:color="auto"/>
      </w:divBdr>
    </w:div>
    <w:div w:id="1131632563">
      <w:bodyDiv w:val="1"/>
      <w:marLeft w:val="0"/>
      <w:marRight w:val="0"/>
      <w:marTop w:val="0"/>
      <w:marBottom w:val="0"/>
      <w:divBdr>
        <w:top w:val="none" w:sz="0" w:space="0" w:color="auto"/>
        <w:left w:val="none" w:sz="0" w:space="0" w:color="auto"/>
        <w:bottom w:val="none" w:sz="0" w:space="0" w:color="auto"/>
        <w:right w:val="none" w:sz="0" w:space="0" w:color="auto"/>
      </w:divBdr>
    </w:div>
    <w:div w:id="1136098033">
      <w:bodyDiv w:val="1"/>
      <w:marLeft w:val="0"/>
      <w:marRight w:val="0"/>
      <w:marTop w:val="0"/>
      <w:marBottom w:val="0"/>
      <w:divBdr>
        <w:top w:val="none" w:sz="0" w:space="0" w:color="auto"/>
        <w:left w:val="none" w:sz="0" w:space="0" w:color="auto"/>
        <w:bottom w:val="none" w:sz="0" w:space="0" w:color="auto"/>
        <w:right w:val="none" w:sz="0" w:space="0" w:color="auto"/>
      </w:divBdr>
    </w:div>
    <w:div w:id="1152479677">
      <w:bodyDiv w:val="1"/>
      <w:marLeft w:val="0"/>
      <w:marRight w:val="0"/>
      <w:marTop w:val="0"/>
      <w:marBottom w:val="0"/>
      <w:divBdr>
        <w:top w:val="none" w:sz="0" w:space="0" w:color="auto"/>
        <w:left w:val="none" w:sz="0" w:space="0" w:color="auto"/>
        <w:bottom w:val="none" w:sz="0" w:space="0" w:color="auto"/>
        <w:right w:val="none" w:sz="0" w:space="0" w:color="auto"/>
      </w:divBdr>
    </w:div>
    <w:div w:id="1153789982">
      <w:bodyDiv w:val="1"/>
      <w:marLeft w:val="0"/>
      <w:marRight w:val="0"/>
      <w:marTop w:val="0"/>
      <w:marBottom w:val="0"/>
      <w:divBdr>
        <w:top w:val="none" w:sz="0" w:space="0" w:color="auto"/>
        <w:left w:val="none" w:sz="0" w:space="0" w:color="auto"/>
        <w:bottom w:val="none" w:sz="0" w:space="0" w:color="auto"/>
        <w:right w:val="none" w:sz="0" w:space="0" w:color="auto"/>
      </w:divBdr>
    </w:div>
    <w:div w:id="1167550751">
      <w:bodyDiv w:val="1"/>
      <w:marLeft w:val="0"/>
      <w:marRight w:val="0"/>
      <w:marTop w:val="0"/>
      <w:marBottom w:val="0"/>
      <w:divBdr>
        <w:top w:val="none" w:sz="0" w:space="0" w:color="auto"/>
        <w:left w:val="none" w:sz="0" w:space="0" w:color="auto"/>
        <w:bottom w:val="none" w:sz="0" w:space="0" w:color="auto"/>
        <w:right w:val="none" w:sz="0" w:space="0" w:color="auto"/>
      </w:divBdr>
    </w:div>
    <w:div w:id="1168598145">
      <w:bodyDiv w:val="1"/>
      <w:marLeft w:val="0"/>
      <w:marRight w:val="0"/>
      <w:marTop w:val="0"/>
      <w:marBottom w:val="0"/>
      <w:divBdr>
        <w:top w:val="none" w:sz="0" w:space="0" w:color="auto"/>
        <w:left w:val="none" w:sz="0" w:space="0" w:color="auto"/>
        <w:bottom w:val="none" w:sz="0" w:space="0" w:color="auto"/>
        <w:right w:val="none" w:sz="0" w:space="0" w:color="auto"/>
      </w:divBdr>
    </w:div>
    <w:div w:id="1169249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1">
          <w:marLeft w:val="0"/>
          <w:marRight w:val="0"/>
          <w:marTop w:val="0"/>
          <w:marBottom w:val="0"/>
          <w:divBdr>
            <w:top w:val="none" w:sz="0" w:space="0" w:color="auto"/>
            <w:left w:val="none" w:sz="0" w:space="0" w:color="auto"/>
            <w:bottom w:val="none" w:sz="0" w:space="0" w:color="auto"/>
            <w:right w:val="none" w:sz="0" w:space="0" w:color="auto"/>
          </w:divBdr>
        </w:div>
      </w:divsChild>
    </w:div>
    <w:div w:id="1169564156">
      <w:bodyDiv w:val="1"/>
      <w:marLeft w:val="0"/>
      <w:marRight w:val="0"/>
      <w:marTop w:val="0"/>
      <w:marBottom w:val="0"/>
      <w:divBdr>
        <w:top w:val="none" w:sz="0" w:space="0" w:color="auto"/>
        <w:left w:val="none" w:sz="0" w:space="0" w:color="auto"/>
        <w:bottom w:val="none" w:sz="0" w:space="0" w:color="auto"/>
        <w:right w:val="none" w:sz="0" w:space="0" w:color="auto"/>
      </w:divBdr>
      <w:divsChild>
        <w:div w:id="352417086">
          <w:marLeft w:val="0"/>
          <w:marRight w:val="0"/>
          <w:marTop w:val="0"/>
          <w:marBottom w:val="0"/>
          <w:divBdr>
            <w:top w:val="none" w:sz="0" w:space="0" w:color="auto"/>
            <w:left w:val="none" w:sz="0" w:space="0" w:color="auto"/>
            <w:bottom w:val="none" w:sz="0" w:space="0" w:color="auto"/>
            <w:right w:val="none" w:sz="0" w:space="0" w:color="auto"/>
          </w:divBdr>
        </w:div>
        <w:div w:id="1125739386">
          <w:marLeft w:val="0"/>
          <w:marRight w:val="0"/>
          <w:marTop w:val="0"/>
          <w:marBottom w:val="0"/>
          <w:divBdr>
            <w:top w:val="none" w:sz="0" w:space="0" w:color="auto"/>
            <w:left w:val="none" w:sz="0" w:space="0" w:color="auto"/>
            <w:bottom w:val="none" w:sz="0" w:space="0" w:color="auto"/>
            <w:right w:val="none" w:sz="0" w:space="0" w:color="auto"/>
          </w:divBdr>
          <w:divsChild>
            <w:div w:id="15460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09253">
      <w:bodyDiv w:val="1"/>
      <w:marLeft w:val="0"/>
      <w:marRight w:val="0"/>
      <w:marTop w:val="0"/>
      <w:marBottom w:val="0"/>
      <w:divBdr>
        <w:top w:val="none" w:sz="0" w:space="0" w:color="auto"/>
        <w:left w:val="none" w:sz="0" w:space="0" w:color="auto"/>
        <w:bottom w:val="none" w:sz="0" w:space="0" w:color="auto"/>
        <w:right w:val="none" w:sz="0" w:space="0" w:color="auto"/>
      </w:divBdr>
    </w:div>
    <w:div w:id="1198929393">
      <w:bodyDiv w:val="1"/>
      <w:marLeft w:val="0"/>
      <w:marRight w:val="0"/>
      <w:marTop w:val="0"/>
      <w:marBottom w:val="0"/>
      <w:divBdr>
        <w:top w:val="none" w:sz="0" w:space="0" w:color="auto"/>
        <w:left w:val="none" w:sz="0" w:space="0" w:color="auto"/>
        <w:bottom w:val="none" w:sz="0" w:space="0" w:color="auto"/>
        <w:right w:val="none" w:sz="0" w:space="0" w:color="auto"/>
      </w:divBdr>
      <w:divsChild>
        <w:div w:id="904225377">
          <w:marLeft w:val="0"/>
          <w:marRight w:val="0"/>
          <w:marTop w:val="0"/>
          <w:marBottom w:val="0"/>
          <w:divBdr>
            <w:top w:val="none" w:sz="0" w:space="0" w:color="auto"/>
            <w:left w:val="none" w:sz="0" w:space="0" w:color="auto"/>
            <w:bottom w:val="none" w:sz="0" w:space="0" w:color="auto"/>
            <w:right w:val="none" w:sz="0" w:space="0" w:color="auto"/>
          </w:divBdr>
          <w:divsChild>
            <w:div w:id="2055616123">
              <w:marLeft w:val="0"/>
              <w:marRight w:val="0"/>
              <w:marTop w:val="0"/>
              <w:marBottom w:val="0"/>
              <w:divBdr>
                <w:top w:val="none" w:sz="0" w:space="0" w:color="auto"/>
                <w:left w:val="none" w:sz="0" w:space="0" w:color="auto"/>
                <w:bottom w:val="none" w:sz="0" w:space="0" w:color="auto"/>
                <w:right w:val="none" w:sz="0" w:space="0" w:color="auto"/>
              </w:divBdr>
              <w:divsChild>
                <w:div w:id="795754003">
                  <w:marLeft w:val="0"/>
                  <w:marRight w:val="0"/>
                  <w:marTop w:val="0"/>
                  <w:marBottom w:val="0"/>
                  <w:divBdr>
                    <w:top w:val="none" w:sz="0" w:space="0" w:color="auto"/>
                    <w:left w:val="none" w:sz="0" w:space="0" w:color="auto"/>
                    <w:bottom w:val="none" w:sz="0" w:space="0" w:color="auto"/>
                    <w:right w:val="none" w:sz="0" w:space="0" w:color="auto"/>
                  </w:divBdr>
                  <w:divsChild>
                    <w:div w:id="1016493325">
                      <w:marLeft w:val="0"/>
                      <w:marRight w:val="0"/>
                      <w:marTop w:val="0"/>
                      <w:marBottom w:val="0"/>
                      <w:divBdr>
                        <w:top w:val="none" w:sz="0" w:space="0" w:color="auto"/>
                        <w:left w:val="none" w:sz="0" w:space="0" w:color="auto"/>
                        <w:bottom w:val="none" w:sz="0" w:space="0" w:color="auto"/>
                        <w:right w:val="none" w:sz="0" w:space="0" w:color="auto"/>
                      </w:divBdr>
                      <w:divsChild>
                        <w:div w:id="39785191">
                          <w:marLeft w:val="0"/>
                          <w:marRight w:val="0"/>
                          <w:marTop w:val="0"/>
                          <w:marBottom w:val="150"/>
                          <w:divBdr>
                            <w:top w:val="none" w:sz="0" w:space="0" w:color="auto"/>
                            <w:left w:val="none" w:sz="0" w:space="0" w:color="auto"/>
                            <w:bottom w:val="none" w:sz="0" w:space="0" w:color="auto"/>
                            <w:right w:val="none" w:sz="0" w:space="0" w:color="auto"/>
                          </w:divBdr>
                          <w:divsChild>
                            <w:div w:id="2112969788">
                              <w:marLeft w:val="-150"/>
                              <w:marRight w:val="0"/>
                              <w:marTop w:val="0"/>
                              <w:marBottom w:val="150"/>
                              <w:divBdr>
                                <w:top w:val="none" w:sz="0" w:space="0" w:color="auto"/>
                                <w:left w:val="none" w:sz="0" w:space="0" w:color="auto"/>
                                <w:bottom w:val="none" w:sz="0" w:space="0" w:color="auto"/>
                                <w:right w:val="none" w:sz="0" w:space="0" w:color="auto"/>
                              </w:divBdr>
                              <w:divsChild>
                                <w:div w:id="568418804">
                                  <w:marLeft w:val="0"/>
                                  <w:marRight w:val="0"/>
                                  <w:marTop w:val="0"/>
                                  <w:marBottom w:val="0"/>
                                  <w:divBdr>
                                    <w:top w:val="none" w:sz="0" w:space="0" w:color="auto"/>
                                    <w:left w:val="none" w:sz="0" w:space="0" w:color="auto"/>
                                    <w:bottom w:val="none" w:sz="0" w:space="0" w:color="auto"/>
                                    <w:right w:val="none" w:sz="0" w:space="0" w:color="auto"/>
                                  </w:divBdr>
                                  <w:divsChild>
                                    <w:div w:id="1337805677">
                                      <w:marLeft w:val="0"/>
                                      <w:marRight w:val="300"/>
                                      <w:marTop w:val="0"/>
                                      <w:marBottom w:val="105"/>
                                      <w:divBdr>
                                        <w:top w:val="none" w:sz="0" w:space="0" w:color="auto"/>
                                        <w:left w:val="none" w:sz="0" w:space="0" w:color="auto"/>
                                        <w:bottom w:val="none" w:sz="0" w:space="0" w:color="auto"/>
                                        <w:right w:val="none" w:sz="0" w:space="0" w:color="auto"/>
                                      </w:divBdr>
                                      <w:divsChild>
                                        <w:div w:id="176388020">
                                          <w:marLeft w:val="0"/>
                                          <w:marRight w:val="0"/>
                                          <w:marTop w:val="0"/>
                                          <w:marBottom w:val="0"/>
                                          <w:divBdr>
                                            <w:top w:val="none" w:sz="0" w:space="0" w:color="auto"/>
                                            <w:left w:val="none" w:sz="0" w:space="0" w:color="auto"/>
                                            <w:bottom w:val="none" w:sz="0" w:space="0" w:color="auto"/>
                                            <w:right w:val="none" w:sz="0" w:space="0" w:color="auto"/>
                                          </w:divBdr>
                                          <w:divsChild>
                                            <w:div w:id="10363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2465">
      <w:bodyDiv w:val="1"/>
      <w:marLeft w:val="0"/>
      <w:marRight w:val="0"/>
      <w:marTop w:val="0"/>
      <w:marBottom w:val="0"/>
      <w:divBdr>
        <w:top w:val="none" w:sz="0" w:space="0" w:color="auto"/>
        <w:left w:val="none" w:sz="0" w:space="0" w:color="auto"/>
        <w:bottom w:val="none" w:sz="0" w:space="0" w:color="auto"/>
        <w:right w:val="none" w:sz="0" w:space="0" w:color="auto"/>
      </w:divBdr>
      <w:divsChild>
        <w:div w:id="1472400440">
          <w:marLeft w:val="0"/>
          <w:marRight w:val="0"/>
          <w:marTop w:val="0"/>
          <w:marBottom w:val="0"/>
          <w:divBdr>
            <w:top w:val="none" w:sz="0" w:space="0" w:color="auto"/>
            <w:left w:val="none" w:sz="0" w:space="0" w:color="auto"/>
            <w:bottom w:val="none" w:sz="0" w:space="0" w:color="auto"/>
            <w:right w:val="none" w:sz="0" w:space="0" w:color="auto"/>
          </w:divBdr>
          <w:divsChild>
            <w:div w:id="17686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5285">
      <w:bodyDiv w:val="1"/>
      <w:marLeft w:val="0"/>
      <w:marRight w:val="0"/>
      <w:marTop w:val="0"/>
      <w:marBottom w:val="0"/>
      <w:divBdr>
        <w:top w:val="none" w:sz="0" w:space="0" w:color="auto"/>
        <w:left w:val="none" w:sz="0" w:space="0" w:color="auto"/>
        <w:bottom w:val="none" w:sz="0" w:space="0" w:color="auto"/>
        <w:right w:val="none" w:sz="0" w:space="0" w:color="auto"/>
      </w:divBdr>
    </w:div>
    <w:div w:id="1217737090">
      <w:bodyDiv w:val="1"/>
      <w:marLeft w:val="0"/>
      <w:marRight w:val="0"/>
      <w:marTop w:val="0"/>
      <w:marBottom w:val="0"/>
      <w:divBdr>
        <w:top w:val="none" w:sz="0" w:space="0" w:color="auto"/>
        <w:left w:val="none" w:sz="0" w:space="0" w:color="auto"/>
        <w:bottom w:val="none" w:sz="0" w:space="0" w:color="auto"/>
        <w:right w:val="none" w:sz="0" w:space="0" w:color="auto"/>
      </w:divBdr>
    </w:div>
    <w:div w:id="1222909467">
      <w:bodyDiv w:val="1"/>
      <w:marLeft w:val="0"/>
      <w:marRight w:val="0"/>
      <w:marTop w:val="0"/>
      <w:marBottom w:val="0"/>
      <w:divBdr>
        <w:top w:val="none" w:sz="0" w:space="0" w:color="auto"/>
        <w:left w:val="none" w:sz="0" w:space="0" w:color="auto"/>
        <w:bottom w:val="none" w:sz="0" w:space="0" w:color="auto"/>
        <w:right w:val="none" w:sz="0" w:space="0" w:color="auto"/>
      </w:divBdr>
    </w:div>
    <w:div w:id="1224678611">
      <w:bodyDiv w:val="1"/>
      <w:marLeft w:val="0"/>
      <w:marRight w:val="0"/>
      <w:marTop w:val="0"/>
      <w:marBottom w:val="0"/>
      <w:divBdr>
        <w:top w:val="none" w:sz="0" w:space="0" w:color="auto"/>
        <w:left w:val="none" w:sz="0" w:space="0" w:color="auto"/>
        <w:bottom w:val="none" w:sz="0" w:space="0" w:color="auto"/>
        <w:right w:val="none" w:sz="0" w:space="0" w:color="auto"/>
      </w:divBdr>
    </w:div>
    <w:div w:id="1245996013">
      <w:bodyDiv w:val="1"/>
      <w:marLeft w:val="0"/>
      <w:marRight w:val="0"/>
      <w:marTop w:val="0"/>
      <w:marBottom w:val="0"/>
      <w:divBdr>
        <w:top w:val="none" w:sz="0" w:space="0" w:color="auto"/>
        <w:left w:val="none" w:sz="0" w:space="0" w:color="auto"/>
        <w:bottom w:val="none" w:sz="0" w:space="0" w:color="auto"/>
        <w:right w:val="none" w:sz="0" w:space="0" w:color="auto"/>
      </w:divBdr>
    </w:div>
    <w:div w:id="1260213627">
      <w:bodyDiv w:val="1"/>
      <w:marLeft w:val="0"/>
      <w:marRight w:val="0"/>
      <w:marTop w:val="0"/>
      <w:marBottom w:val="0"/>
      <w:divBdr>
        <w:top w:val="none" w:sz="0" w:space="0" w:color="auto"/>
        <w:left w:val="none" w:sz="0" w:space="0" w:color="auto"/>
        <w:bottom w:val="none" w:sz="0" w:space="0" w:color="auto"/>
        <w:right w:val="none" w:sz="0" w:space="0" w:color="auto"/>
      </w:divBdr>
    </w:div>
    <w:div w:id="1261987931">
      <w:bodyDiv w:val="1"/>
      <w:marLeft w:val="0"/>
      <w:marRight w:val="0"/>
      <w:marTop w:val="0"/>
      <w:marBottom w:val="0"/>
      <w:divBdr>
        <w:top w:val="none" w:sz="0" w:space="0" w:color="auto"/>
        <w:left w:val="none" w:sz="0" w:space="0" w:color="auto"/>
        <w:bottom w:val="none" w:sz="0" w:space="0" w:color="auto"/>
        <w:right w:val="none" w:sz="0" w:space="0" w:color="auto"/>
      </w:divBdr>
    </w:div>
    <w:div w:id="1265385686">
      <w:bodyDiv w:val="1"/>
      <w:marLeft w:val="0"/>
      <w:marRight w:val="0"/>
      <w:marTop w:val="0"/>
      <w:marBottom w:val="0"/>
      <w:divBdr>
        <w:top w:val="none" w:sz="0" w:space="0" w:color="auto"/>
        <w:left w:val="none" w:sz="0" w:space="0" w:color="auto"/>
        <w:bottom w:val="none" w:sz="0" w:space="0" w:color="auto"/>
        <w:right w:val="none" w:sz="0" w:space="0" w:color="auto"/>
      </w:divBdr>
    </w:div>
    <w:div w:id="1266772692">
      <w:bodyDiv w:val="1"/>
      <w:marLeft w:val="0"/>
      <w:marRight w:val="0"/>
      <w:marTop w:val="0"/>
      <w:marBottom w:val="0"/>
      <w:divBdr>
        <w:top w:val="none" w:sz="0" w:space="0" w:color="auto"/>
        <w:left w:val="none" w:sz="0" w:space="0" w:color="auto"/>
        <w:bottom w:val="none" w:sz="0" w:space="0" w:color="auto"/>
        <w:right w:val="none" w:sz="0" w:space="0" w:color="auto"/>
      </w:divBdr>
    </w:div>
    <w:div w:id="1277256083">
      <w:bodyDiv w:val="1"/>
      <w:marLeft w:val="0"/>
      <w:marRight w:val="0"/>
      <w:marTop w:val="0"/>
      <w:marBottom w:val="0"/>
      <w:divBdr>
        <w:top w:val="none" w:sz="0" w:space="0" w:color="auto"/>
        <w:left w:val="none" w:sz="0" w:space="0" w:color="auto"/>
        <w:bottom w:val="none" w:sz="0" w:space="0" w:color="auto"/>
        <w:right w:val="none" w:sz="0" w:space="0" w:color="auto"/>
      </w:divBdr>
    </w:div>
    <w:div w:id="1286277972">
      <w:bodyDiv w:val="1"/>
      <w:marLeft w:val="0"/>
      <w:marRight w:val="0"/>
      <w:marTop w:val="0"/>
      <w:marBottom w:val="0"/>
      <w:divBdr>
        <w:top w:val="none" w:sz="0" w:space="0" w:color="auto"/>
        <w:left w:val="none" w:sz="0" w:space="0" w:color="auto"/>
        <w:bottom w:val="none" w:sz="0" w:space="0" w:color="auto"/>
        <w:right w:val="none" w:sz="0" w:space="0" w:color="auto"/>
      </w:divBdr>
    </w:div>
    <w:div w:id="1291667848">
      <w:bodyDiv w:val="1"/>
      <w:marLeft w:val="0"/>
      <w:marRight w:val="0"/>
      <w:marTop w:val="0"/>
      <w:marBottom w:val="0"/>
      <w:divBdr>
        <w:top w:val="none" w:sz="0" w:space="0" w:color="auto"/>
        <w:left w:val="none" w:sz="0" w:space="0" w:color="auto"/>
        <w:bottom w:val="none" w:sz="0" w:space="0" w:color="auto"/>
        <w:right w:val="none" w:sz="0" w:space="0" w:color="auto"/>
      </w:divBdr>
      <w:divsChild>
        <w:div w:id="724647285">
          <w:marLeft w:val="0"/>
          <w:marRight w:val="0"/>
          <w:marTop w:val="135"/>
          <w:marBottom w:val="0"/>
          <w:divBdr>
            <w:top w:val="none" w:sz="0" w:space="0" w:color="auto"/>
            <w:left w:val="none" w:sz="0" w:space="0" w:color="auto"/>
            <w:bottom w:val="none" w:sz="0" w:space="0" w:color="auto"/>
            <w:right w:val="none" w:sz="0" w:space="0" w:color="auto"/>
          </w:divBdr>
          <w:divsChild>
            <w:div w:id="312413296">
              <w:marLeft w:val="0"/>
              <w:marRight w:val="0"/>
              <w:marTop w:val="0"/>
              <w:marBottom w:val="0"/>
              <w:divBdr>
                <w:top w:val="none" w:sz="0" w:space="0" w:color="auto"/>
                <w:left w:val="none" w:sz="0" w:space="0" w:color="auto"/>
                <w:bottom w:val="none" w:sz="0" w:space="0" w:color="auto"/>
                <w:right w:val="none" w:sz="0" w:space="0" w:color="auto"/>
              </w:divBdr>
              <w:divsChild>
                <w:div w:id="224070167">
                  <w:marLeft w:val="0"/>
                  <w:marRight w:val="0"/>
                  <w:marTop w:val="0"/>
                  <w:marBottom w:val="0"/>
                  <w:divBdr>
                    <w:top w:val="none" w:sz="0" w:space="0" w:color="auto"/>
                    <w:left w:val="none" w:sz="0" w:space="0" w:color="auto"/>
                    <w:bottom w:val="none" w:sz="0" w:space="0" w:color="auto"/>
                    <w:right w:val="none" w:sz="0" w:space="0" w:color="auto"/>
                  </w:divBdr>
                  <w:divsChild>
                    <w:div w:id="10197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5369">
      <w:bodyDiv w:val="1"/>
      <w:marLeft w:val="0"/>
      <w:marRight w:val="0"/>
      <w:marTop w:val="0"/>
      <w:marBottom w:val="0"/>
      <w:divBdr>
        <w:top w:val="none" w:sz="0" w:space="0" w:color="auto"/>
        <w:left w:val="none" w:sz="0" w:space="0" w:color="auto"/>
        <w:bottom w:val="none" w:sz="0" w:space="0" w:color="auto"/>
        <w:right w:val="none" w:sz="0" w:space="0" w:color="auto"/>
      </w:divBdr>
    </w:div>
    <w:div w:id="1293168042">
      <w:bodyDiv w:val="1"/>
      <w:marLeft w:val="0"/>
      <w:marRight w:val="0"/>
      <w:marTop w:val="0"/>
      <w:marBottom w:val="0"/>
      <w:divBdr>
        <w:top w:val="none" w:sz="0" w:space="0" w:color="auto"/>
        <w:left w:val="none" w:sz="0" w:space="0" w:color="auto"/>
        <w:bottom w:val="none" w:sz="0" w:space="0" w:color="auto"/>
        <w:right w:val="none" w:sz="0" w:space="0" w:color="auto"/>
      </w:divBdr>
    </w:div>
    <w:div w:id="1301693924">
      <w:bodyDiv w:val="1"/>
      <w:marLeft w:val="0"/>
      <w:marRight w:val="0"/>
      <w:marTop w:val="0"/>
      <w:marBottom w:val="0"/>
      <w:divBdr>
        <w:top w:val="none" w:sz="0" w:space="0" w:color="auto"/>
        <w:left w:val="none" w:sz="0" w:space="0" w:color="auto"/>
        <w:bottom w:val="none" w:sz="0" w:space="0" w:color="auto"/>
        <w:right w:val="none" w:sz="0" w:space="0" w:color="auto"/>
      </w:divBdr>
    </w:div>
    <w:div w:id="1308243658">
      <w:bodyDiv w:val="1"/>
      <w:marLeft w:val="0"/>
      <w:marRight w:val="0"/>
      <w:marTop w:val="0"/>
      <w:marBottom w:val="0"/>
      <w:divBdr>
        <w:top w:val="none" w:sz="0" w:space="0" w:color="auto"/>
        <w:left w:val="none" w:sz="0" w:space="0" w:color="auto"/>
        <w:bottom w:val="none" w:sz="0" w:space="0" w:color="auto"/>
        <w:right w:val="none" w:sz="0" w:space="0" w:color="auto"/>
      </w:divBdr>
    </w:div>
    <w:div w:id="1314984560">
      <w:bodyDiv w:val="1"/>
      <w:marLeft w:val="0"/>
      <w:marRight w:val="0"/>
      <w:marTop w:val="0"/>
      <w:marBottom w:val="0"/>
      <w:divBdr>
        <w:top w:val="none" w:sz="0" w:space="0" w:color="auto"/>
        <w:left w:val="none" w:sz="0" w:space="0" w:color="auto"/>
        <w:bottom w:val="none" w:sz="0" w:space="0" w:color="auto"/>
        <w:right w:val="none" w:sz="0" w:space="0" w:color="auto"/>
      </w:divBdr>
    </w:div>
    <w:div w:id="1315111933">
      <w:bodyDiv w:val="1"/>
      <w:marLeft w:val="0"/>
      <w:marRight w:val="0"/>
      <w:marTop w:val="0"/>
      <w:marBottom w:val="0"/>
      <w:divBdr>
        <w:top w:val="none" w:sz="0" w:space="0" w:color="auto"/>
        <w:left w:val="none" w:sz="0" w:space="0" w:color="auto"/>
        <w:bottom w:val="none" w:sz="0" w:space="0" w:color="auto"/>
        <w:right w:val="none" w:sz="0" w:space="0" w:color="auto"/>
      </w:divBdr>
    </w:div>
    <w:div w:id="1316684816">
      <w:bodyDiv w:val="1"/>
      <w:marLeft w:val="0"/>
      <w:marRight w:val="0"/>
      <w:marTop w:val="0"/>
      <w:marBottom w:val="0"/>
      <w:divBdr>
        <w:top w:val="none" w:sz="0" w:space="0" w:color="auto"/>
        <w:left w:val="none" w:sz="0" w:space="0" w:color="auto"/>
        <w:bottom w:val="none" w:sz="0" w:space="0" w:color="auto"/>
        <w:right w:val="none" w:sz="0" w:space="0" w:color="auto"/>
      </w:divBdr>
    </w:div>
    <w:div w:id="1316714688">
      <w:bodyDiv w:val="1"/>
      <w:marLeft w:val="0"/>
      <w:marRight w:val="0"/>
      <w:marTop w:val="0"/>
      <w:marBottom w:val="0"/>
      <w:divBdr>
        <w:top w:val="none" w:sz="0" w:space="0" w:color="auto"/>
        <w:left w:val="none" w:sz="0" w:space="0" w:color="auto"/>
        <w:bottom w:val="none" w:sz="0" w:space="0" w:color="auto"/>
        <w:right w:val="none" w:sz="0" w:space="0" w:color="auto"/>
      </w:divBdr>
    </w:div>
    <w:div w:id="1321734044">
      <w:bodyDiv w:val="1"/>
      <w:marLeft w:val="0"/>
      <w:marRight w:val="0"/>
      <w:marTop w:val="0"/>
      <w:marBottom w:val="0"/>
      <w:divBdr>
        <w:top w:val="none" w:sz="0" w:space="0" w:color="auto"/>
        <w:left w:val="none" w:sz="0" w:space="0" w:color="auto"/>
        <w:bottom w:val="none" w:sz="0" w:space="0" w:color="auto"/>
        <w:right w:val="none" w:sz="0" w:space="0" w:color="auto"/>
      </w:divBdr>
    </w:div>
    <w:div w:id="1335376612">
      <w:bodyDiv w:val="1"/>
      <w:marLeft w:val="0"/>
      <w:marRight w:val="0"/>
      <w:marTop w:val="0"/>
      <w:marBottom w:val="0"/>
      <w:divBdr>
        <w:top w:val="none" w:sz="0" w:space="0" w:color="auto"/>
        <w:left w:val="none" w:sz="0" w:space="0" w:color="auto"/>
        <w:bottom w:val="none" w:sz="0" w:space="0" w:color="auto"/>
        <w:right w:val="none" w:sz="0" w:space="0" w:color="auto"/>
      </w:divBdr>
    </w:div>
    <w:div w:id="1344866870">
      <w:bodyDiv w:val="1"/>
      <w:marLeft w:val="0"/>
      <w:marRight w:val="0"/>
      <w:marTop w:val="0"/>
      <w:marBottom w:val="0"/>
      <w:divBdr>
        <w:top w:val="none" w:sz="0" w:space="0" w:color="auto"/>
        <w:left w:val="none" w:sz="0" w:space="0" w:color="auto"/>
        <w:bottom w:val="none" w:sz="0" w:space="0" w:color="auto"/>
        <w:right w:val="none" w:sz="0" w:space="0" w:color="auto"/>
      </w:divBdr>
    </w:div>
    <w:div w:id="1346787896">
      <w:bodyDiv w:val="1"/>
      <w:marLeft w:val="0"/>
      <w:marRight w:val="0"/>
      <w:marTop w:val="0"/>
      <w:marBottom w:val="0"/>
      <w:divBdr>
        <w:top w:val="none" w:sz="0" w:space="0" w:color="auto"/>
        <w:left w:val="none" w:sz="0" w:space="0" w:color="auto"/>
        <w:bottom w:val="none" w:sz="0" w:space="0" w:color="auto"/>
        <w:right w:val="none" w:sz="0" w:space="0" w:color="auto"/>
      </w:divBdr>
    </w:div>
    <w:div w:id="1347707319">
      <w:bodyDiv w:val="1"/>
      <w:marLeft w:val="0"/>
      <w:marRight w:val="0"/>
      <w:marTop w:val="0"/>
      <w:marBottom w:val="0"/>
      <w:divBdr>
        <w:top w:val="none" w:sz="0" w:space="0" w:color="auto"/>
        <w:left w:val="none" w:sz="0" w:space="0" w:color="auto"/>
        <w:bottom w:val="none" w:sz="0" w:space="0" w:color="auto"/>
        <w:right w:val="none" w:sz="0" w:space="0" w:color="auto"/>
      </w:divBdr>
    </w:div>
    <w:div w:id="1348023895">
      <w:bodyDiv w:val="1"/>
      <w:marLeft w:val="0"/>
      <w:marRight w:val="0"/>
      <w:marTop w:val="0"/>
      <w:marBottom w:val="0"/>
      <w:divBdr>
        <w:top w:val="none" w:sz="0" w:space="0" w:color="auto"/>
        <w:left w:val="none" w:sz="0" w:space="0" w:color="auto"/>
        <w:bottom w:val="none" w:sz="0" w:space="0" w:color="auto"/>
        <w:right w:val="none" w:sz="0" w:space="0" w:color="auto"/>
      </w:divBdr>
    </w:div>
    <w:div w:id="1348097826">
      <w:bodyDiv w:val="1"/>
      <w:marLeft w:val="0"/>
      <w:marRight w:val="0"/>
      <w:marTop w:val="0"/>
      <w:marBottom w:val="0"/>
      <w:divBdr>
        <w:top w:val="none" w:sz="0" w:space="0" w:color="auto"/>
        <w:left w:val="none" w:sz="0" w:space="0" w:color="auto"/>
        <w:bottom w:val="none" w:sz="0" w:space="0" w:color="auto"/>
        <w:right w:val="none" w:sz="0" w:space="0" w:color="auto"/>
      </w:divBdr>
    </w:div>
    <w:div w:id="1385526461">
      <w:bodyDiv w:val="1"/>
      <w:marLeft w:val="0"/>
      <w:marRight w:val="0"/>
      <w:marTop w:val="0"/>
      <w:marBottom w:val="0"/>
      <w:divBdr>
        <w:top w:val="none" w:sz="0" w:space="0" w:color="auto"/>
        <w:left w:val="none" w:sz="0" w:space="0" w:color="auto"/>
        <w:bottom w:val="none" w:sz="0" w:space="0" w:color="auto"/>
        <w:right w:val="none" w:sz="0" w:space="0" w:color="auto"/>
      </w:divBdr>
    </w:div>
    <w:div w:id="1388606981">
      <w:bodyDiv w:val="1"/>
      <w:marLeft w:val="0"/>
      <w:marRight w:val="0"/>
      <w:marTop w:val="0"/>
      <w:marBottom w:val="0"/>
      <w:divBdr>
        <w:top w:val="none" w:sz="0" w:space="0" w:color="auto"/>
        <w:left w:val="none" w:sz="0" w:space="0" w:color="auto"/>
        <w:bottom w:val="none" w:sz="0" w:space="0" w:color="auto"/>
        <w:right w:val="none" w:sz="0" w:space="0" w:color="auto"/>
      </w:divBdr>
    </w:div>
    <w:div w:id="1389302697">
      <w:bodyDiv w:val="1"/>
      <w:marLeft w:val="0"/>
      <w:marRight w:val="0"/>
      <w:marTop w:val="0"/>
      <w:marBottom w:val="0"/>
      <w:divBdr>
        <w:top w:val="none" w:sz="0" w:space="0" w:color="auto"/>
        <w:left w:val="none" w:sz="0" w:space="0" w:color="auto"/>
        <w:bottom w:val="none" w:sz="0" w:space="0" w:color="auto"/>
        <w:right w:val="none" w:sz="0" w:space="0" w:color="auto"/>
      </w:divBdr>
      <w:divsChild>
        <w:div w:id="2121099704">
          <w:marLeft w:val="0"/>
          <w:marRight w:val="0"/>
          <w:marTop w:val="0"/>
          <w:marBottom w:val="0"/>
          <w:divBdr>
            <w:top w:val="none" w:sz="0" w:space="0" w:color="auto"/>
            <w:left w:val="single" w:sz="48" w:space="0" w:color="FFFFFF"/>
            <w:bottom w:val="none" w:sz="0" w:space="0" w:color="auto"/>
            <w:right w:val="single" w:sz="48" w:space="0" w:color="FFFFFF"/>
          </w:divBdr>
          <w:divsChild>
            <w:div w:id="8678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0198">
      <w:bodyDiv w:val="1"/>
      <w:marLeft w:val="0"/>
      <w:marRight w:val="0"/>
      <w:marTop w:val="0"/>
      <w:marBottom w:val="0"/>
      <w:divBdr>
        <w:top w:val="none" w:sz="0" w:space="0" w:color="auto"/>
        <w:left w:val="none" w:sz="0" w:space="0" w:color="auto"/>
        <w:bottom w:val="none" w:sz="0" w:space="0" w:color="auto"/>
        <w:right w:val="none" w:sz="0" w:space="0" w:color="auto"/>
      </w:divBdr>
    </w:div>
    <w:div w:id="1406605323">
      <w:bodyDiv w:val="1"/>
      <w:marLeft w:val="0"/>
      <w:marRight w:val="0"/>
      <w:marTop w:val="0"/>
      <w:marBottom w:val="0"/>
      <w:divBdr>
        <w:top w:val="none" w:sz="0" w:space="0" w:color="auto"/>
        <w:left w:val="none" w:sz="0" w:space="0" w:color="auto"/>
        <w:bottom w:val="none" w:sz="0" w:space="0" w:color="auto"/>
        <w:right w:val="none" w:sz="0" w:space="0" w:color="auto"/>
      </w:divBdr>
    </w:div>
    <w:div w:id="1409495655">
      <w:bodyDiv w:val="1"/>
      <w:marLeft w:val="0"/>
      <w:marRight w:val="0"/>
      <w:marTop w:val="0"/>
      <w:marBottom w:val="0"/>
      <w:divBdr>
        <w:top w:val="none" w:sz="0" w:space="0" w:color="auto"/>
        <w:left w:val="none" w:sz="0" w:space="0" w:color="auto"/>
        <w:bottom w:val="none" w:sz="0" w:space="0" w:color="auto"/>
        <w:right w:val="none" w:sz="0" w:space="0" w:color="auto"/>
      </w:divBdr>
    </w:div>
    <w:div w:id="1409618403">
      <w:bodyDiv w:val="1"/>
      <w:marLeft w:val="0"/>
      <w:marRight w:val="0"/>
      <w:marTop w:val="0"/>
      <w:marBottom w:val="0"/>
      <w:divBdr>
        <w:top w:val="none" w:sz="0" w:space="0" w:color="auto"/>
        <w:left w:val="none" w:sz="0" w:space="0" w:color="auto"/>
        <w:bottom w:val="none" w:sz="0" w:space="0" w:color="auto"/>
        <w:right w:val="none" w:sz="0" w:space="0" w:color="auto"/>
      </w:divBdr>
    </w:div>
    <w:div w:id="1412240424">
      <w:bodyDiv w:val="1"/>
      <w:marLeft w:val="0"/>
      <w:marRight w:val="0"/>
      <w:marTop w:val="0"/>
      <w:marBottom w:val="0"/>
      <w:divBdr>
        <w:top w:val="none" w:sz="0" w:space="0" w:color="auto"/>
        <w:left w:val="none" w:sz="0" w:space="0" w:color="auto"/>
        <w:bottom w:val="none" w:sz="0" w:space="0" w:color="auto"/>
        <w:right w:val="none" w:sz="0" w:space="0" w:color="auto"/>
      </w:divBdr>
    </w:div>
    <w:div w:id="1414543067">
      <w:bodyDiv w:val="1"/>
      <w:marLeft w:val="0"/>
      <w:marRight w:val="0"/>
      <w:marTop w:val="0"/>
      <w:marBottom w:val="0"/>
      <w:divBdr>
        <w:top w:val="none" w:sz="0" w:space="0" w:color="auto"/>
        <w:left w:val="none" w:sz="0" w:space="0" w:color="auto"/>
        <w:bottom w:val="none" w:sz="0" w:space="0" w:color="auto"/>
        <w:right w:val="none" w:sz="0" w:space="0" w:color="auto"/>
      </w:divBdr>
    </w:div>
    <w:div w:id="1418553387">
      <w:bodyDiv w:val="1"/>
      <w:marLeft w:val="0"/>
      <w:marRight w:val="0"/>
      <w:marTop w:val="0"/>
      <w:marBottom w:val="0"/>
      <w:divBdr>
        <w:top w:val="none" w:sz="0" w:space="0" w:color="auto"/>
        <w:left w:val="none" w:sz="0" w:space="0" w:color="auto"/>
        <w:bottom w:val="none" w:sz="0" w:space="0" w:color="auto"/>
        <w:right w:val="none" w:sz="0" w:space="0" w:color="auto"/>
      </w:divBdr>
    </w:div>
    <w:div w:id="1426488966">
      <w:bodyDiv w:val="1"/>
      <w:marLeft w:val="0"/>
      <w:marRight w:val="0"/>
      <w:marTop w:val="0"/>
      <w:marBottom w:val="0"/>
      <w:divBdr>
        <w:top w:val="none" w:sz="0" w:space="0" w:color="auto"/>
        <w:left w:val="none" w:sz="0" w:space="0" w:color="auto"/>
        <w:bottom w:val="none" w:sz="0" w:space="0" w:color="auto"/>
        <w:right w:val="none" w:sz="0" w:space="0" w:color="auto"/>
      </w:divBdr>
    </w:div>
    <w:div w:id="1428623599">
      <w:bodyDiv w:val="1"/>
      <w:marLeft w:val="0"/>
      <w:marRight w:val="0"/>
      <w:marTop w:val="0"/>
      <w:marBottom w:val="0"/>
      <w:divBdr>
        <w:top w:val="none" w:sz="0" w:space="0" w:color="auto"/>
        <w:left w:val="none" w:sz="0" w:space="0" w:color="auto"/>
        <w:bottom w:val="none" w:sz="0" w:space="0" w:color="auto"/>
        <w:right w:val="none" w:sz="0" w:space="0" w:color="auto"/>
      </w:divBdr>
    </w:div>
    <w:div w:id="1429425329">
      <w:bodyDiv w:val="1"/>
      <w:marLeft w:val="0"/>
      <w:marRight w:val="0"/>
      <w:marTop w:val="0"/>
      <w:marBottom w:val="0"/>
      <w:divBdr>
        <w:top w:val="none" w:sz="0" w:space="0" w:color="auto"/>
        <w:left w:val="none" w:sz="0" w:space="0" w:color="auto"/>
        <w:bottom w:val="none" w:sz="0" w:space="0" w:color="auto"/>
        <w:right w:val="none" w:sz="0" w:space="0" w:color="auto"/>
      </w:divBdr>
    </w:div>
    <w:div w:id="1431320821">
      <w:bodyDiv w:val="1"/>
      <w:marLeft w:val="0"/>
      <w:marRight w:val="0"/>
      <w:marTop w:val="0"/>
      <w:marBottom w:val="0"/>
      <w:divBdr>
        <w:top w:val="none" w:sz="0" w:space="0" w:color="auto"/>
        <w:left w:val="none" w:sz="0" w:space="0" w:color="auto"/>
        <w:bottom w:val="none" w:sz="0" w:space="0" w:color="auto"/>
        <w:right w:val="none" w:sz="0" w:space="0" w:color="auto"/>
      </w:divBdr>
    </w:div>
    <w:div w:id="1442335806">
      <w:bodyDiv w:val="1"/>
      <w:marLeft w:val="0"/>
      <w:marRight w:val="0"/>
      <w:marTop w:val="0"/>
      <w:marBottom w:val="0"/>
      <w:divBdr>
        <w:top w:val="none" w:sz="0" w:space="0" w:color="auto"/>
        <w:left w:val="none" w:sz="0" w:space="0" w:color="auto"/>
        <w:bottom w:val="none" w:sz="0" w:space="0" w:color="auto"/>
        <w:right w:val="none" w:sz="0" w:space="0" w:color="auto"/>
      </w:divBdr>
    </w:div>
    <w:div w:id="1445348349">
      <w:bodyDiv w:val="1"/>
      <w:marLeft w:val="0"/>
      <w:marRight w:val="0"/>
      <w:marTop w:val="0"/>
      <w:marBottom w:val="0"/>
      <w:divBdr>
        <w:top w:val="none" w:sz="0" w:space="0" w:color="auto"/>
        <w:left w:val="none" w:sz="0" w:space="0" w:color="auto"/>
        <w:bottom w:val="none" w:sz="0" w:space="0" w:color="auto"/>
        <w:right w:val="none" w:sz="0" w:space="0" w:color="auto"/>
      </w:divBdr>
    </w:div>
    <w:div w:id="1466434403">
      <w:bodyDiv w:val="1"/>
      <w:marLeft w:val="0"/>
      <w:marRight w:val="0"/>
      <w:marTop w:val="0"/>
      <w:marBottom w:val="0"/>
      <w:divBdr>
        <w:top w:val="none" w:sz="0" w:space="0" w:color="auto"/>
        <w:left w:val="none" w:sz="0" w:space="0" w:color="auto"/>
        <w:bottom w:val="none" w:sz="0" w:space="0" w:color="auto"/>
        <w:right w:val="none" w:sz="0" w:space="0" w:color="auto"/>
      </w:divBdr>
      <w:divsChild>
        <w:div w:id="1962570072">
          <w:marLeft w:val="0"/>
          <w:marRight w:val="0"/>
          <w:marTop w:val="0"/>
          <w:marBottom w:val="0"/>
          <w:divBdr>
            <w:top w:val="none" w:sz="0" w:space="0" w:color="auto"/>
            <w:left w:val="none" w:sz="0" w:space="0" w:color="auto"/>
            <w:bottom w:val="none" w:sz="0" w:space="0" w:color="auto"/>
            <w:right w:val="none" w:sz="0" w:space="0" w:color="auto"/>
          </w:divBdr>
        </w:div>
        <w:div w:id="1409814741">
          <w:marLeft w:val="0"/>
          <w:marRight w:val="0"/>
          <w:marTop w:val="0"/>
          <w:marBottom w:val="0"/>
          <w:divBdr>
            <w:top w:val="none" w:sz="0" w:space="0" w:color="auto"/>
            <w:left w:val="none" w:sz="0" w:space="0" w:color="auto"/>
            <w:bottom w:val="none" w:sz="0" w:space="0" w:color="auto"/>
            <w:right w:val="none" w:sz="0" w:space="0" w:color="auto"/>
          </w:divBdr>
        </w:div>
      </w:divsChild>
    </w:div>
    <w:div w:id="1469274480">
      <w:bodyDiv w:val="1"/>
      <w:marLeft w:val="0"/>
      <w:marRight w:val="0"/>
      <w:marTop w:val="0"/>
      <w:marBottom w:val="0"/>
      <w:divBdr>
        <w:top w:val="none" w:sz="0" w:space="0" w:color="auto"/>
        <w:left w:val="none" w:sz="0" w:space="0" w:color="auto"/>
        <w:bottom w:val="none" w:sz="0" w:space="0" w:color="auto"/>
        <w:right w:val="none" w:sz="0" w:space="0" w:color="auto"/>
      </w:divBdr>
    </w:div>
    <w:div w:id="1471632445">
      <w:bodyDiv w:val="1"/>
      <w:marLeft w:val="0"/>
      <w:marRight w:val="0"/>
      <w:marTop w:val="0"/>
      <w:marBottom w:val="0"/>
      <w:divBdr>
        <w:top w:val="none" w:sz="0" w:space="0" w:color="auto"/>
        <w:left w:val="none" w:sz="0" w:space="0" w:color="auto"/>
        <w:bottom w:val="none" w:sz="0" w:space="0" w:color="auto"/>
        <w:right w:val="none" w:sz="0" w:space="0" w:color="auto"/>
      </w:divBdr>
    </w:div>
    <w:div w:id="1476802322">
      <w:bodyDiv w:val="1"/>
      <w:marLeft w:val="0"/>
      <w:marRight w:val="0"/>
      <w:marTop w:val="0"/>
      <w:marBottom w:val="0"/>
      <w:divBdr>
        <w:top w:val="none" w:sz="0" w:space="0" w:color="auto"/>
        <w:left w:val="none" w:sz="0" w:space="0" w:color="auto"/>
        <w:bottom w:val="none" w:sz="0" w:space="0" w:color="auto"/>
        <w:right w:val="none" w:sz="0" w:space="0" w:color="auto"/>
      </w:divBdr>
    </w:div>
    <w:div w:id="1489908199">
      <w:bodyDiv w:val="1"/>
      <w:marLeft w:val="0"/>
      <w:marRight w:val="0"/>
      <w:marTop w:val="0"/>
      <w:marBottom w:val="0"/>
      <w:divBdr>
        <w:top w:val="none" w:sz="0" w:space="0" w:color="auto"/>
        <w:left w:val="none" w:sz="0" w:space="0" w:color="auto"/>
        <w:bottom w:val="none" w:sz="0" w:space="0" w:color="auto"/>
        <w:right w:val="none" w:sz="0" w:space="0" w:color="auto"/>
      </w:divBdr>
    </w:div>
    <w:div w:id="1499615412">
      <w:bodyDiv w:val="1"/>
      <w:marLeft w:val="0"/>
      <w:marRight w:val="0"/>
      <w:marTop w:val="0"/>
      <w:marBottom w:val="0"/>
      <w:divBdr>
        <w:top w:val="none" w:sz="0" w:space="0" w:color="auto"/>
        <w:left w:val="none" w:sz="0" w:space="0" w:color="auto"/>
        <w:bottom w:val="none" w:sz="0" w:space="0" w:color="auto"/>
        <w:right w:val="none" w:sz="0" w:space="0" w:color="auto"/>
      </w:divBdr>
    </w:div>
    <w:div w:id="1502549276">
      <w:bodyDiv w:val="1"/>
      <w:marLeft w:val="0"/>
      <w:marRight w:val="0"/>
      <w:marTop w:val="0"/>
      <w:marBottom w:val="0"/>
      <w:divBdr>
        <w:top w:val="none" w:sz="0" w:space="0" w:color="auto"/>
        <w:left w:val="none" w:sz="0" w:space="0" w:color="auto"/>
        <w:bottom w:val="none" w:sz="0" w:space="0" w:color="auto"/>
        <w:right w:val="none" w:sz="0" w:space="0" w:color="auto"/>
      </w:divBdr>
    </w:div>
    <w:div w:id="1502617466">
      <w:bodyDiv w:val="1"/>
      <w:marLeft w:val="0"/>
      <w:marRight w:val="0"/>
      <w:marTop w:val="0"/>
      <w:marBottom w:val="0"/>
      <w:divBdr>
        <w:top w:val="none" w:sz="0" w:space="0" w:color="auto"/>
        <w:left w:val="none" w:sz="0" w:space="0" w:color="auto"/>
        <w:bottom w:val="none" w:sz="0" w:space="0" w:color="auto"/>
        <w:right w:val="none" w:sz="0" w:space="0" w:color="auto"/>
      </w:divBdr>
    </w:div>
    <w:div w:id="1507283508">
      <w:bodyDiv w:val="1"/>
      <w:marLeft w:val="0"/>
      <w:marRight w:val="0"/>
      <w:marTop w:val="0"/>
      <w:marBottom w:val="0"/>
      <w:divBdr>
        <w:top w:val="none" w:sz="0" w:space="0" w:color="auto"/>
        <w:left w:val="none" w:sz="0" w:space="0" w:color="auto"/>
        <w:bottom w:val="none" w:sz="0" w:space="0" w:color="auto"/>
        <w:right w:val="none" w:sz="0" w:space="0" w:color="auto"/>
      </w:divBdr>
      <w:divsChild>
        <w:div w:id="1764644138">
          <w:marLeft w:val="0"/>
          <w:marRight w:val="0"/>
          <w:marTop w:val="0"/>
          <w:marBottom w:val="0"/>
          <w:divBdr>
            <w:top w:val="none" w:sz="0" w:space="0" w:color="auto"/>
            <w:left w:val="none" w:sz="0" w:space="0" w:color="auto"/>
            <w:bottom w:val="none" w:sz="0" w:space="0" w:color="auto"/>
            <w:right w:val="single" w:sz="12" w:space="0" w:color="97AEBE"/>
          </w:divBdr>
          <w:divsChild>
            <w:div w:id="1922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881">
      <w:bodyDiv w:val="1"/>
      <w:marLeft w:val="0"/>
      <w:marRight w:val="0"/>
      <w:marTop w:val="0"/>
      <w:marBottom w:val="0"/>
      <w:divBdr>
        <w:top w:val="none" w:sz="0" w:space="0" w:color="auto"/>
        <w:left w:val="none" w:sz="0" w:space="0" w:color="auto"/>
        <w:bottom w:val="none" w:sz="0" w:space="0" w:color="auto"/>
        <w:right w:val="none" w:sz="0" w:space="0" w:color="auto"/>
      </w:divBdr>
    </w:div>
    <w:div w:id="1512447991">
      <w:bodyDiv w:val="1"/>
      <w:marLeft w:val="0"/>
      <w:marRight w:val="0"/>
      <w:marTop w:val="0"/>
      <w:marBottom w:val="0"/>
      <w:divBdr>
        <w:top w:val="none" w:sz="0" w:space="0" w:color="auto"/>
        <w:left w:val="none" w:sz="0" w:space="0" w:color="auto"/>
        <w:bottom w:val="none" w:sz="0" w:space="0" w:color="auto"/>
        <w:right w:val="none" w:sz="0" w:space="0" w:color="auto"/>
      </w:divBdr>
    </w:div>
    <w:div w:id="1515537307">
      <w:bodyDiv w:val="1"/>
      <w:marLeft w:val="0"/>
      <w:marRight w:val="0"/>
      <w:marTop w:val="0"/>
      <w:marBottom w:val="0"/>
      <w:divBdr>
        <w:top w:val="none" w:sz="0" w:space="0" w:color="auto"/>
        <w:left w:val="none" w:sz="0" w:space="0" w:color="auto"/>
        <w:bottom w:val="none" w:sz="0" w:space="0" w:color="auto"/>
        <w:right w:val="none" w:sz="0" w:space="0" w:color="auto"/>
      </w:divBdr>
    </w:div>
    <w:div w:id="1521968230">
      <w:bodyDiv w:val="1"/>
      <w:marLeft w:val="0"/>
      <w:marRight w:val="0"/>
      <w:marTop w:val="0"/>
      <w:marBottom w:val="0"/>
      <w:divBdr>
        <w:top w:val="none" w:sz="0" w:space="0" w:color="auto"/>
        <w:left w:val="none" w:sz="0" w:space="0" w:color="auto"/>
        <w:bottom w:val="none" w:sz="0" w:space="0" w:color="auto"/>
        <w:right w:val="none" w:sz="0" w:space="0" w:color="auto"/>
      </w:divBdr>
    </w:div>
    <w:div w:id="1533879062">
      <w:bodyDiv w:val="1"/>
      <w:marLeft w:val="0"/>
      <w:marRight w:val="0"/>
      <w:marTop w:val="0"/>
      <w:marBottom w:val="0"/>
      <w:divBdr>
        <w:top w:val="none" w:sz="0" w:space="0" w:color="auto"/>
        <w:left w:val="none" w:sz="0" w:space="0" w:color="auto"/>
        <w:bottom w:val="none" w:sz="0" w:space="0" w:color="auto"/>
        <w:right w:val="none" w:sz="0" w:space="0" w:color="auto"/>
      </w:divBdr>
    </w:div>
    <w:div w:id="1535195624">
      <w:bodyDiv w:val="1"/>
      <w:marLeft w:val="0"/>
      <w:marRight w:val="0"/>
      <w:marTop w:val="0"/>
      <w:marBottom w:val="0"/>
      <w:divBdr>
        <w:top w:val="none" w:sz="0" w:space="0" w:color="auto"/>
        <w:left w:val="none" w:sz="0" w:space="0" w:color="auto"/>
        <w:bottom w:val="none" w:sz="0" w:space="0" w:color="auto"/>
        <w:right w:val="none" w:sz="0" w:space="0" w:color="auto"/>
      </w:divBdr>
      <w:divsChild>
        <w:div w:id="516038851">
          <w:marLeft w:val="0"/>
          <w:marRight w:val="0"/>
          <w:marTop w:val="0"/>
          <w:marBottom w:val="0"/>
          <w:divBdr>
            <w:top w:val="none" w:sz="0" w:space="0" w:color="auto"/>
            <w:left w:val="none" w:sz="0" w:space="0" w:color="auto"/>
            <w:bottom w:val="none" w:sz="0" w:space="0" w:color="auto"/>
            <w:right w:val="none" w:sz="0" w:space="0" w:color="auto"/>
          </w:divBdr>
        </w:div>
      </w:divsChild>
    </w:div>
    <w:div w:id="1537893094">
      <w:bodyDiv w:val="1"/>
      <w:marLeft w:val="0"/>
      <w:marRight w:val="0"/>
      <w:marTop w:val="0"/>
      <w:marBottom w:val="0"/>
      <w:divBdr>
        <w:top w:val="none" w:sz="0" w:space="0" w:color="auto"/>
        <w:left w:val="none" w:sz="0" w:space="0" w:color="auto"/>
        <w:bottom w:val="none" w:sz="0" w:space="0" w:color="auto"/>
        <w:right w:val="none" w:sz="0" w:space="0" w:color="auto"/>
      </w:divBdr>
    </w:div>
    <w:div w:id="1538539661">
      <w:bodyDiv w:val="1"/>
      <w:marLeft w:val="0"/>
      <w:marRight w:val="0"/>
      <w:marTop w:val="0"/>
      <w:marBottom w:val="0"/>
      <w:divBdr>
        <w:top w:val="none" w:sz="0" w:space="0" w:color="auto"/>
        <w:left w:val="none" w:sz="0" w:space="0" w:color="auto"/>
        <w:bottom w:val="none" w:sz="0" w:space="0" w:color="auto"/>
        <w:right w:val="none" w:sz="0" w:space="0" w:color="auto"/>
      </w:divBdr>
    </w:div>
    <w:div w:id="1538853762">
      <w:bodyDiv w:val="1"/>
      <w:marLeft w:val="0"/>
      <w:marRight w:val="0"/>
      <w:marTop w:val="0"/>
      <w:marBottom w:val="0"/>
      <w:divBdr>
        <w:top w:val="none" w:sz="0" w:space="0" w:color="auto"/>
        <w:left w:val="none" w:sz="0" w:space="0" w:color="auto"/>
        <w:bottom w:val="none" w:sz="0" w:space="0" w:color="auto"/>
        <w:right w:val="none" w:sz="0" w:space="0" w:color="auto"/>
      </w:divBdr>
    </w:div>
    <w:div w:id="1544753417">
      <w:bodyDiv w:val="1"/>
      <w:marLeft w:val="0"/>
      <w:marRight w:val="0"/>
      <w:marTop w:val="0"/>
      <w:marBottom w:val="0"/>
      <w:divBdr>
        <w:top w:val="none" w:sz="0" w:space="0" w:color="auto"/>
        <w:left w:val="none" w:sz="0" w:space="0" w:color="auto"/>
        <w:bottom w:val="none" w:sz="0" w:space="0" w:color="auto"/>
        <w:right w:val="none" w:sz="0" w:space="0" w:color="auto"/>
      </w:divBdr>
    </w:div>
    <w:div w:id="1547528535">
      <w:bodyDiv w:val="1"/>
      <w:marLeft w:val="0"/>
      <w:marRight w:val="0"/>
      <w:marTop w:val="0"/>
      <w:marBottom w:val="0"/>
      <w:divBdr>
        <w:top w:val="none" w:sz="0" w:space="0" w:color="auto"/>
        <w:left w:val="none" w:sz="0" w:space="0" w:color="auto"/>
        <w:bottom w:val="none" w:sz="0" w:space="0" w:color="auto"/>
        <w:right w:val="none" w:sz="0" w:space="0" w:color="auto"/>
      </w:divBdr>
    </w:div>
    <w:div w:id="1548567153">
      <w:bodyDiv w:val="1"/>
      <w:marLeft w:val="0"/>
      <w:marRight w:val="0"/>
      <w:marTop w:val="0"/>
      <w:marBottom w:val="0"/>
      <w:divBdr>
        <w:top w:val="none" w:sz="0" w:space="0" w:color="auto"/>
        <w:left w:val="none" w:sz="0" w:space="0" w:color="auto"/>
        <w:bottom w:val="none" w:sz="0" w:space="0" w:color="auto"/>
        <w:right w:val="none" w:sz="0" w:space="0" w:color="auto"/>
      </w:divBdr>
    </w:div>
    <w:div w:id="1566987911">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sChild>
        <w:div w:id="1605109299">
          <w:marLeft w:val="0"/>
          <w:marRight w:val="0"/>
          <w:marTop w:val="0"/>
          <w:marBottom w:val="0"/>
          <w:divBdr>
            <w:top w:val="none" w:sz="0" w:space="0" w:color="auto"/>
            <w:left w:val="none" w:sz="0" w:space="0" w:color="auto"/>
            <w:bottom w:val="none" w:sz="0" w:space="0" w:color="auto"/>
            <w:right w:val="none" w:sz="0" w:space="0" w:color="auto"/>
          </w:divBdr>
          <w:divsChild>
            <w:div w:id="1535851977">
              <w:marLeft w:val="0"/>
              <w:marRight w:val="0"/>
              <w:marTop w:val="0"/>
              <w:marBottom w:val="0"/>
              <w:divBdr>
                <w:top w:val="none" w:sz="0" w:space="0" w:color="auto"/>
                <w:left w:val="none" w:sz="0" w:space="0" w:color="auto"/>
                <w:bottom w:val="none" w:sz="0" w:space="0" w:color="auto"/>
                <w:right w:val="none" w:sz="0" w:space="0" w:color="auto"/>
              </w:divBdr>
              <w:divsChild>
                <w:div w:id="677393104">
                  <w:marLeft w:val="0"/>
                  <w:marRight w:val="0"/>
                  <w:marTop w:val="0"/>
                  <w:marBottom w:val="0"/>
                  <w:divBdr>
                    <w:top w:val="none" w:sz="0" w:space="0" w:color="auto"/>
                    <w:left w:val="none" w:sz="0" w:space="0" w:color="auto"/>
                    <w:bottom w:val="none" w:sz="0" w:space="0" w:color="auto"/>
                    <w:right w:val="none" w:sz="0" w:space="0" w:color="auto"/>
                  </w:divBdr>
                  <w:divsChild>
                    <w:div w:id="968784265">
                      <w:marLeft w:val="0"/>
                      <w:marRight w:val="0"/>
                      <w:marTop w:val="0"/>
                      <w:marBottom w:val="0"/>
                      <w:divBdr>
                        <w:top w:val="none" w:sz="0" w:space="0" w:color="auto"/>
                        <w:left w:val="none" w:sz="0" w:space="0" w:color="auto"/>
                        <w:bottom w:val="none" w:sz="0" w:space="0" w:color="auto"/>
                        <w:right w:val="none" w:sz="0" w:space="0" w:color="auto"/>
                      </w:divBdr>
                      <w:divsChild>
                        <w:div w:id="385491331">
                          <w:marLeft w:val="0"/>
                          <w:marRight w:val="0"/>
                          <w:marTop w:val="0"/>
                          <w:marBottom w:val="0"/>
                          <w:divBdr>
                            <w:top w:val="none" w:sz="0" w:space="0" w:color="auto"/>
                            <w:left w:val="none" w:sz="0" w:space="0" w:color="auto"/>
                            <w:bottom w:val="none" w:sz="0" w:space="0" w:color="auto"/>
                            <w:right w:val="none" w:sz="0" w:space="0" w:color="auto"/>
                          </w:divBdr>
                          <w:divsChild>
                            <w:div w:id="1116604977">
                              <w:marLeft w:val="0"/>
                              <w:marRight w:val="0"/>
                              <w:marTop w:val="0"/>
                              <w:marBottom w:val="0"/>
                              <w:divBdr>
                                <w:top w:val="none" w:sz="0" w:space="0" w:color="auto"/>
                                <w:left w:val="none" w:sz="0" w:space="0" w:color="auto"/>
                                <w:bottom w:val="none" w:sz="0" w:space="0" w:color="auto"/>
                                <w:right w:val="none" w:sz="0" w:space="0" w:color="auto"/>
                              </w:divBdr>
                              <w:divsChild>
                                <w:div w:id="1385331609">
                                  <w:marLeft w:val="0"/>
                                  <w:marRight w:val="0"/>
                                  <w:marTop w:val="0"/>
                                  <w:marBottom w:val="0"/>
                                  <w:divBdr>
                                    <w:top w:val="none" w:sz="0" w:space="0" w:color="auto"/>
                                    <w:left w:val="none" w:sz="0" w:space="0" w:color="auto"/>
                                    <w:bottom w:val="none" w:sz="0" w:space="0" w:color="auto"/>
                                    <w:right w:val="none" w:sz="0" w:space="0" w:color="auto"/>
                                  </w:divBdr>
                                  <w:divsChild>
                                    <w:div w:id="683633126">
                                      <w:marLeft w:val="0"/>
                                      <w:marRight w:val="0"/>
                                      <w:marTop w:val="0"/>
                                      <w:marBottom w:val="0"/>
                                      <w:divBdr>
                                        <w:top w:val="none" w:sz="0" w:space="0" w:color="auto"/>
                                        <w:left w:val="none" w:sz="0" w:space="0" w:color="auto"/>
                                        <w:bottom w:val="none" w:sz="0" w:space="0" w:color="auto"/>
                                        <w:right w:val="none" w:sz="0" w:space="0" w:color="auto"/>
                                      </w:divBdr>
                                      <w:divsChild>
                                        <w:div w:id="1685010727">
                                          <w:marLeft w:val="0"/>
                                          <w:marRight w:val="0"/>
                                          <w:marTop w:val="120"/>
                                          <w:marBottom w:val="240"/>
                                          <w:divBdr>
                                            <w:top w:val="none" w:sz="0" w:space="0" w:color="auto"/>
                                            <w:left w:val="none" w:sz="0" w:space="0" w:color="auto"/>
                                            <w:bottom w:val="none" w:sz="0" w:space="0" w:color="auto"/>
                                            <w:right w:val="none" w:sz="0" w:space="0" w:color="auto"/>
                                          </w:divBdr>
                                          <w:divsChild>
                                            <w:div w:id="984163486">
                                              <w:marLeft w:val="0"/>
                                              <w:marRight w:val="0"/>
                                              <w:marTop w:val="0"/>
                                              <w:marBottom w:val="0"/>
                                              <w:divBdr>
                                                <w:top w:val="none" w:sz="0" w:space="0" w:color="auto"/>
                                                <w:left w:val="none" w:sz="0" w:space="0" w:color="auto"/>
                                                <w:bottom w:val="none" w:sz="0" w:space="0" w:color="auto"/>
                                                <w:right w:val="none" w:sz="0" w:space="0" w:color="auto"/>
                                              </w:divBdr>
                                              <w:divsChild>
                                                <w:div w:id="691417393">
                                                  <w:marLeft w:val="0"/>
                                                  <w:marRight w:val="0"/>
                                                  <w:marTop w:val="0"/>
                                                  <w:marBottom w:val="0"/>
                                                  <w:divBdr>
                                                    <w:top w:val="none" w:sz="0" w:space="0" w:color="auto"/>
                                                    <w:left w:val="none" w:sz="0" w:space="0" w:color="auto"/>
                                                    <w:bottom w:val="none" w:sz="0" w:space="0" w:color="auto"/>
                                                    <w:right w:val="none" w:sz="0" w:space="0" w:color="auto"/>
                                                  </w:divBdr>
                                                  <w:divsChild>
                                                    <w:div w:id="691371461">
                                                      <w:marLeft w:val="0"/>
                                                      <w:marRight w:val="0"/>
                                                      <w:marTop w:val="0"/>
                                                      <w:marBottom w:val="0"/>
                                                      <w:divBdr>
                                                        <w:top w:val="none" w:sz="0" w:space="0" w:color="auto"/>
                                                        <w:left w:val="none" w:sz="0" w:space="0" w:color="auto"/>
                                                        <w:bottom w:val="none" w:sz="0" w:space="0" w:color="auto"/>
                                                        <w:right w:val="none" w:sz="0" w:space="0" w:color="auto"/>
                                                      </w:divBdr>
                                                      <w:divsChild>
                                                        <w:div w:id="1632785578">
                                                          <w:marLeft w:val="0"/>
                                                          <w:marRight w:val="0"/>
                                                          <w:marTop w:val="0"/>
                                                          <w:marBottom w:val="0"/>
                                                          <w:divBdr>
                                                            <w:top w:val="none" w:sz="0" w:space="0" w:color="auto"/>
                                                            <w:left w:val="none" w:sz="0" w:space="0" w:color="auto"/>
                                                            <w:bottom w:val="none" w:sz="0" w:space="0" w:color="auto"/>
                                                            <w:right w:val="none" w:sz="0" w:space="0" w:color="auto"/>
                                                          </w:divBdr>
                                                        </w:div>
                                                      </w:divsChild>
                                                    </w:div>
                                                    <w:div w:id="1432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779940">
      <w:bodyDiv w:val="1"/>
      <w:marLeft w:val="0"/>
      <w:marRight w:val="0"/>
      <w:marTop w:val="0"/>
      <w:marBottom w:val="0"/>
      <w:divBdr>
        <w:top w:val="none" w:sz="0" w:space="0" w:color="auto"/>
        <w:left w:val="none" w:sz="0" w:space="0" w:color="auto"/>
        <w:bottom w:val="none" w:sz="0" w:space="0" w:color="auto"/>
        <w:right w:val="none" w:sz="0" w:space="0" w:color="auto"/>
      </w:divBdr>
    </w:div>
    <w:div w:id="1577009109">
      <w:bodyDiv w:val="1"/>
      <w:marLeft w:val="0"/>
      <w:marRight w:val="0"/>
      <w:marTop w:val="0"/>
      <w:marBottom w:val="0"/>
      <w:divBdr>
        <w:top w:val="none" w:sz="0" w:space="0" w:color="auto"/>
        <w:left w:val="none" w:sz="0" w:space="0" w:color="auto"/>
        <w:bottom w:val="none" w:sz="0" w:space="0" w:color="auto"/>
        <w:right w:val="none" w:sz="0" w:space="0" w:color="auto"/>
      </w:divBdr>
    </w:div>
    <w:div w:id="1577134409">
      <w:bodyDiv w:val="1"/>
      <w:marLeft w:val="0"/>
      <w:marRight w:val="0"/>
      <w:marTop w:val="0"/>
      <w:marBottom w:val="0"/>
      <w:divBdr>
        <w:top w:val="none" w:sz="0" w:space="0" w:color="auto"/>
        <w:left w:val="none" w:sz="0" w:space="0" w:color="auto"/>
        <w:bottom w:val="none" w:sz="0" w:space="0" w:color="auto"/>
        <w:right w:val="none" w:sz="0" w:space="0" w:color="auto"/>
      </w:divBdr>
    </w:div>
    <w:div w:id="1580560872">
      <w:bodyDiv w:val="1"/>
      <w:marLeft w:val="0"/>
      <w:marRight w:val="0"/>
      <w:marTop w:val="0"/>
      <w:marBottom w:val="0"/>
      <w:divBdr>
        <w:top w:val="none" w:sz="0" w:space="0" w:color="auto"/>
        <w:left w:val="none" w:sz="0" w:space="0" w:color="auto"/>
        <w:bottom w:val="none" w:sz="0" w:space="0" w:color="auto"/>
        <w:right w:val="none" w:sz="0" w:space="0" w:color="auto"/>
      </w:divBdr>
    </w:div>
    <w:div w:id="1585065298">
      <w:bodyDiv w:val="1"/>
      <w:marLeft w:val="0"/>
      <w:marRight w:val="0"/>
      <w:marTop w:val="0"/>
      <w:marBottom w:val="0"/>
      <w:divBdr>
        <w:top w:val="none" w:sz="0" w:space="0" w:color="auto"/>
        <w:left w:val="none" w:sz="0" w:space="0" w:color="auto"/>
        <w:bottom w:val="none" w:sz="0" w:space="0" w:color="auto"/>
        <w:right w:val="none" w:sz="0" w:space="0" w:color="auto"/>
      </w:divBdr>
      <w:divsChild>
        <w:div w:id="13310217">
          <w:marLeft w:val="0"/>
          <w:marRight w:val="0"/>
          <w:marTop w:val="0"/>
          <w:marBottom w:val="0"/>
          <w:divBdr>
            <w:top w:val="none" w:sz="0" w:space="0" w:color="auto"/>
            <w:left w:val="none" w:sz="0" w:space="0" w:color="auto"/>
            <w:bottom w:val="none" w:sz="0" w:space="0" w:color="auto"/>
            <w:right w:val="none" w:sz="0" w:space="0" w:color="auto"/>
          </w:divBdr>
        </w:div>
        <w:div w:id="28603065">
          <w:marLeft w:val="0"/>
          <w:marRight w:val="0"/>
          <w:marTop w:val="0"/>
          <w:marBottom w:val="0"/>
          <w:divBdr>
            <w:top w:val="none" w:sz="0" w:space="0" w:color="auto"/>
            <w:left w:val="none" w:sz="0" w:space="0" w:color="auto"/>
            <w:bottom w:val="none" w:sz="0" w:space="0" w:color="auto"/>
            <w:right w:val="none" w:sz="0" w:space="0" w:color="auto"/>
          </w:divBdr>
        </w:div>
        <w:div w:id="64107372">
          <w:marLeft w:val="0"/>
          <w:marRight w:val="0"/>
          <w:marTop w:val="0"/>
          <w:marBottom w:val="0"/>
          <w:divBdr>
            <w:top w:val="none" w:sz="0" w:space="0" w:color="auto"/>
            <w:left w:val="none" w:sz="0" w:space="0" w:color="auto"/>
            <w:bottom w:val="none" w:sz="0" w:space="0" w:color="auto"/>
            <w:right w:val="none" w:sz="0" w:space="0" w:color="auto"/>
          </w:divBdr>
        </w:div>
        <w:div w:id="83695297">
          <w:marLeft w:val="0"/>
          <w:marRight w:val="0"/>
          <w:marTop w:val="0"/>
          <w:marBottom w:val="0"/>
          <w:divBdr>
            <w:top w:val="none" w:sz="0" w:space="0" w:color="auto"/>
            <w:left w:val="none" w:sz="0" w:space="0" w:color="auto"/>
            <w:bottom w:val="none" w:sz="0" w:space="0" w:color="auto"/>
            <w:right w:val="none" w:sz="0" w:space="0" w:color="auto"/>
          </w:divBdr>
        </w:div>
        <w:div w:id="88891855">
          <w:marLeft w:val="0"/>
          <w:marRight w:val="0"/>
          <w:marTop w:val="0"/>
          <w:marBottom w:val="0"/>
          <w:divBdr>
            <w:top w:val="none" w:sz="0" w:space="0" w:color="auto"/>
            <w:left w:val="none" w:sz="0" w:space="0" w:color="auto"/>
            <w:bottom w:val="none" w:sz="0" w:space="0" w:color="auto"/>
            <w:right w:val="none" w:sz="0" w:space="0" w:color="auto"/>
          </w:divBdr>
        </w:div>
        <w:div w:id="118185102">
          <w:marLeft w:val="0"/>
          <w:marRight w:val="0"/>
          <w:marTop w:val="0"/>
          <w:marBottom w:val="0"/>
          <w:divBdr>
            <w:top w:val="none" w:sz="0" w:space="0" w:color="auto"/>
            <w:left w:val="none" w:sz="0" w:space="0" w:color="auto"/>
            <w:bottom w:val="none" w:sz="0" w:space="0" w:color="auto"/>
            <w:right w:val="none" w:sz="0" w:space="0" w:color="auto"/>
          </w:divBdr>
        </w:div>
        <w:div w:id="125707737">
          <w:marLeft w:val="0"/>
          <w:marRight w:val="0"/>
          <w:marTop w:val="0"/>
          <w:marBottom w:val="0"/>
          <w:divBdr>
            <w:top w:val="none" w:sz="0" w:space="0" w:color="auto"/>
            <w:left w:val="none" w:sz="0" w:space="0" w:color="auto"/>
            <w:bottom w:val="none" w:sz="0" w:space="0" w:color="auto"/>
            <w:right w:val="none" w:sz="0" w:space="0" w:color="auto"/>
          </w:divBdr>
        </w:div>
        <w:div w:id="132144040">
          <w:marLeft w:val="0"/>
          <w:marRight w:val="0"/>
          <w:marTop w:val="0"/>
          <w:marBottom w:val="0"/>
          <w:divBdr>
            <w:top w:val="none" w:sz="0" w:space="0" w:color="auto"/>
            <w:left w:val="none" w:sz="0" w:space="0" w:color="auto"/>
            <w:bottom w:val="none" w:sz="0" w:space="0" w:color="auto"/>
            <w:right w:val="none" w:sz="0" w:space="0" w:color="auto"/>
          </w:divBdr>
        </w:div>
        <w:div w:id="177820471">
          <w:marLeft w:val="0"/>
          <w:marRight w:val="0"/>
          <w:marTop w:val="0"/>
          <w:marBottom w:val="0"/>
          <w:divBdr>
            <w:top w:val="none" w:sz="0" w:space="0" w:color="auto"/>
            <w:left w:val="none" w:sz="0" w:space="0" w:color="auto"/>
            <w:bottom w:val="none" w:sz="0" w:space="0" w:color="auto"/>
            <w:right w:val="none" w:sz="0" w:space="0" w:color="auto"/>
          </w:divBdr>
        </w:div>
        <w:div w:id="181360453">
          <w:marLeft w:val="0"/>
          <w:marRight w:val="0"/>
          <w:marTop w:val="0"/>
          <w:marBottom w:val="0"/>
          <w:divBdr>
            <w:top w:val="none" w:sz="0" w:space="0" w:color="auto"/>
            <w:left w:val="none" w:sz="0" w:space="0" w:color="auto"/>
            <w:bottom w:val="none" w:sz="0" w:space="0" w:color="auto"/>
            <w:right w:val="none" w:sz="0" w:space="0" w:color="auto"/>
          </w:divBdr>
        </w:div>
        <w:div w:id="230390647">
          <w:marLeft w:val="0"/>
          <w:marRight w:val="0"/>
          <w:marTop w:val="0"/>
          <w:marBottom w:val="0"/>
          <w:divBdr>
            <w:top w:val="none" w:sz="0" w:space="0" w:color="auto"/>
            <w:left w:val="none" w:sz="0" w:space="0" w:color="auto"/>
            <w:bottom w:val="none" w:sz="0" w:space="0" w:color="auto"/>
            <w:right w:val="none" w:sz="0" w:space="0" w:color="auto"/>
          </w:divBdr>
        </w:div>
        <w:div w:id="233203998">
          <w:marLeft w:val="0"/>
          <w:marRight w:val="0"/>
          <w:marTop w:val="0"/>
          <w:marBottom w:val="0"/>
          <w:divBdr>
            <w:top w:val="none" w:sz="0" w:space="0" w:color="auto"/>
            <w:left w:val="none" w:sz="0" w:space="0" w:color="auto"/>
            <w:bottom w:val="none" w:sz="0" w:space="0" w:color="auto"/>
            <w:right w:val="none" w:sz="0" w:space="0" w:color="auto"/>
          </w:divBdr>
        </w:div>
        <w:div w:id="242490368">
          <w:marLeft w:val="0"/>
          <w:marRight w:val="0"/>
          <w:marTop w:val="0"/>
          <w:marBottom w:val="0"/>
          <w:divBdr>
            <w:top w:val="none" w:sz="0" w:space="0" w:color="auto"/>
            <w:left w:val="none" w:sz="0" w:space="0" w:color="auto"/>
            <w:bottom w:val="none" w:sz="0" w:space="0" w:color="auto"/>
            <w:right w:val="none" w:sz="0" w:space="0" w:color="auto"/>
          </w:divBdr>
        </w:div>
        <w:div w:id="252205326">
          <w:marLeft w:val="0"/>
          <w:marRight w:val="0"/>
          <w:marTop w:val="0"/>
          <w:marBottom w:val="0"/>
          <w:divBdr>
            <w:top w:val="none" w:sz="0" w:space="0" w:color="auto"/>
            <w:left w:val="none" w:sz="0" w:space="0" w:color="auto"/>
            <w:bottom w:val="none" w:sz="0" w:space="0" w:color="auto"/>
            <w:right w:val="none" w:sz="0" w:space="0" w:color="auto"/>
          </w:divBdr>
        </w:div>
        <w:div w:id="258635494">
          <w:marLeft w:val="0"/>
          <w:marRight w:val="0"/>
          <w:marTop w:val="0"/>
          <w:marBottom w:val="0"/>
          <w:divBdr>
            <w:top w:val="none" w:sz="0" w:space="0" w:color="auto"/>
            <w:left w:val="none" w:sz="0" w:space="0" w:color="auto"/>
            <w:bottom w:val="none" w:sz="0" w:space="0" w:color="auto"/>
            <w:right w:val="none" w:sz="0" w:space="0" w:color="auto"/>
          </w:divBdr>
        </w:div>
        <w:div w:id="258758434">
          <w:marLeft w:val="0"/>
          <w:marRight w:val="0"/>
          <w:marTop w:val="0"/>
          <w:marBottom w:val="0"/>
          <w:divBdr>
            <w:top w:val="none" w:sz="0" w:space="0" w:color="auto"/>
            <w:left w:val="none" w:sz="0" w:space="0" w:color="auto"/>
            <w:bottom w:val="none" w:sz="0" w:space="0" w:color="auto"/>
            <w:right w:val="none" w:sz="0" w:space="0" w:color="auto"/>
          </w:divBdr>
        </w:div>
        <w:div w:id="313801830">
          <w:marLeft w:val="0"/>
          <w:marRight w:val="0"/>
          <w:marTop w:val="0"/>
          <w:marBottom w:val="0"/>
          <w:divBdr>
            <w:top w:val="none" w:sz="0" w:space="0" w:color="auto"/>
            <w:left w:val="none" w:sz="0" w:space="0" w:color="auto"/>
            <w:bottom w:val="none" w:sz="0" w:space="0" w:color="auto"/>
            <w:right w:val="none" w:sz="0" w:space="0" w:color="auto"/>
          </w:divBdr>
        </w:div>
        <w:div w:id="319308289">
          <w:marLeft w:val="0"/>
          <w:marRight w:val="0"/>
          <w:marTop w:val="0"/>
          <w:marBottom w:val="0"/>
          <w:divBdr>
            <w:top w:val="none" w:sz="0" w:space="0" w:color="auto"/>
            <w:left w:val="none" w:sz="0" w:space="0" w:color="auto"/>
            <w:bottom w:val="none" w:sz="0" w:space="0" w:color="auto"/>
            <w:right w:val="none" w:sz="0" w:space="0" w:color="auto"/>
          </w:divBdr>
        </w:div>
        <w:div w:id="339432862">
          <w:marLeft w:val="0"/>
          <w:marRight w:val="0"/>
          <w:marTop w:val="0"/>
          <w:marBottom w:val="0"/>
          <w:divBdr>
            <w:top w:val="none" w:sz="0" w:space="0" w:color="auto"/>
            <w:left w:val="none" w:sz="0" w:space="0" w:color="auto"/>
            <w:bottom w:val="none" w:sz="0" w:space="0" w:color="auto"/>
            <w:right w:val="none" w:sz="0" w:space="0" w:color="auto"/>
          </w:divBdr>
        </w:div>
        <w:div w:id="346636218">
          <w:marLeft w:val="0"/>
          <w:marRight w:val="0"/>
          <w:marTop w:val="0"/>
          <w:marBottom w:val="0"/>
          <w:divBdr>
            <w:top w:val="none" w:sz="0" w:space="0" w:color="auto"/>
            <w:left w:val="none" w:sz="0" w:space="0" w:color="auto"/>
            <w:bottom w:val="none" w:sz="0" w:space="0" w:color="auto"/>
            <w:right w:val="none" w:sz="0" w:space="0" w:color="auto"/>
          </w:divBdr>
        </w:div>
        <w:div w:id="451634832">
          <w:marLeft w:val="0"/>
          <w:marRight w:val="0"/>
          <w:marTop w:val="0"/>
          <w:marBottom w:val="0"/>
          <w:divBdr>
            <w:top w:val="none" w:sz="0" w:space="0" w:color="auto"/>
            <w:left w:val="none" w:sz="0" w:space="0" w:color="auto"/>
            <w:bottom w:val="none" w:sz="0" w:space="0" w:color="auto"/>
            <w:right w:val="none" w:sz="0" w:space="0" w:color="auto"/>
          </w:divBdr>
        </w:div>
        <w:div w:id="502934852">
          <w:marLeft w:val="0"/>
          <w:marRight w:val="0"/>
          <w:marTop w:val="0"/>
          <w:marBottom w:val="0"/>
          <w:divBdr>
            <w:top w:val="none" w:sz="0" w:space="0" w:color="auto"/>
            <w:left w:val="none" w:sz="0" w:space="0" w:color="auto"/>
            <w:bottom w:val="none" w:sz="0" w:space="0" w:color="auto"/>
            <w:right w:val="none" w:sz="0" w:space="0" w:color="auto"/>
          </w:divBdr>
        </w:div>
        <w:div w:id="530725270">
          <w:marLeft w:val="0"/>
          <w:marRight w:val="0"/>
          <w:marTop w:val="0"/>
          <w:marBottom w:val="0"/>
          <w:divBdr>
            <w:top w:val="none" w:sz="0" w:space="0" w:color="auto"/>
            <w:left w:val="none" w:sz="0" w:space="0" w:color="auto"/>
            <w:bottom w:val="none" w:sz="0" w:space="0" w:color="auto"/>
            <w:right w:val="none" w:sz="0" w:space="0" w:color="auto"/>
          </w:divBdr>
        </w:div>
        <w:div w:id="534730350">
          <w:marLeft w:val="0"/>
          <w:marRight w:val="0"/>
          <w:marTop w:val="0"/>
          <w:marBottom w:val="0"/>
          <w:divBdr>
            <w:top w:val="none" w:sz="0" w:space="0" w:color="auto"/>
            <w:left w:val="none" w:sz="0" w:space="0" w:color="auto"/>
            <w:bottom w:val="none" w:sz="0" w:space="0" w:color="auto"/>
            <w:right w:val="none" w:sz="0" w:space="0" w:color="auto"/>
          </w:divBdr>
        </w:div>
        <w:div w:id="582226688">
          <w:marLeft w:val="0"/>
          <w:marRight w:val="0"/>
          <w:marTop w:val="0"/>
          <w:marBottom w:val="0"/>
          <w:divBdr>
            <w:top w:val="none" w:sz="0" w:space="0" w:color="auto"/>
            <w:left w:val="none" w:sz="0" w:space="0" w:color="auto"/>
            <w:bottom w:val="none" w:sz="0" w:space="0" w:color="auto"/>
            <w:right w:val="none" w:sz="0" w:space="0" w:color="auto"/>
          </w:divBdr>
        </w:div>
        <w:div w:id="610433378">
          <w:marLeft w:val="0"/>
          <w:marRight w:val="0"/>
          <w:marTop w:val="0"/>
          <w:marBottom w:val="0"/>
          <w:divBdr>
            <w:top w:val="none" w:sz="0" w:space="0" w:color="auto"/>
            <w:left w:val="none" w:sz="0" w:space="0" w:color="auto"/>
            <w:bottom w:val="none" w:sz="0" w:space="0" w:color="auto"/>
            <w:right w:val="none" w:sz="0" w:space="0" w:color="auto"/>
          </w:divBdr>
        </w:div>
        <w:div w:id="612445436">
          <w:marLeft w:val="0"/>
          <w:marRight w:val="0"/>
          <w:marTop w:val="0"/>
          <w:marBottom w:val="0"/>
          <w:divBdr>
            <w:top w:val="none" w:sz="0" w:space="0" w:color="auto"/>
            <w:left w:val="none" w:sz="0" w:space="0" w:color="auto"/>
            <w:bottom w:val="none" w:sz="0" w:space="0" w:color="auto"/>
            <w:right w:val="none" w:sz="0" w:space="0" w:color="auto"/>
          </w:divBdr>
        </w:div>
        <w:div w:id="684792468">
          <w:marLeft w:val="0"/>
          <w:marRight w:val="0"/>
          <w:marTop w:val="0"/>
          <w:marBottom w:val="0"/>
          <w:divBdr>
            <w:top w:val="none" w:sz="0" w:space="0" w:color="auto"/>
            <w:left w:val="none" w:sz="0" w:space="0" w:color="auto"/>
            <w:bottom w:val="none" w:sz="0" w:space="0" w:color="auto"/>
            <w:right w:val="none" w:sz="0" w:space="0" w:color="auto"/>
          </w:divBdr>
        </w:div>
        <w:div w:id="695236830">
          <w:marLeft w:val="0"/>
          <w:marRight w:val="0"/>
          <w:marTop w:val="0"/>
          <w:marBottom w:val="0"/>
          <w:divBdr>
            <w:top w:val="none" w:sz="0" w:space="0" w:color="auto"/>
            <w:left w:val="none" w:sz="0" w:space="0" w:color="auto"/>
            <w:bottom w:val="none" w:sz="0" w:space="0" w:color="auto"/>
            <w:right w:val="none" w:sz="0" w:space="0" w:color="auto"/>
          </w:divBdr>
        </w:div>
        <w:div w:id="717514944">
          <w:marLeft w:val="0"/>
          <w:marRight w:val="0"/>
          <w:marTop w:val="0"/>
          <w:marBottom w:val="0"/>
          <w:divBdr>
            <w:top w:val="none" w:sz="0" w:space="0" w:color="auto"/>
            <w:left w:val="none" w:sz="0" w:space="0" w:color="auto"/>
            <w:bottom w:val="none" w:sz="0" w:space="0" w:color="auto"/>
            <w:right w:val="none" w:sz="0" w:space="0" w:color="auto"/>
          </w:divBdr>
        </w:div>
        <w:div w:id="720862889">
          <w:marLeft w:val="0"/>
          <w:marRight w:val="0"/>
          <w:marTop w:val="0"/>
          <w:marBottom w:val="0"/>
          <w:divBdr>
            <w:top w:val="none" w:sz="0" w:space="0" w:color="auto"/>
            <w:left w:val="none" w:sz="0" w:space="0" w:color="auto"/>
            <w:bottom w:val="none" w:sz="0" w:space="0" w:color="auto"/>
            <w:right w:val="none" w:sz="0" w:space="0" w:color="auto"/>
          </w:divBdr>
        </w:div>
        <w:div w:id="863443234">
          <w:marLeft w:val="0"/>
          <w:marRight w:val="0"/>
          <w:marTop w:val="0"/>
          <w:marBottom w:val="0"/>
          <w:divBdr>
            <w:top w:val="none" w:sz="0" w:space="0" w:color="auto"/>
            <w:left w:val="none" w:sz="0" w:space="0" w:color="auto"/>
            <w:bottom w:val="none" w:sz="0" w:space="0" w:color="auto"/>
            <w:right w:val="none" w:sz="0" w:space="0" w:color="auto"/>
          </w:divBdr>
        </w:div>
        <w:div w:id="898175075">
          <w:marLeft w:val="0"/>
          <w:marRight w:val="0"/>
          <w:marTop w:val="0"/>
          <w:marBottom w:val="0"/>
          <w:divBdr>
            <w:top w:val="none" w:sz="0" w:space="0" w:color="auto"/>
            <w:left w:val="none" w:sz="0" w:space="0" w:color="auto"/>
            <w:bottom w:val="none" w:sz="0" w:space="0" w:color="auto"/>
            <w:right w:val="none" w:sz="0" w:space="0" w:color="auto"/>
          </w:divBdr>
        </w:div>
        <w:div w:id="908465172">
          <w:marLeft w:val="0"/>
          <w:marRight w:val="0"/>
          <w:marTop w:val="0"/>
          <w:marBottom w:val="0"/>
          <w:divBdr>
            <w:top w:val="none" w:sz="0" w:space="0" w:color="auto"/>
            <w:left w:val="none" w:sz="0" w:space="0" w:color="auto"/>
            <w:bottom w:val="none" w:sz="0" w:space="0" w:color="auto"/>
            <w:right w:val="none" w:sz="0" w:space="0" w:color="auto"/>
          </w:divBdr>
        </w:div>
        <w:div w:id="922688910">
          <w:marLeft w:val="0"/>
          <w:marRight w:val="0"/>
          <w:marTop w:val="0"/>
          <w:marBottom w:val="0"/>
          <w:divBdr>
            <w:top w:val="none" w:sz="0" w:space="0" w:color="auto"/>
            <w:left w:val="none" w:sz="0" w:space="0" w:color="auto"/>
            <w:bottom w:val="none" w:sz="0" w:space="0" w:color="auto"/>
            <w:right w:val="none" w:sz="0" w:space="0" w:color="auto"/>
          </w:divBdr>
        </w:div>
        <w:div w:id="945229592">
          <w:marLeft w:val="0"/>
          <w:marRight w:val="0"/>
          <w:marTop w:val="0"/>
          <w:marBottom w:val="0"/>
          <w:divBdr>
            <w:top w:val="none" w:sz="0" w:space="0" w:color="auto"/>
            <w:left w:val="none" w:sz="0" w:space="0" w:color="auto"/>
            <w:bottom w:val="none" w:sz="0" w:space="0" w:color="auto"/>
            <w:right w:val="none" w:sz="0" w:space="0" w:color="auto"/>
          </w:divBdr>
        </w:div>
        <w:div w:id="985628396">
          <w:marLeft w:val="0"/>
          <w:marRight w:val="0"/>
          <w:marTop w:val="0"/>
          <w:marBottom w:val="0"/>
          <w:divBdr>
            <w:top w:val="none" w:sz="0" w:space="0" w:color="auto"/>
            <w:left w:val="none" w:sz="0" w:space="0" w:color="auto"/>
            <w:bottom w:val="none" w:sz="0" w:space="0" w:color="auto"/>
            <w:right w:val="none" w:sz="0" w:space="0" w:color="auto"/>
          </w:divBdr>
        </w:div>
        <w:div w:id="1010259791">
          <w:marLeft w:val="0"/>
          <w:marRight w:val="0"/>
          <w:marTop w:val="0"/>
          <w:marBottom w:val="0"/>
          <w:divBdr>
            <w:top w:val="none" w:sz="0" w:space="0" w:color="auto"/>
            <w:left w:val="none" w:sz="0" w:space="0" w:color="auto"/>
            <w:bottom w:val="none" w:sz="0" w:space="0" w:color="auto"/>
            <w:right w:val="none" w:sz="0" w:space="0" w:color="auto"/>
          </w:divBdr>
        </w:div>
        <w:div w:id="1021200183">
          <w:marLeft w:val="0"/>
          <w:marRight w:val="0"/>
          <w:marTop w:val="0"/>
          <w:marBottom w:val="0"/>
          <w:divBdr>
            <w:top w:val="none" w:sz="0" w:space="0" w:color="auto"/>
            <w:left w:val="none" w:sz="0" w:space="0" w:color="auto"/>
            <w:bottom w:val="none" w:sz="0" w:space="0" w:color="auto"/>
            <w:right w:val="none" w:sz="0" w:space="0" w:color="auto"/>
          </w:divBdr>
        </w:div>
        <w:div w:id="1022896575">
          <w:marLeft w:val="0"/>
          <w:marRight w:val="0"/>
          <w:marTop w:val="0"/>
          <w:marBottom w:val="0"/>
          <w:divBdr>
            <w:top w:val="none" w:sz="0" w:space="0" w:color="auto"/>
            <w:left w:val="none" w:sz="0" w:space="0" w:color="auto"/>
            <w:bottom w:val="none" w:sz="0" w:space="0" w:color="auto"/>
            <w:right w:val="none" w:sz="0" w:space="0" w:color="auto"/>
          </w:divBdr>
        </w:div>
        <w:div w:id="1038432248">
          <w:marLeft w:val="0"/>
          <w:marRight w:val="0"/>
          <w:marTop w:val="0"/>
          <w:marBottom w:val="0"/>
          <w:divBdr>
            <w:top w:val="none" w:sz="0" w:space="0" w:color="auto"/>
            <w:left w:val="none" w:sz="0" w:space="0" w:color="auto"/>
            <w:bottom w:val="none" w:sz="0" w:space="0" w:color="auto"/>
            <w:right w:val="none" w:sz="0" w:space="0" w:color="auto"/>
          </w:divBdr>
        </w:div>
        <w:div w:id="1042250659">
          <w:marLeft w:val="0"/>
          <w:marRight w:val="0"/>
          <w:marTop w:val="0"/>
          <w:marBottom w:val="0"/>
          <w:divBdr>
            <w:top w:val="none" w:sz="0" w:space="0" w:color="auto"/>
            <w:left w:val="none" w:sz="0" w:space="0" w:color="auto"/>
            <w:bottom w:val="none" w:sz="0" w:space="0" w:color="auto"/>
            <w:right w:val="none" w:sz="0" w:space="0" w:color="auto"/>
          </w:divBdr>
        </w:div>
        <w:div w:id="1077437008">
          <w:marLeft w:val="0"/>
          <w:marRight w:val="0"/>
          <w:marTop w:val="0"/>
          <w:marBottom w:val="0"/>
          <w:divBdr>
            <w:top w:val="none" w:sz="0" w:space="0" w:color="auto"/>
            <w:left w:val="none" w:sz="0" w:space="0" w:color="auto"/>
            <w:bottom w:val="none" w:sz="0" w:space="0" w:color="auto"/>
            <w:right w:val="none" w:sz="0" w:space="0" w:color="auto"/>
          </w:divBdr>
        </w:div>
        <w:div w:id="1100178065">
          <w:marLeft w:val="0"/>
          <w:marRight w:val="0"/>
          <w:marTop w:val="0"/>
          <w:marBottom w:val="0"/>
          <w:divBdr>
            <w:top w:val="none" w:sz="0" w:space="0" w:color="auto"/>
            <w:left w:val="none" w:sz="0" w:space="0" w:color="auto"/>
            <w:bottom w:val="none" w:sz="0" w:space="0" w:color="auto"/>
            <w:right w:val="none" w:sz="0" w:space="0" w:color="auto"/>
          </w:divBdr>
        </w:div>
        <w:div w:id="1140267866">
          <w:marLeft w:val="0"/>
          <w:marRight w:val="0"/>
          <w:marTop w:val="0"/>
          <w:marBottom w:val="0"/>
          <w:divBdr>
            <w:top w:val="none" w:sz="0" w:space="0" w:color="auto"/>
            <w:left w:val="none" w:sz="0" w:space="0" w:color="auto"/>
            <w:bottom w:val="none" w:sz="0" w:space="0" w:color="auto"/>
            <w:right w:val="none" w:sz="0" w:space="0" w:color="auto"/>
          </w:divBdr>
        </w:div>
        <w:div w:id="1160190784">
          <w:marLeft w:val="0"/>
          <w:marRight w:val="0"/>
          <w:marTop w:val="0"/>
          <w:marBottom w:val="0"/>
          <w:divBdr>
            <w:top w:val="none" w:sz="0" w:space="0" w:color="auto"/>
            <w:left w:val="none" w:sz="0" w:space="0" w:color="auto"/>
            <w:bottom w:val="none" w:sz="0" w:space="0" w:color="auto"/>
            <w:right w:val="none" w:sz="0" w:space="0" w:color="auto"/>
          </w:divBdr>
        </w:div>
        <w:div w:id="1165902665">
          <w:marLeft w:val="0"/>
          <w:marRight w:val="0"/>
          <w:marTop w:val="0"/>
          <w:marBottom w:val="0"/>
          <w:divBdr>
            <w:top w:val="none" w:sz="0" w:space="0" w:color="auto"/>
            <w:left w:val="none" w:sz="0" w:space="0" w:color="auto"/>
            <w:bottom w:val="none" w:sz="0" w:space="0" w:color="auto"/>
            <w:right w:val="none" w:sz="0" w:space="0" w:color="auto"/>
          </w:divBdr>
        </w:div>
        <w:div w:id="1203133877">
          <w:marLeft w:val="0"/>
          <w:marRight w:val="0"/>
          <w:marTop w:val="0"/>
          <w:marBottom w:val="0"/>
          <w:divBdr>
            <w:top w:val="none" w:sz="0" w:space="0" w:color="auto"/>
            <w:left w:val="none" w:sz="0" w:space="0" w:color="auto"/>
            <w:bottom w:val="none" w:sz="0" w:space="0" w:color="auto"/>
            <w:right w:val="none" w:sz="0" w:space="0" w:color="auto"/>
          </w:divBdr>
        </w:div>
        <w:div w:id="1213228247">
          <w:marLeft w:val="0"/>
          <w:marRight w:val="0"/>
          <w:marTop w:val="0"/>
          <w:marBottom w:val="0"/>
          <w:divBdr>
            <w:top w:val="none" w:sz="0" w:space="0" w:color="auto"/>
            <w:left w:val="none" w:sz="0" w:space="0" w:color="auto"/>
            <w:bottom w:val="none" w:sz="0" w:space="0" w:color="auto"/>
            <w:right w:val="none" w:sz="0" w:space="0" w:color="auto"/>
          </w:divBdr>
        </w:div>
        <w:div w:id="1328631559">
          <w:marLeft w:val="0"/>
          <w:marRight w:val="0"/>
          <w:marTop w:val="0"/>
          <w:marBottom w:val="0"/>
          <w:divBdr>
            <w:top w:val="none" w:sz="0" w:space="0" w:color="auto"/>
            <w:left w:val="none" w:sz="0" w:space="0" w:color="auto"/>
            <w:bottom w:val="none" w:sz="0" w:space="0" w:color="auto"/>
            <w:right w:val="none" w:sz="0" w:space="0" w:color="auto"/>
          </w:divBdr>
        </w:div>
        <w:div w:id="1338969876">
          <w:marLeft w:val="0"/>
          <w:marRight w:val="0"/>
          <w:marTop w:val="0"/>
          <w:marBottom w:val="0"/>
          <w:divBdr>
            <w:top w:val="none" w:sz="0" w:space="0" w:color="auto"/>
            <w:left w:val="none" w:sz="0" w:space="0" w:color="auto"/>
            <w:bottom w:val="none" w:sz="0" w:space="0" w:color="auto"/>
            <w:right w:val="none" w:sz="0" w:space="0" w:color="auto"/>
          </w:divBdr>
        </w:div>
        <w:div w:id="1346831086">
          <w:marLeft w:val="0"/>
          <w:marRight w:val="0"/>
          <w:marTop w:val="0"/>
          <w:marBottom w:val="0"/>
          <w:divBdr>
            <w:top w:val="none" w:sz="0" w:space="0" w:color="auto"/>
            <w:left w:val="none" w:sz="0" w:space="0" w:color="auto"/>
            <w:bottom w:val="none" w:sz="0" w:space="0" w:color="auto"/>
            <w:right w:val="none" w:sz="0" w:space="0" w:color="auto"/>
          </w:divBdr>
        </w:div>
        <w:div w:id="1348292066">
          <w:marLeft w:val="0"/>
          <w:marRight w:val="0"/>
          <w:marTop w:val="0"/>
          <w:marBottom w:val="0"/>
          <w:divBdr>
            <w:top w:val="none" w:sz="0" w:space="0" w:color="auto"/>
            <w:left w:val="none" w:sz="0" w:space="0" w:color="auto"/>
            <w:bottom w:val="none" w:sz="0" w:space="0" w:color="auto"/>
            <w:right w:val="none" w:sz="0" w:space="0" w:color="auto"/>
          </w:divBdr>
        </w:div>
        <w:div w:id="1353727325">
          <w:marLeft w:val="0"/>
          <w:marRight w:val="0"/>
          <w:marTop w:val="0"/>
          <w:marBottom w:val="0"/>
          <w:divBdr>
            <w:top w:val="none" w:sz="0" w:space="0" w:color="auto"/>
            <w:left w:val="none" w:sz="0" w:space="0" w:color="auto"/>
            <w:bottom w:val="none" w:sz="0" w:space="0" w:color="auto"/>
            <w:right w:val="none" w:sz="0" w:space="0" w:color="auto"/>
          </w:divBdr>
        </w:div>
        <w:div w:id="1406562399">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0"/>
          <w:marBottom w:val="0"/>
          <w:divBdr>
            <w:top w:val="none" w:sz="0" w:space="0" w:color="auto"/>
            <w:left w:val="none" w:sz="0" w:space="0" w:color="auto"/>
            <w:bottom w:val="none" w:sz="0" w:space="0" w:color="auto"/>
            <w:right w:val="none" w:sz="0" w:space="0" w:color="auto"/>
          </w:divBdr>
        </w:div>
        <w:div w:id="1444498204">
          <w:marLeft w:val="0"/>
          <w:marRight w:val="0"/>
          <w:marTop w:val="0"/>
          <w:marBottom w:val="0"/>
          <w:divBdr>
            <w:top w:val="none" w:sz="0" w:space="0" w:color="auto"/>
            <w:left w:val="none" w:sz="0" w:space="0" w:color="auto"/>
            <w:bottom w:val="none" w:sz="0" w:space="0" w:color="auto"/>
            <w:right w:val="none" w:sz="0" w:space="0" w:color="auto"/>
          </w:divBdr>
        </w:div>
        <w:div w:id="1473059488">
          <w:marLeft w:val="0"/>
          <w:marRight w:val="0"/>
          <w:marTop w:val="0"/>
          <w:marBottom w:val="0"/>
          <w:divBdr>
            <w:top w:val="none" w:sz="0" w:space="0" w:color="auto"/>
            <w:left w:val="none" w:sz="0" w:space="0" w:color="auto"/>
            <w:bottom w:val="none" w:sz="0" w:space="0" w:color="auto"/>
            <w:right w:val="none" w:sz="0" w:space="0" w:color="auto"/>
          </w:divBdr>
        </w:div>
        <w:div w:id="1484857690">
          <w:marLeft w:val="0"/>
          <w:marRight w:val="0"/>
          <w:marTop w:val="0"/>
          <w:marBottom w:val="0"/>
          <w:divBdr>
            <w:top w:val="none" w:sz="0" w:space="0" w:color="auto"/>
            <w:left w:val="none" w:sz="0" w:space="0" w:color="auto"/>
            <w:bottom w:val="none" w:sz="0" w:space="0" w:color="auto"/>
            <w:right w:val="none" w:sz="0" w:space="0" w:color="auto"/>
          </w:divBdr>
        </w:div>
        <w:div w:id="1497261844">
          <w:marLeft w:val="0"/>
          <w:marRight w:val="0"/>
          <w:marTop w:val="0"/>
          <w:marBottom w:val="0"/>
          <w:divBdr>
            <w:top w:val="none" w:sz="0" w:space="0" w:color="auto"/>
            <w:left w:val="none" w:sz="0" w:space="0" w:color="auto"/>
            <w:bottom w:val="none" w:sz="0" w:space="0" w:color="auto"/>
            <w:right w:val="none" w:sz="0" w:space="0" w:color="auto"/>
          </w:divBdr>
        </w:div>
        <w:div w:id="1592545466">
          <w:marLeft w:val="0"/>
          <w:marRight w:val="0"/>
          <w:marTop w:val="0"/>
          <w:marBottom w:val="0"/>
          <w:divBdr>
            <w:top w:val="none" w:sz="0" w:space="0" w:color="auto"/>
            <w:left w:val="none" w:sz="0" w:space="0" w:color="auto"/>
            <w:bottom w:val="none" w:sz="0" w:space="0" w:color="auto"/>
            <w:right w:val="none" w:sz="0" w:space="0" w:color="auto"/>
          </w:divBdr>
        </w:div>
        <w:div w:id="1597402118">
          <w:marLeft w:val="0"/>
          <w:marRight w:val="0"/>
          <w:marTop w:val="0"/>
          <w:marBottom w:val="0"/>
          <w:divBdr>
            <w:top w:val="none" w:sz="0" w:space="0" w:color="auto"/>
            <w:left w:val="none" w:sz="0" w:space="0" w:color="auto"/>
            <w:bottom w:val="none" w:sz="0" w:space="0" w:color="auto"/>
            <w:right w:val="none" w:sz="0" w:space="0" w:color="auto"/>
          </w:divBdr>
        </w:div>
        <w:div w:id="1601644306">
          <w:marLeft w:val="0"/>
          <w:marRight w:val="0"/>
          <w:marTop w:val="0"/>
          <w:marBottom w:val="0"/>
          <w:divBdr>
            <w:top w:val="none" w:sz="0" w:space="0" w:color="auto"/>
            <w:left w:val="none" w:sz="0" w:space="0" w:color="auto"/>
            <w:bottom w:val="none" w:sz="0" w:space="0" w:color="auto"/>
            <w:right w:val="none" w:sz="0" w:space="0" w:color="auto"/>
          </w:divBdr>
        </w:div>
        <w:div w:id="1603099695">
          <w:marLeft w:val="0"/>
          <w:marRight w:val="0"/>
          <w:marTop w:val="0"/>
          <w:marBottom w:val="0"/>
          <w:divBdr>
            <w:top w:val="none" w:sz="0" w:space="0" w:color="auto"/>
            <w:left w:val="none" w:sz="0" w:space="0" w:color="auto"/>
            <w:bottom w:val="none" w:sz="0" w:space="0" w:color="auto"/>
            <w:right w:val="none" w:sz="0" w:space="0" w:color="auto"/>
          </w:divBdr>
        </w:div>
        <w:div w:id="1617756625">
          <w:marLeft w:val="0"/>
          <w:marRight w:val="0"/>
          <w:marTop w:val="0"/>
          <w:marBottom w:val="0"/>
          <w:divBdr>
            <w:top w:val="none" w:sz="0" w:space="0" w:color="auto"/>
            <w:left w:val="none" w:sz="0" w:space="0" w:color="auto"/>
            <w:bottom w:val="none" w:sz="0" w:space="0" w:color="auto"/>
            <w:right w:val="none" w:sz="0" w:space="0" w:color="auto"/>
          </w:divBdr>
        </w:div>
        <w:div w:id="1619067049">
          <w:marLeft w:val="0"/>
          <w:marRight w:val="0"/>
          <w:marTop w:val="0"/>
          <w:marBottom w:val="0"/>
          <w:divBdr>
            <w:top w:val="none" w:sz="0" w:space="0" w:color="auto"/>
            <w:left w:val="none" w:sz="0" w:space="0" w:color="auto"/>
            <w:bottom w:val="none" w:sz="0" w:space="0" w:color="auto"/>
            <w:right w:val="none" w:sz="0" w:space="0" w:color="auto"/>
          </w:divBdr>
        </w:div>
        <w:div w:id="1623073616">
          <w:marLeft w:val="0"/>
          <w:marRight w:val="0"/>
          <w:marTop w:val="0"/>
          <w:marBottom w:val="0"/>
          <w:divBdr>
            <w:top w:val="none" w:sz="0" w:space="0" w:color="auto"/>
            <w:left w:val="none" w:sz="0" w:space="0" w:color="auto"/>
            <w:bottom w:val="none" w:sz="0" w:space="0" w:color="auto"/>
            <w:right w:val="none" w:sz="0" w:space="0" w:color="auto"/>
          </w:divBdr>
        </w:div>
        <w:div w:id="1639651791">
          <w:marLeft w:val="0"/>
          <w:marRight w:val="0"/>
          <w:marTop w:val="0"/>
          <w:marBottom w:val="0"/>
          <w:divBdr>
            <w:top w:val="none" w:sz="0" w:space="0" w:color="auto"/>
            <w:left w:val="none" w:sz="0" w:space="0" w:color="auto"/>
            <w:bottom w:val="none" w:sz="0" w:space="0" w:color="auto"/>
            <w:right w:val="none" w:sz="0" w:space="0" w:color="auto"/>
          </w:divBdr>
        </w:div>
        <w:div w:id="1673213632">
          <w:marLeft w:val="0"/>
          <w:marRight w:val="0"/>
          <w:marTop w:val="0"/>
          <w:marBottom w:val="0"/>
          <w:divBdr>
            <w:top w:val="none" w:sz="0" w:space="0" w:color="auto"/>
            <w:left w:val="none" w:sz="0" w:space="0" w:color="auto"/>
            <w:bottom w:val="none" w:sz="0" w:space="0" w:color="auto"/>
            <w:right w:val="none" w:sz="0" w:space="0" w:color="auto"/>
          </w:divBdr>
        </w:div>
        <w:div w:id="1721897931">
          <w:marLeft w:val="0"/>
          <w:marRight w:val="0"/>
          <w:marTop w:val="0"/>
          <w:marBottom w:val="0"/>
          <w:divBdr>
            <w:top w:val="none" w:sz="0" w:space="0" w:color="auto"/>
            <w:left w:val="none" w:sz="0" w:space="0" w:color="auto"/>
            <w:bottom w:val="none" w:sz="0" w:space="0" w:color="auto"/>
            <w:right w:val="none" w:sz="0" w:space="0" w:color="auto"/>
          </w:divBdr>
        </w:div>
        <w:div w:id="1792745021">
          <w:marLeft w:val="0"/>
          <w:marRight w:val="0"/>
          <w:marTop w:val="0"/>
          <w:marBottom w:val="0"/>
          <w:divBdr>
            <w:top w:val="none" w:sz="0" w:space="0" w:color="auto"/>
            <w:left w:val="none" w:sz="0" w:space="0" w:color="auto"/>
            <w:bottom w:val="none" w:sz="0" w:space="0" w:color="auto"/>
            <w:right w:val="none" w:sz="0" w:space="0" w:color="auto"/>
          </w:divBdr>
        </w:div>
        <w:div w:id="1807775783">
          <w:marLeft w:val="0"/>
          <w:marRight w:val="0"/>
          <w:marTop w:val="0"/>
          <w:marBottom w:val="0"/>
          <w:divBdr>
            <w:top w:val="none" w:sz="0" w:space="0" w:color="auto"/>
            <w:left w:val="none" w:sz="0" w:space="0" w:color="auto"/>
            <w:bottom w:val="none" w:sz="0" w:space="0" w:color="auto"/>
            <w:right w:val="none" w:sz="0" w:space="0" w:color="auto"/>
          </w:divBdr>
        </w:div>
        <w:div w:id="1811827663">
          <w:marLeft w:val="0"/>
          <w:marRight w:val="0"/>
          <w:marTop w:val="0"/>
          <w:marBottom w:val="0"/>
          <w:divBdr>
            <w:top w:val="none" w:sz="0" w:space="0" w:color="auto"/>
            <w:left w:val="none" w:sz="0" w:space="0" w:color="auto"/>
            <w:bottom w:val="none" w:sz="0" w:space="0" w:color="auto"/>
            <w:right w:val="none" w:sz="0" w:space="0" w:color="auto"/>
          </w:divBdr>
        </w:div>
        <w:div w:id="1812944740">
          <w:marLeft w:val="0"/>
          <w:marRight w:val="0"/>
          <w:marTop w:val="0"/>
          <w:marBottom w:val="0"/>
          <w:divBdr>
            <w:top w:val="none" w:sz="0" w:space="0" w:color="auto"/>
            <w:left w:val="none" w:sz="0" w:space="0" w:color="auto"/>
            <w:bottom w:val="none" w:sz="0" w:space="0" w:color="auto"/>
            <w:right w:val="none" w:sz="0" w:space="0" w:color="auto"/>
          </w:divBdr>
        </w:div>
        <w:div w:id="1860386063">
          <w:marLeft w:val="0"/>
          <w:marRight w:val="0"/>
          <w:marTop w:val="0"/>
          <w:marBottom w:val="0"/>
          <w:divBdr>
            <w:top w:val="none" w:sz="0" w:space="0" w:color="auto"/>
            <w:left w:val="none" w:sz="0" w:space="0" w:color="auto"/>
            <w:bottom w:val="none" w:sz="0" w:space="0" w:color="auto"/>
            <w:right w:val="none" w:sz="0" w:space="0" w:color="auto"/>
          </w:divBdr>
        </w:div>
        <w:div w:id="1876691358">
          <w:marLeft w:val="0"/>
          <w:marRight w:val="0"/>
          <w:marTop w:val="0"/>
          <w:marBottom w:val="0"/>
          <w:divBdr>
            <w:top w:val="none" w:sz="0" w:space="0" w:color="auto"/>
            <w:left w:val="none" w:sz="0" w:space="0" w:color="auto"/>
            <w:bottom w:val="none" w:sz="0" w:space="0" w:color="auto"/>
            <w:right w:val="none" w:sz="0" w:space="0" w:color="auto"/>
          </w:divBdr>
        </w:div>
        <w:div w:id="1938439495">
          <w:marLeft w:val="0"/>
          <w:marRight w:val="0"/>
          <w:marTop w:val="0"/>
          <w:marBottom w:val="0"/>
          <w:divBdr>
            <w:top w:val="none" w:sz="0" w:space="0" w:color="auto"/>
            <w:left w:val="none" w:sz="0" w:space="0" w:color="auto"/>
            <w:bottom w:val="none" w:sz="0" w:space="0" w:color="auto"/>
            <w:right w:val="none" w:sz="0" w:space="0" w:color="auto"/>
          </w:divBdr>
        </w:div>
        <w:div w:id="1968125211">
          <w:marLeft w:val="0"/>
          <w:marRight w:val="0"/>
          <w:marTop w:val="0"/>
          <w:marBottom w:val="0"/>
          <w:divBdr>
            <w:top w:val="none" w:sz="0" w:space="0" w:color="auto"/>
            <w:left w:val="none" w:sz="0" w:space="0" w:color="auto"/>
            <w:bottom w:val="none" w:sz="0" w:space="0" w:color="auto"/>
            <w:right w:val="none" w:sz="0" w:space="0" w:color="auto"/>
          </w:divBdr>
        </w:div>
        <w:div w:id="1968779751">
          <w:marLeft w:val="0"/>
          <w:marRight w:val="0"/>
          <w:marTop w:val="0"/>
          <w:marBottom w:val="0"/>
          <w:divBdr>
            <w:top w:val="none" w:sz="0" w:space="0" w:color="auto"/>
            <w:left w:val="none" w:sz="0" w:space="0" w:color="auto"/>
            <w:bottom w:val="none" w:sz="0" w:space="0" w:color="auto"/>
            <w:right w:val="none" w:sz="0" w:space="0" w:color="auto"/>
          </w:divBdr>
        </w:div>
        <w:div w:id="2025284523">
          <w:marLeft w:val="0"/>
          <w:marRight w:val="0"/>
          <w:marTop w:val="0"/>
          <w:marBottom w:val="0"/>
          <w:divBdr>
            <w:top w:val="none" w:sz="0" w:space="0" w:color="auto"/>
            <w:left w:val="none" w:sz="0" w:space="0" w:color="auto"/>
            <w:bottom w:val="none" w:sz="0" w:space="0" w:color="auto"/>
            <w:right w:val="none" w:sz="0" w:space="0" w:color="auto"/>
          </w:divBdr>
        </w:div>
        <w:div w:id="2095584136">
          <w:marLeft w:val="0"/>
          <w:marRight w:val="0"/>
          <w:marTop w:val="0"/>
          <w:marBottom w:val="0"/>
          <w:divBdr>
            <w:top w:val="none" w:sz="0" w:space="0" w:color="auto"/>
            <w:left w:val="none" w:sz="0" w:space="0" w:color="auto"/>
            <w:bottom w:val="none" w:sz="0" w:space="0" w:color="auto"/>
            <w:right w:val="none" w:sz="0" w:space="0" w:color="auto"/>
          </w:divBdr>
        </w:div>
        <w:div w:id="2112698611">
          <w:marLeft w:val="0"/>
          <w:marRight w:val="0"/>
          <w:marTop w:val="0"/>
          <w:marBottom w:val="0"/>
          <w:divBdr>
            <w:top w:val="none" w:sz="0" w:space="0" w:color="auto"/>
            <w:left w:val="none" w:sz="0" w:space="0" w:color="auto"/>
            <w:bottom w:val="none" w:sz="0" w:space="0" w:color="auto"/>
            <w:right w:val="none" w:sz="0" w:space="0" w:color="auto"/>
          </w:divBdr>
        </w:div>
      </w:divsChild>
    </w:div>
    <w:div w:id="1588807341">
      <w:bodyDiv w:val="1"/>
      <w:marLeft w:val="0"/>
      <w:marRight w:val="0"/>
      <w:marTop w:val="0"/>
      <w:marBottom w:val="0"/>
      <w:divBdr>
        <w:top w:val="none" w:sz="0" w:space="0" w:color="auto"/>
        <w:left w:val="none" w:sz="0" w:space="0" w:color="auto"/>
        <w:bottom w:val="none" w:sz="0" w:space="0" w:color="auto"/>
        <w:right w:val="none" w:sz="0" w:space="0" w:color="auto"/>
      </w:divBdr>
    </w:div>
    <w:div w:id="1593932601">
      <w:bodyDiv w:val="1"/>
      <w:marLeft w:val="0"/>
      <w:marRight w:val="0"/>
      <w:marTop w:val="0"/>
      <w:marBottom w:val="0"/>
      <w:divBdr>
        <w:top w:val="none" w:sz="0" w:space="0" w:color="auto"/>
        <w:left w:val="none" w:sz="0" w:space="0" w:color="auto"/>
        <w:bottom w:val="none" w:sz="0" w:space="0" w:color="auto"/>
        <w:right w:val="none" w:sz="0" w:space="0" w:color="auto"/>
      </w:divBdr>
    </w:div>
    <w:div w:id="1594436817">
      <w:bodyDiv w:val="1"/>
      <w:marLeft w:val="0"/>
      <w:marRight w:val="0"/>
      <w:marTop w:val="0"/>
      <w:marBottom w:val="0"/>
      <w:divBdr>
        <w:top w:val="none" w:sz="0" w:space="0" w:color="auto"/>
        <w:left w:val="none" w:sz="0" w:space="0" w:color="auto"/>
        <w:bottom w:val="none" w:sz="0" w:space="0" w:color="auto"/>
        <w:right w:val="none" w:sz="0" w:space="0" w:color="auto"/>
      </w:divBdr>
    </w:div>
    <w:div w:id="1596551764">
      <w:bodyDiv w:val="1"/>
      <w:marLeft w:val="0"/>
      <w:marRight w:val="0"/>
      <w:marTop w:val="0"/>
      <w:marBottom w:val="0"/>
      <w:divBdr>
        <w:top w:val="none" w:sz="0" w:space="0" w:color="auto"/>
        <w:left w:val="none" w:sz="0" w:space="0" w:color="auto"/>
        <w:bottom w:val="none" w:sz="0" w:space="0" w:color="auto"/>
        <w:right w:val="none" w:sz="0" w:space="0" w:color="auto"/>
      </w:divBdr>
    </w:div>
    <w:div w:id="1597598136">
      <w:bodyDiv w:val="1"/>
      <w:marLeft w:val="0"/>
      <w:marRight w:val="0"/>
      <w:marTop w:val="0"/>
      <w:marBottom w:val="0"/>
      <w:divBdr>
        <w:top w:val="none" w:sz="0" w:space="0" w:color="auto"/>
        <w:left w:val="none" w:sz="0" w:space="0" w:color="auto"/>
        <w:bottom w:val="none" w:sz="0" w:space="0" w:color="auto"/>
        <w:right w:val="none" w:sz="0" w:space="0" w:color="auto"/>
      </w:divBdr>
    </w:div>
    <w:div w:id="1606156631">
      <w:bodyDiv w:val="1"/>
      <w:marLeft w:val="0"/>
      <w:marRight w:val="0"/>
      <w:marTop w:val="0"/>
      <w:marBottom w:val="0"/>
      <w:divBdr>
        <w:top w:val="none" w:sz="0" w:space="0" w:color="auto"/>
        <w:left w:val="none" w:sz="0" w:space="0" w:color="auto"/>
        <w:bottom w:val="none" w:sz="0" w:space="0" w:color="auto"/>
        <w:right w:val="none" w:sz="0" w:space="0" w:color="auto"/>
      </w:divBdr>
    </w:div>
    <w:div w:id="1610695285">
      <w:bodyDiv w:val="1"/>
      <w:marLeft w:val="0"/>
      <w:marRight w:val="0"/>
      <w:marTop w:val="0"/>
      <w:marBottom w:val="0"/>
      <w:divBdr>
        <w:top w:val="none" w:sz="0" w:space="0" w:color="auto"/>
        <w:left w:val="none" w:sz="0" w:space="0" w:color="auto"/>
        <w:bottom w:val="none" w:sz="0" w:space="0" w:color="auto"/>
        <w:right w:val="none" w:sz="0" w:space="0" w:color="auto"/>
      </w:divBdr>
    </w:div>
    <w:div w:id="1620063093">
      <w:bodyDiv w:val="1"/>
      <w:marLeft w:val="0"/>
      <w:marRight w:val="0"/>
      <w:marTop w:val="0"/>
      <w:marBottom w:val="0"/>
      <w:divBdr>
        <w:top w:val="none" w:sz="0" w:space="0" w:color="auto"/>
        <w:left w:val="none" w:sz="0" w:space="0" w:color="auto"/>
        <w:bottom w:val="none" w:sz="0" w:space="0" w:color="auto"/>
        <w:right w:val="none" w:sz="0" w:space="0" w:color="auto"/>
      </w:divBdr>
    </w:div>
    <w:div w:id="1621643777">
      <w:bodyDiv w:val="1"/>
      <w:marLeft w:val="0"/>
      <w:marRight w:val="0"/>
      <w:marTop w:val="0"/>
      <w:marBottom w:val="0"/>
      <w:divBdr>
        <w:top w:val="none" w:sz="0" w:space="0" w:color="auto"/>
        <w:left w:val="none" w:sz="0" w:space="0" w:color="auto"/>
        <w:bottom w:val="none" w:sz="0" w:space="0" w:color="auto"/>
        <w:right w:val="none" w:sz="0" w:space="0" w:color="auto"/>
      </w:divBdr>
    </w:div>
    <w:div w:id="1625698619">
      <w:bodyDiv w:val="1"/>
      <w:marLeft w:val="0"/>
      <w:marRight w:val="0"/>
      <w:marTop w:val="0"/>
      <w:marBottom w:val="0"/>
      <w:divBdr>
        <w:top w:val="none" w:sz="0" w:space="0" w:color="auto"/>
        <w:left w:val="none" w:sz="0" w:space="0" w:color="auto"/>
        <w:bottom w:val="none" w:sz="0" w:space="0" w:color="auto"/>
        <w:right w:val="none" w:sz="0" w:space="0" w:color="auto"/>
      </w:divBdr>
    </w:div>
    <w:div w:id="1634482956">
      <w:bodyDiv w:val="1"/>
      <w:marLeft w:val="0"/>
      <w:marRight w:val="0"/>
      <w:marTop w:val="0"/>
      <w:marBottom w:val="0"/>
      <w:divBdr>
        <w:top w:val="none" w:sz="0" w:space="0" w:color="auto"/>
        <w:left w:val="none" w:sz="0" w:space="0" w:color="auto"/>
        <w:bottom w:val="none" w:sz="0" w:space="0" w:color="auto"/>
        <w:right w:val="none" w:sz="0" w:space="0" w:color="auto"/>
      </w:divBdr>
    </w:div>
    <w:div w:id="1641573434">
      <w:bodyDiv w:val="1"/>
      <w:marLeft w:val="0"/>
      <w:marRight w:val="0"/>
      <w:marTop w:val="0"/>
      <w:marBottom w:val="0"/>
      <w:divBdr>
        <w:top w:val="none" w:sz="0" w:space="0" w:color="auto"/>
        <w:left w:val="none" w:sz="0" w:space="0" w:color="auto"/>
        <w:bottom w:val="none" w:sz="0" w:space="0" w:color="auto"/>
        <w:right w:val="none" w:sz="0" w:space="0" w:color="auto"/>
      </w:divBdr>
    </w:div>
    <w:div w:id="1657301702">
      <w:bodyDiv w:val="1"/>
      <w:marLeft w:val="0"/>
      <w:marRight w:val="0"/>
      <w:marTop w:val="0"/>
      <w:marBottom w:val="0"/>
      <w:divBdr>
        <w:top w:val="none" w:sz="0" w:space="0" w:color="auto"/>
        <w:left w:val="none" w:sz="0" w:space="0" w:color="auto"/>
        <w:bottom w:val="none" w:sz="0" w:space="0" w:color="auto"/>
        <w:right w:val="none" w:sz="0" w:space="0" w:color="auto"/>
      </w:divBdr>
    </w:div>
    <w:div w:id="1658220014">
      <w:bodyDiv w:val="1"/>
      <w:marLeft w:val="0"/>
      <w:marRight w:val="0"/>
      <w:marTop w:val="0"/>
      <w:marBottom w:val="0"/>
      <w:divBdr>
        <w:top w:val="none" w:sz="0" w:space="0" w:color="auto"/>
        <w:left w:val="none" w:sz="0" w:space="0" w:color="auto"/>
        <w:bottom w:val="none" w:sz="0" w:space="0" w:color="auto"/>
        <w:right w:val="none" w:sz="0" w:space="0" w:color="auto"/>
      </w:divBdr>
    </w:div>
    <w:div w:id="1659651110">
      <w:bodyDiv w:val="1"/>
      <w:marLeft w:val="0"/>
      <w:marRight w:val="0"/>
      <w:marTop w:val="0"/>
      <w:marBottom w:val="0"/>
      <w:divBdr>
        <w:top w:val="none" w:sz="0" w:space="0" w:color="auto"/>
        <w:left w:val="none" w:sz="0" w:space="0" w:color="auto"/>
        <w:bottom w:val="none" w:sz="0" w:space="0" w:color="auto"/>
        <w:right w:val="none" w:sz="0" w:space="0" w:color="auto"/>
      </w:divBdr>
    </w:div>
    <w:div w:id="1661345950">
      <w:bodyDiv w:val="1"/>
      <w:marLeft w:val="0"/>
      <w:marRight w:val="0"/>
      <w:marTop w:val="0"/>
      <w:marBottom w:val="0"/>
      <w:divBdr>
        <w:top w:val="none" w:sz="0" w:space="0" w:color="auto"/>
        <w:left w:val="none" w:sz="0" w:space="0" w:color="auto"/>
        <w:bottom w:val="none" w:sz="0" w:space="0" w:color="auto"/>
        <w:right w:val="none" w:sz="0" w:space="0" w:color="auto"/>
      </w:divBdr>
    </w:div>
    <w:div w:id="1665159020">
      <w:bodyDiv w:val="1"/>
      <w:marLeft w:val="0"/>
      <w:marRight w:val="0"/>
      <w:marTop w:val="0"/>
      <w:marBottom w:val="0"/>
      <w:divBdr>
        <w:top w:val="none" w:sz="0" w:space="0" w:color="auto"/>
        <w:left w:val="none" w:sz="0" w:space="0" w:color="auto"/>
        <w:bottom w:val="none" w:sz="0" w:space="0" w:color="auto"/>
        <w:right w:val="none" w:sz="0" w:space="0" w:color="auto"/>
      </w:divBdr>
    </w:div>
    <w:div w:id="1665275198">
      <w:bodyDiv w:val="1"/>
      <w:marLeft w:val="0"/>
      <w:marRight w:val="0"/>
      <w:marTop w:val="0"/>
      <w:marBottom w:val="0"/>
      <w:divBdr>
        <w:top w:val="none" w:sz="0" w:space="0" w:color="auto"/>
        <w:left w:val="none" w:sz="0" w:space="0" w:color="auto"/>
        <w:bottom w:val="none" w:sz="0" w:space="0" w:color="auto"/>
        <w:right w:val="none" w:sz="0" w:space="0" w:color="auto"/>
      </w:divBdr>
    </w:div>
    <w:div w:id="1685397921">
      <w:bodyDiv w:val="1"/>
      <w:marLeft w:val="0"/>
      <w:marRight w:val="0"/>
      <w:marTop w:val="0"/>
      <w:marBottom w:val="0"/>
      <w:divBdr>
        <w:top w:val="none" w:sz="0" w:space="0" w:color="auto"/>
        <w:left w:val="none" w:sz="0" w:space="0" w:color="auto"/>
        <w:bottom w:val="none" w:sz="0" w:space="0" w:color="auto"/>
        <w:right w:val="none" w:sz="0" w:space="0" w:color="auto"/>
      </w:divBdr>
    </w:div>
    <w:div w:id="1696231864">
      <w:bodyDiv w:val="1"/>
      <w:marLeft w:val="0"/>
      <w:marRight w:val="0"/>
      <w:marTop w:val="0"/>
      <w:marBottom w:val="0"/>
      <w:divBdr>
        <w:top w:val="none" w:sz="0" w:space="0" w:color="auto"/>
        <w:left w:val="none" w:sz="0" w:space="0" w:color="auto"/>
        <w:bottom w:val="none" w:sz="0" w:space="0" w:color="auto"/>
        <w:right w:val="none" w:sz="0" w:space="0" w:color="auto"/>
      </w:divBdr>
    </w:div>
    <w:div w:id="1706170718">
      <w:bodyDiv w:val="1"/>
      <w:marLeft w:val="0"/>
      <w:marRight w:val="0"/>
      <w:marTop w:val="0"/>
      <w:marBottom w:val="0"/>
      <w:divBdr>
        <w:top w:val="none" w:sz="0" w:space="0" w:color="auto"/>
        <w:left w:val="none" w:sz="0" w:space="0" w:color="auto"/>
        <w:bottom w:val="none" w:sz="0" w:space="0" w:color="auto"/>
        <w:right w:val="none" w:sz="0" w:space="0" w:color="auto"/>
      </w:divBdr>
    </w:div>
    <w:div w:id="1714769409">
      <w:bodyDiv w:val="1"/>
      <w:marLeft w:val="0"/>
      <w:marRight w:val="0"/>
      <w:marTop w:val="0"/>
      <w:marBottom w:val="0"/>
      <w:divBdr>
        <w:top w:val="none" w:sz="0" w:space="0" w:color="auto"/>
        <w:left w:val="none" w:sz="0" w:space="0" w:color="auto"/>
        <w:bottom w:val="none" w:sz="0" w:space="0" w:color="auto"/>
        <w:right w:val="none" w:sz="0" w:space="0" w:color="auto"/>
      </w:divBdr>
    </w:div>
    <w:div w:id="1750230946">
      <w:bodyDiv w:val="1"/>
      <w:marLeft w:val="0"/>
      <w:marRight w:val="0"/>
      <w:marTop w:val="0"/>
      <w:marBottom w:val="0"/>
      <w:divBdr>
        <w:top w:val="none" w:sz="0" w:space="0" w:color="auto"/>
        <w:left w:val="none" w:sz="0" w:space="0" w:color="auto"/>
        <w:bottom w:val="none" w:sz="0" w:space="0" w:color="auto"/>
        <w:right w:val="none" w:sz="0" w:space="0" w:color="auto"/>
      </w:divBdr>
    </w:div>
    <w:div w:id="1754470310">
      <w:bodyDiv w:val="1"/>
      <w:marLeft w:val="0"/>
      <w:marRight w:val="0"/>
      <w:marTop w:val="0"/>
      <w:marBottom w:val="0"/>
      <w:divBdr>
        <w:top w:val="none" w:sz="0" w:space="0" w:color="auto"/>
        <w:left w:val="none" w:sz="0" w:space="0" w:color="auto"/>
        <w:bottom w:val="none" w:sz="0" w:space="0" w:color="auto"/>
        <w:right w:val="none" w:sz="0" w:space="0" w:color="auto"/>
      </w:divBdr>
    </w:div>
    <w:div w:id="1754546676">
      <w:bodyDiv w:val="1"/>
      <w:marLeft w:val="0"/>
      <w:marRight w:val="0"/>
      <w:marTop w:val="0"/>
      <w:marBottom w:val="0"/>
      <w:divBdr>
        <w:top w:val="none" w:sz="0" w:space="0" w:color="auto"/>
        <w:left w:val="none" w:sz="0" w:space="0" w:color="auto"/>
        <w:bottom w:val="none" w:sz="0" w:space="0" w:color="auto"/>
        <w:right w:val="none" w:sz="0" w:space="0" w:color="auto"/>
      </w:divBdr>
    </w:div>
    <w:div w:id="1755469696">
      <w:bodyDiv w:val="1"/>
      <w:marLeft w:val="0"/>
      <w:marRight w:val="0"/>
      <w:marTop w:val="0"/>
      <w:marBottom w:val="0"/>
      <w:divBdr>
        <w:top w:val="none" w:sz="0" w:space="0" w:color="auto"/>
        <w:left w:val="none" w:sz="0" w:space="0" w:color="auto"/>
        <w:bottom w:val="none" w:sz="0" w:space="0" w:color="auto"/>
        <w:right w:val="none" w:sz="0" w:space="0" w:color="auto"/>
      </w:divBdr>
    </w:div>
    <w:div w:id="1768767300">
      <w:bodyDiv w:val="1"/>
      <w:marLeft w:val="0"/>
      <w:marRight w:val="0"/>
      <w:marTop w:val="0"/>
      <w:marBottom w:val="0"/>
      <w:divBdr>
        <w:top w:val="none" w:sz="0" w:space="0" w:color="auto"/>
        <w:left w:val="none" w:sz="0" w:space="0" w:color="auto"/>
        <w:bottom w:val="none" w:sz="0" w:space="0" w:color="auto"/>
        <w:right w:val="none" w:sz="0" w:space="0" w:color="auto"/>
      </w:divBdr>
    </w:div>
    <w:div w:id="1769036847">
      <w:bodyDiv w:val="1"/>
      <w:marLeft w:val="0"/>
      <w:marRight w:val="0"/>
      <w:marTop w:val="0"/>
      <w:marBottom w:val="0"/>
      <w:divBdr>
        <w:top w:val="none" w:sz="0" w:space="0" w:color="auto"/>
        <w:left w:val="none" w:sz="0" w:space="0" w:color="auto"/>
        <w:bottom w:val="none" w:sz="0" w:space="0" w:color="auto"/>
        <w:right w:val="none" w:sz="0" w:space="0" w:color="auto"/>
      </w:divBdr>
    </w:div>
    <w:div w:id="1772773943">
      <w:bodyDiv w:val="1"/>
      <w:marLeft w:val="0"/>
      <w:marRight w:val="0"/>
      <w:marTop w:val="0"/>
      <w:marBottom w:val="0"/>
      <w:divBdr>
        <w:top w:val="none" w:sz="0" w:space="0" w:color="auto"/>
        <w:left w:val="none" w:sz="0" w:space="0" w:color="auto"/>
        <w:bottom w:val="none" w:sz="0" w:space="0" w:color="auto"/>
        <w:right w:val="none" w:sz="0" w:space="0" w:color="auto"/>
      </w:divBdr>
    </w:div>
    <w:div w:id="1773473337">
      <w:bodyDiv w:val="1"/>
      <w:marLeft w:val="0"/>
      <w:marRight w:val="0"/>
      <w:marTop w:val="0"/>
      <w:marBottom w:val="0"/>
      <w:divBdr>
        <w:top w:val="none" w:sz="0" w:space="0" w:color="auto"/>
        <w:left w:val="none" w:sz="0" w:space="0" w:color="auto"/>
        <w:bottom w:val="none" w:sz="0" w:space="0" w:color="auto"/>
        <w:right w:val="none" w:sz="0" w:space="0" w:color="auto"/>
      </w:divBdr>
    </w:div>
    <w:div w:id="1774014981">
      <w:bodyDiv w:val="1"/>
      <w:marLeft w:val="0"/>
      <w:marRight w:val="0"/>
      <w:marTop w:val="0"/>
      <w:marBottom w:val="0"/>
      <w:divBdr>
        <w:top w:val="none" w:sz="0" w:space="0" w:color="auto"/>
        <w:left w:val="none" w:sz="0" w:space="0" w:color="auto"/>
        <w:bottom w:val="none" w:sz="0" w:space="0" w:color="auto"/>
        <w:right w:val="none" w:sz="0" w:space="0" w:color="auto"/>
      </w:divBdr>
    </w:div>
    <w:div w:id="1776289053">
      <w:bodyDiv w:val="1"/>
      <w:marLeft w:val="0"/>
      <w:marRight w:val="0"/>
      <w:marTop w:val="0"/>
      <w:marBottom w:val="0"/>
      <w:divBdr>
        <w:top w:val="none" w:sz="0" w:space="0" w:color="auto"/>
        <w:left w:val="none" w:sz="0" w:space="0" w:color="auto"/>
        <w:bottom w:val="none" w:sz="0" w:space="0" w:color="auto"/>
        <w:right w:val="none" w:sz="0" w:space="0" w:color="auto"/>
      </w:divBdr>
    </w:div>
    <w:div w:id="1792555907">
      <w:bodyDiv w:val="1"/>
      <w:marLeft w:val="0"/>
      <w:marRight w:val="0"/>
      <w:marTop w:val="0"/>
      <w:marBottom w:val="0"/>
      <w:divBdr>
        <w:top w:val="none" w:sz="0" w:space="0" w:color="auto"/>
        <w:left w:val="none" w:sz="0" w:space="0" w:color="auto"/>
        <w:bottom w:val="none" w:sz="0" w:space="0" w:color="auto"/>
        <w:right w:val="none" w:sz="0" w:space="0" w:color="auto"/>
      </w:divBdr>
    </w:div>
    <w:div w:id="1792824188">
      <w:bodyDiv w:val="1"/>
      <w:marLeft w:val="0"/>
      <w:marRight w:val="0"/>
      <w:marTop w:val="0"/>
      <w:marBottom w:val="0"/>
      <w:divBdr>
        <w:top w:val="none" w:sz="0" w:space="0" w:color="auto"/>
        <w:left w:val="none" w:sz="0" w:space="0" w:color="auto"/>
        <w:bottom w:val="none" w:sz="0" w:space="0" w:color="auto"/>
        <w:right w:val="none" w:sz="0" w:space="0" w:color="auto"/>
      </w:divBdr>
    </w:div>
    <w:div w:id="1799104919">
      <w:bodyDiv w:val="1"/>
      <w:marLeft w:val="0"/>
      <w:marRight w:val="0"/>
      <w:marTop w:val="0"/>
      <w:marBottom w:val="0"/>
      <w:divBdr>
        <w:top w:val="none" w:sz="0" w:space="0" w:color="auto"/>
        <w:left w:val="none" w:sz="0" w:space="0" w:color="auto"/>
        <w:bottom w:val="none" w:sz="0" w:space="0" w:color="auto"/>
        <w:right w:val="none" w:sz="0" w:space="0" w:color="auto"/>
      </w:divBdr>
    </w:div>
    <w:div w:id="1804034467">
      <w:bodyDiv w:val="1"/>
      <w:marLeft w:val="0"/>
      <w:marRight w:val="0"/>
      <w:marTop w:val="0"/>
      <w:marBottom w:val="0"/>
      <w:divBdr>
        <w:top w:val="none" w:sz="0" w:space="0" w:color="auto"/>
        <w:left w:val="none" w:sz="0" w:space="0" w:color="auto"/>
        <w:bottom w:val="none" w:sz="0" w:space="0" w:color="auto"/>
        <w:right w:val="none" w:sz="0" w:space="0" w:color="auto"/>
      </w:divBdr>
    </w:div>
    <w:div w:id="1805779784">
      <w:bodyDiv w:val="1"/>
      <w:marLeft w:val="0"/>
      <w:marRight w:val="0"/>
      <w:marTop w:val="0"/>
      <w:marBottom w:val="0"/>
      <w:divBdr>
        <w:top w:val="none" w:sz="0" w:space="0" w:color="auto"/>
        <w:left w:val="none" w:sz="0" w:space="0" w:color="auto"/>
        <w:bottom w:val="none" w:sz="0" w:space="0" w:color="auto"/>
        <w:right w:val="none" w:sz="0" w:space="0" w:color="auto"/>
      </w:divBdr>
    </w:div>
    <w:div w:id="1809130829">
      <w:bodyDiv w:val="1"/>
      <w:marLeft w:val="0"/>
      <w:marRight w:val="0"/>
      <w:marTop w:val="0"/>
      <w:marBottom w:val="0"/>
      <w:divBdr>
        <w:top w:val="none" w:sz="0" w:space="0" w:color="auto"/>
        <w:left w:val="none" w:sz="0" w:space="0" w:color="auto"/>
        <w:bottom w:val="none" w:sz="0" w:space="0" w:color="auto"/>
        <w:right w:val="none" w:sz="0" w:space="0" w:color="auto"/>
      </w:divBdr>
    </w:div>
    <w:div w:id="1813254542">
      <w:bodyDiv w:val="1"/>
      <w:marLeft w:val="0"/>
      <w:marRight w:val="0"/>
      <w:marTop w:val="0"/>
      <w:marBottom w:val="0"/>
      <w:divBdr>
        <w:top w:val="none" w:sz="0" w:space="0" w:color="auto"/>
        <w:left w:val="none" w:sz="0" w:space="0" w:color="auto"/>
        <w:bottom w:val="none" w:sz="0" w:space="0" w:color="auto"/>
        <w:right w:val="none" w:sz="0" w:space="0" w:color="auto"/>
      </w:divBdr>
    </w:div>
    <w:div w:id="1817607948">
      <w:bodyDiv w:val="1"/>
      <w:marLeft w:val="0"/>
      <w:marRight w:val="0"/>
      <w:marTop w:val="0"/>
      <w:marBottom w:val="0"/>
      <w:divBdr>
        <w:top w:val="none" w:sz="0" w:space="0" w:color="auto"/>
        <w:left w:val="none" w:sz="0" w:space="0" w:color="auto"/>
        <w:bottom w:val="none" w:sz="0" w:space="0" w:color="auto"/>
        <w:right w:val="none" w:sz="0" w:space="0" w:color="auto"/>
      </w:divBdr>
    </w:div>
    <w:div w:id="1823159654">
      <w:bodyDiv w:val="1"/>
      <w:marLeft w:val="0"/>
      <w:marRight w:val="0"/>
      <w:marTop w:val="0"/>
      <w:marBottom w:val="0"/>
      <w:divBdr>
        <w:top w:val="none" w:sz="0" w:space="0" w:color="auto"/>
        <w:left w:val="none" w:sz="0" w:space="0" w:color="auto"/>
        <w:bottom w:val="none" w:sz="0" w:space="0" w:color="auto"/>
        <w:right w:val="none" w:sz="0" w:space="0" w:color="auto"/>
      </w:divBdr>
    </w:div>
    <w:div w:id="1825392512">
      <w:bodyDiv w:val="1"/>
      <w:marLeft w:val="0"/>
      <w:marRight w:val="0"/>
      <w:marTop w:val="0"/>
      <w:marBottom w:val="0"/>
      <w:divBdr>
        <w:top w:val="none" w:sz="0" w:space="0" w:color="auto"/>
        <w:left w:val="none" w:sz="0" w:space="0" w:color="auto"/>
        <w:bottom w:val="none" w:sz="0" w:space="0" w:color="auto"/>
        <w:right w:val="none" w:sz="0" w:space="0" w:color="auto"/>
      </w:divBdr>
    </w:div>
    <w:div w:id="1834947810">
      <w:bodyDiv w:val="1"/>
      <w:marLeft w:val="0"/>
      <w:marRight w:val="0"/>
      <w:marTop w:val="0"/>
      <w:marBottom w:val="0"/>
      <w:divBdr>
        <w:top w:val="none" w:sz="0" w:space="0" w:color="auto"/>
        <w:left w:val="none" w:sz="0" w:space="0" w:color="auto"/>
        <w:bottom w:val="none" w:sz="0" w:space="0" w:color="auto"/>
        <w:right w:val="none" w:sz="0" w:space="0" w:color="auto"/>
      </w:divBdr>
    </w:div>
    <w:div w:id="1834954805">
      <w:bodyDiv w:val="1"/>
      <w:marLeft w:val="0"/>
      <w:marRight w:val="0"/>
      <w:marTop w:val="0"/>
      <w:marBottom w:val="0"/>
      <w:divBdr>
        <w:top w:val="none" w:sz="0" w:space="0" w:color="auto"/>
        <w:left w:val="none" w:sz="0" w:space="0" w:color="auto"/>
        <w:bottom w:val="none" w:sz="0" w:space="0" w:color="auto"/>
        <w:right w:val="none" w:sz="0" w:space="0" w:color="auto"/>
      </w:divBdr>
    </w:div>
    <w:div w:id="1846168437">
      <w:bodyDiv w:val="1"/>
      <w:marLeft w:val="0"/>
      <w:marRight w:val="0"/>
      <w:marTop w:val="0"/>
      <w:marBottom w:val="0"/>
      <w:divBdr>
        <w:top w:val="none" w:sz="0" w:space="0" w:color="auto"/>
        <w:left w:val="none" w:sz="0" w:space="0" w:color="auto"/>
        <w:bottom w:val="none" w:sz="0" w:space="0" w:color="auto"/>
        <w:right w:val="none" w:sz="0" w:space="0" w:color="auto"/>
      </w:divBdr>
    </w:div>
    <w:div w:id="1847860821">
      <w:bodyDiv w:val="1"/>
      <w:marLeft w:val="0"/>
      <w:marRight w:val="0"/>
      <w:marTop w:val="0"/>
      <w:marBottom w:val="0"/>
      <w:divBdr>
        <w:top w:val="none" w:sz="0" w:space="0" w:color="auto"/>
        <w:left w:val="none" w:sz="0" w:space="0" w:color="auto"/>
        <w:bottom w:val="none" w:sz="0" w:space="0" w:color="auto"/>
        <w:right w:val="none" w:sz="0" w:space="0" w:color="auto"/>
      </w:divBdr>
    </w:div>
    <w:div w:id="1858273415">
      <w:bodyDiv w:val="1"/>
      <w:marLeft w:val="0"/>
      <w:marRight w:val="0"/>
      <w:marTop w:val="0"/>
      <w:marBottom w:val="0"/>
      <w:divBdr>
        <w:top w:val="none" w:sz="0" w:space="0" w:color="auto"/>
        <w:left w:val="none" w:sz="0" w:space="0" w:color="auto"/>
        <w:bottom w:val="none" w:sz="0" w:space="0" w:color="auto"/>
        <w:right w:val="none" w:sz="0" w:space="0" w:color="auto"/>
      </w:divBdr>
    </w:div>
    <w:div w:id="1861624320">
      <w:bodyDiv w:val="1"/>
      <w:marLeft w:val="0"/>
      <w:marRight w:val="0"/>
      <w:marTop w:val="0"/>
      <w:marBottom w:val="0"/>
      <w:divBdr>
        <w:top w:val="none" w:sz="0" w:space="0" w:color="auto"/>
        <w:left w:val="none" w:sz="0" w:space="0" w:color="auto"/>
        <w:bottom w:val="none" w:sz="0" w:space="0" w:color="auto"/>
        <w:right w:val="none" w:sz="0" w:space="0" w:color="auto"/>
      </w:divBdr>
    </w:div>
    <w:div w:id="1865096239">
      <w:bodyDiv w:val="1"/>
      <w:marLeft w:val="0"/>
      <w:marRight w:val="0"/>
      <w:marTop w:val="0"/>
      <w:marBottom w:val="0"/>
      <w:divBdr>
        <w:top w:val="none" w:sz="0" w:space="0" w:color="auto"/>
        <w:left w:val="none" w:sz="0" w:space="0" w:color="auto"/>
        <w:bottom w:val="none" w:sz="0" w:space="0" w:color="auto"/>
        <w:right w:val="none" w:sz="0" w:space="0" w:color="auto"/>
      </w:divBdr>
    </w:div>
    <w:div w:id="1869873195">
      <w:bodyDiv w:val="1"/>
      <w:marLeft w:val="0"/>
      <w:marRight w:val="0"/>
      <w:marTop w:val="0"/>
      <w:marBottom w:val="0"/>
      <w:divBdr>
        <w:top w:val="none" w:sz="0" w:space="0" w:color="auto"/>
        <w:left w:val="none" w:sz="0" w:space="0" w:color="auto"/>
        <w:bottom w:val="none" w:sz="0" w:space="0" w:color="auto"/>
        <w:right w:val="none" w:sz="0" w:space="0" w:color="auto"/>
      </w:divBdr>
    </w:div>
    <w:div w:id="1870948603">
      <w:bodyDiv w:val="1"/>
      <w:marLeft w:val="0"/>
      <w:marRight w:val="0"/>
      <w:marTop w:val="0"/>
      <w:marBottom w:val="0"/>
      <w:divBdr>
        <w:top w:val="none" w:sz="0" w:space="0" w:color="auto"/>
        <w:left w:val="none" w:sz="0" w:space="0" w:color="auto"/>
        <w:bottom w:val="none" w:sz="0" w:space="0" w:color="auto"/>
        <w:right w:val="none" w:sz="0" w:space="0" w:color="auto"/>
      </w:divBdr>
    </w:div>
    <w:div w:id="1874074988">
      <w:bodyDiv w:val="1"/>
      <w:marLeft w:val="0"/>
      <w:marRight w:val="0"/>
      <w:marTop w:val="0"/>
      <w:marBottom w:val="0"/>
      <w:divBdr>
        <w:top w:val="none" w:sz="0" w:space="0" w:color="auto"/>
        <w:left w:val="none" w:sz="0" w:space="0" w:color="auto"/>
        <w:bottom w:val="none" w:sz="0" w:space="0" w:color="auto"/>
        <w:right w:val="none" w:sz="0" w:space="0" w:color="auto"/>
      </w:divBdr>
    </w:div>
    <w:div w:id="1881747970">
      <w:bodyDiv w:val="1"/>
      <w:marLeft w:val="0"/>
      <w:marRight w:val="0"/>
      <w:marTop w:val="0"/>
      <w:marBottom w:val="0"/>
      <w:divBdr>
        <w:top w:val="none" w:sz="0" w:space="0" w:color="auto"/>
        <w:left w:val="none" w:sz="0" w:space="0" w:color="auto"/>
        <w:bottom w:val="none" w:sz="0" w:space="0" w:color="auto"/>
        <w:right w:val="none" w:sz="0" w:space="0" w:color="auto"/>
      </w:divBdr>
    </w:div>
    <w:div w:id="1904560810">
      <w:bodyDiv w:val="1"/>
      <w:marLeft w:val="0"/>
      <w:marRight w:val="0"/>
      <w:marTop w:val="0"/>
      <w:marBottom w:val="0"/>
      <w:divBdr>
        <w:top w:val="none" w:sz="0" w:space="0" w:color="auto"/>
        <w:left w:val="none" w:sz="0" w:space="0" w:color="auto"/>
        <w:bottom w:val="none" w:sz="0" w:space="0" w:color="auto"/>
        <w:right w:val="none" w:sz="0" w:space="0" w:color="auto"/>
      </w:divBdr>
    </w:div>
    <w:div w:id="1910654515">
      <w:bodyDiv w:val="1"/>
      <w:marLeft w:val="0"/>
      <w:marRight w:val="0"/>
      <w:marTop w:val="0"/>
      <w:marBottom w:val="0"/>
      <w:divBdr>
        <w:top w:val="none" w:sz="0" w:space="0" w:color="auto"/>
        <w:left w:val="none" w:sz="0" w:space="0" w:color="auto"/>
        <w:bottom w:val="none" w:sz="0" w:space="0" w:color="auto"/>
        <w:right w:val="none" w:sz="0" w:space="0" w:color="auto"/>
      </w:divBdr>
    </w:div>
    <w:div w:id="1918443345">
      <w:bodyDiv w:val="1"/>
      <w:marLeft w:val="0"/>
      <w:marRight w:val="0"/>
      <w:marTop w:val="0"/>
      <w:marBottom w:val="0"/>
      <w:divBdr>
        <w:top w:val="none" w:sz="0" w:space="0" w:color="auto"/>
        <w:left w:val="none" w:sz="0" w:space="0" w:color="auto"/>
        <w:bottom w:val="none" w:sz="0" w:space="0" w:color="auto"/>
        <w:right w:val="none" w:sz="0" w:space="0" w:color="auto"/>
      </w:divBdr>
    </w:div>
    <w:div w:id="1919749382">
      <w:bodyDiv w:val="1"/>
      <w:marLeft w:val="0"/>
      <w:marRight w:val="0"/>
      <w:marTop w:val="0"/>
      <w:marBottom w:val="0"/>
      <w:divBdr>
        <w:top w:val="none" w:sz="0" w:space="0" w:color="auto"/>
        <w:left w:val="none" w:sz="0" w:space="0" w:color="auto"/>
        <w:bottom w:val="none" w:sz="0" w:space="0" w:color="auto"/>
        <w:right w:val="none" w:sz="0" w:space="0" w:color="auto"/>
      </w:divBdr>
    </w:div>
    <w:div w:id="1950042092">
      <w:bodyDiv w:val="1"/>
      <w:marLeft w:val="0"/>
      <w:marRight w:val="0"/>
      <w:marTop w:val="0"/>
      <w:marBottom w:val="0"/>
      <w:divBdr>
        <w:top w:val="none" w:sz="0" w:space="0" w:color="auto"/>
        <w:left w:val="none" w:sz="0" w:space="0" w:color="auto"/>
        <w:bottom w:val="none" w:sz="0" w:space="0" w:color="auto"/>
        <w:right w:val="none" w:sz="0" w:space="0" w:color="auto"/>
      </w:divBdr>
    </w:div>
    <w:div w:id="1958292209">
      <w:bodyDiv w:val="1"/>
      <w:marLeft w:val="0"/>
      <w:marRight w:val="0"/>
      <w:marTop w:val="0"/>
      <w:marBottom w:val="0"/>
      <w:divBdr>
        <w:top w:val="none" w:sz="0" w:space="0" w:color="auto"/>
        <w:left w:val="none" w:sz="0" w:space="0" w:color="auto"/>
        <w:bottom w:val="none" w:sz="0" w:space="0" w:color="auto"/>
        <w:right w:val="none" w:sz="0" w:space="0" w:color="auto"/>
      </w:divBdr>
    </w:div>
    <w:div w:id="1964385433">
      <w:bodyDiv w:val="1"/>
      <w:marLeft w:val="0"/>
      <w:marRight w:val="0"/>
      <w:marTop w:val="0"/>
      <w:marBottom w:val="0"/>
      <w:divBdr>
        <w:top w:val="none" w:sz="0" w:space="0" w:color="auto"/>
        <w:left w:val="none" w:sz="0" w:space="0" w:color="auto"/>
        <w:bottom w:val="none" w:sz="0" w:space="0" w:color="auto"/>
        <w:right w:val="none" w:sz="0" w:space="0" w:color="auto"/>
      </w:divBdr>
      <w:divsChild>
        <w:div w:id="388576473">
          <w:marLeft w:val="0"/>
          <w:marRight w:val="0"/>
          <w:marTop w:val="0"/>
          <w:marBottom w:val="0"/>
          <w:divBdr>
            <w:top w:val="none" w:sz="0" w:space="0" w:color="auto"/>
            <w:left w:val="none" w:sz="0" w:space="0" w:color="auto"/>
            <w:bottom w:val="none" w:sz="0" w:space="0" w:color="auto"/>
            <w:right w:val="none" w:sz="0" w:space="0" w:color="auto"/>
          </w:divBdr>
          <w:divsChild>
            <w:div w:id="1724333614">
              <w:marLeft w:val="0"/>
              <w:marRight w:val="0"/>
              <w:marTop w:val="0"/>
              <w:marBottom w:val="0"/>
              <w:divBdr>
                <w:top w:val="none" w:sz="0" w:space="0" w:color="auto"/>
                <w:left w:val="none" w:sz="0" w:space="0" w:color="auto"/>
                <w:bottom w:val="none" w:sz="0" w:space="0" w:color="auto"/>
                <w:right w:val="none" w:sz="0" w:space="0" w:color="auto"/>
              </w:divBdr>
            </w:div>
          </w:divsChild>
        </w:div>
        <w:div w:id="1835681878">
          <w:marLeft w:val="0"/>
          <w:marRight w:val="0"/>
          <w:marTop w:val="0"/>
          <w:marBottom w:val="0"/>
          <w:divBdr>
            <w:top w:val="none" w:sz="0" w:space="0" w:color="auto"/>
            <w:left w:val="none" w:sz="0" w:space="0" w:color="auto"/>
            <w:bottom w:val="none" w:sz="0" w:space="0" w:color="auto"/>
            <w:right w:val="none" w:sz="0" w:space="0" w:color="auto"/>
          </w:divBdr>
        </w:div>
      </w:divsChild>
    </w:div>
    <w:div w:id="1966960010">
      <w:bodyDiv w:val="1"/>
      <w:marLeft w:val="0"/>
      <w:marRight w:val="0"/>
      <w:marTop w:val="0"/>
      <w:marBottom w:val="0"/>
      <w:divBdr>
        <w:top w:val="none" w:sz="0" w:space="0" w:color="auto"/>
        <w:left w:val="none" w:sz="0" w:space="0" w:color="auto"/>
        <w:bottom w:val="none" w:sz="0" w:space="0" w:color="auto"/>
        <w:right w:val="none" w:sz="0" w:space="0" w:color="auto"/>
      </w:divBdr>
    </w:div>
    <w:div w:id="1968778823">
      <w:bodyDiv w:val="1"/>
      <w:marLeft w:val="0"/>
      <w:marRight w:val="0"/>
      <w:marTop w:val="0"/>
      <w:marBottom w:val="0"/>
      <w:divBdr>
        <w:top w:val="none" w:sz="0" w:space="0" w:color="auto"/>
        <w:left w:val="none" w:sz="0" w:space="0" w:color="auto"/>
        <w:bottom w:val="none" w:sz="0" w:space="0" w:color="auto"/>
        <w:right w:val="none" w:sz="0" w:space="0" w:color="auto"/>
      </w:divBdr>
    </w:div>
    <w:div w:id="1972207030">
      <w:bodyDiv w:val="1"/>
      <w:marLeft w:val="0"/>
      <w:marRight w:val="0"/>
      <w:marTop w:val="0"/>
      <w:marBottom w:val="0"/>
      <w:divBdr>
        <w:top w:val="none" w:sz="0" w:space="0" w:color="auto"/>
        <w:left w:val="none" w:sz="0" w:space="0" w:color="auto"/>
        <w:bottom w:val="none" w:sz="0" w:space="0" w:color="auto"/>
        <w:right w:val="none" w:sz="0" w:space="0" w:color="auto"/>
      </w:divBdr>
      <w:divsChild>
        <w:div w:id="823618013">
          <w:marLeft w:val="0"/>
          <w:marRight w:val="0"/>
          <w:marTop w:val="0"/>
          <w:marBottom w:val="0"/>
          <w:divBdr>
            <w:top w:val="none" w:sz="0" w:space="0" w:color="auto"/>
            <w:left w:val="none" w:sz="0" w:space="0" w:color="auto"/>
            <w:bottom w:val="none" w:sz="0" w:space="0" w:color="auto"/>
            <w:right w:val="none" w:sz="0" w:space="0" w:color="auto"/>
          </w:divBdr>
        </w:div>
      </w:divsChild>
    </w:div>
    <w:div w:id="1972587134">
      <w:bodyDiv w:val="1"/>
      <w:marLeft w:val="0"/>
      <w:marRight w:val="0"/>
      <w:marTop w:val="0"/>
      <w:marBottom w:val="0"/>
      <w:divBdr>
        <w:top w:val="none" w:sz="0" w:space="0" w:color="auto"/>
        <w:left w:val="none" w:sz="0" w:space="0" w:color="auto"/>
        <w:bottom w:val="none" w:sz="0" w:space="0" w:color="auto"/>
        <w:right w:val="none" w:sz="0" w:space="0" w:color="auto"/>
      </w:divBdr>
    </w:div>
    <w:div w:id="1991978841">
      <w:bodyDiv w:val="1"/>
      <w:marLeft w:val="0"/>
      <w:marRight w:val="0"/>
      <w:marTop w:val="0"/>
      <w:marBottom w:val="0"/>
      <w:divBdr>
        <w:top w:val="none" w:sz="0" w:space="0" w:color="auto"/>
        <w:left w:val="none" w:sz="0" w:space="0" w:color="auto"/>
        <w:bottom w:val="none" w:sz="0" w:space="0" w:color="auto"/>
        <w:right w:val="none" w:sz="0" w:space="0" w:color="auto"/>
      </w:divBdr>
      <w:divsChild>
        <w:div w:id="1523086177">
          <w:marLeft w:val="0"/>
          <w:marRight w:val="0"/>
          <w:marTop w:val="0"/>
          <w:marBottom w:val="0"/>
          <w:divBdr>
            <w:top w:val="none" w:sz="0" w:space="0" w:color="auto"/>
            <w:left w:val="none" w:sz="0" w:space="0" w:color="auto"/>
            <w:bottom w:val="none" w:sz="0" w:space="0" w:color="auto"/>
            <w:right w:val="none" w:sz="0" w:space="0" w:color="auto"/>
          </w:divBdr>
          <w:divsChild>
            <w:div w:id="870727066">
              <w:marLeft w:val="0"/>
              <w:marRight w:val="0"/>
              <w:marTop w:val="0"/>
              <w:marBottom w:val="0"/>
              <w:divBdr>
                <w:top w:val="none" w:sz="0" w:space="0" w:color="auto"/>
                <w:left w:val="none" w:sz="0" w:space="0" w:color="auto"/>
                <w:bottom w:val="none" w:sz="0" w:space="0" w:color="auto"/>
                <w:right w:val="none" w:sz="0" w:space="0" w:color="auto"/>
              </w:divBdr>
              <w:divsChild>
                <w:div w:id="1111902962">
                  <w:marLeft w:val="0"/>
                  <w:marRight w:val="0"/>
                  <w:marTop w:val="0"/>
                  <w:marBottom w:val="0"/>
                  <w:divBdr>
                    <w:top w:val="none" w:sz="0" w:space="0" w:color="auto"/>
                    <w:left w:val="none" w:sz="0" w:space="0" w:color="auto"/>
                    <w:bottom w:val="none" w:sz="0" w:space="0" w:color="auto"/>
                    <w:right w:val="none" w:sz="0" w:space="0" w:color="auto"/>
                  </w:divBdr>
                  <w:divsChild>
                    <w:div w:id="1483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090">
      <w:bodyDiv w:val="1"/>
      <w:marLeft w:val="0"/>
      <w:marRight w:val="0"/>
      <w:marTop w:val="0"/>
      <w:marBottom w:val="0"/>
      <w:divBdr>
        <w:top w:val="none" w:sz="0" w:space="0" w:color="auto"/>
        <w:left w:val="none" w:sz="0" w:space="0" w:color="auto"/>
        <w:bottom w:val="none" w:sz="0" w:space="0" w:color="auto"/>
        <w:right w:val="none" w:sz="0" w:space="0" w:color="auto"/>
      </w:divBdr>
    </w:div>
    <w:div w:id="2004775849">
      <w:bodyDiv w:val="1"/>
      <w:marLeft w:val="0"/>
      <w:marRight w:val="0"/>
      <w:marTop w:val="0"/>
      <w:marBottom w:val="0"/>
      <w:divBdr>
        <w:top w:val="none" w:sz="0" w:space="0" w:color="auto"/>
        <w:left w:val="none" w:sz="0" w:space="0" w:color="auto"/>
        <w:bottom w:val="none" w:sz="0" w:space="0" w:color="auto"/>
        <w:right w:val="none" w:sz="0" w:space="0" w:color="auto"/>
      </w:divBdr>
      <w:divsChild>
        <w:div w:id="1463231047">
          <w:marLeft w:val="0"/>
          <w:marRight w:val="0"/>
          <w:marTop w:val="0"/>
          <w:marBottom w:val="0"/>
          <w:divBdr>
            <w:top w:val="none" w:sz="0" w:space="0" w:color="auto"/>
            <w:left w:val="none" w:sz="0" w:space="0" w:color="auto"/>
            <w:bottom w:val="none" w:sz="0" w:space="0" w:color="auto"/>
            <w:right w:val="none" w:sz="0" w:space="0" w:color="auto"/>
          </w:divBdr>
        </w:div>
        <w:div w:id="2123449949">
          <w:marLeft w:val="0"/>
          <w:marRight w:val="0"/>
          <w:marTop w:val="0"/>
          <w:marBottom w:val="0"/>
          <w:divBdr>
            <w:top w:val="none" w:sz="0" w:space="0" w:color="auto"/>
            <w:left w:val="none" w:sz="0" w:space="0" w:color="auto"/>
            <w:bottom w:val="none" w:sz="0" w:space="0" w:color="auto"/>
            <w:right w:val="none" w:sz="0" w:space="0" w:color="auto"/>
          </w:divBdr>
        </w:div>
      </w:divsChild>
    </w:div>
    <w:div w:id="2007518437">
      <w:bodyDiv w:val="1"/>
      <w:marLeft w:val="0"/>
      <w:marRight w:val="0"/>
      <w:marTop w:val="0"/>
      <w:marBottom w:val="0"/>
      <w:divBdr>
        <w:top w:val="none" w:sz="0" w:space="0" w:color="auto"/>
        <w:left w:val="none" w:sz="0" w:space="0" w:color="auto"/>
        <w:bottom w:val="none" w:sz="0" w:space="0" w:color="auto"/>
        <w:right w:val="none" w:sz="0" w:space="0" w:color="auto"/>
      </w:divBdr>
    </w:div>
    <w:div w:id="2019305619">
      <w:bodyDiv w:val="1"/>
      <w:marLeft w:val="0"/>
      <w:marRight w:val="0"/>
      <w:marTop w:val="0"/>
      <w:marBottom w:val="0"/>
      <w:divBdr>
        <w:top w:val="none" w:sz="0" w:space="0" w:color="auto"/>
        <w:left w:val="none" w:sz="0" w:space="0" w:color="auto"/>
        <w:bottom w:val="none" w:sz="0" w:space="0" w:color="auto"/>
        <w:right w:val="none" w:sz="0" w:space="0" w:color="auto"/>
      </w:divBdr>
    </w:div>
    <w:div w:id="2020890233">
      <w:bodyDiv w:val="1"/>
      <w:marLeft w:val="0"/>
      <w:marRight w:val="0"/>
      <w:marTop w:val="0"/>
      <w:marBottom w:val="0"/>
      <w:divBdr>
        <w:top w:val="none" w:sz="0" w:space="0" w:color="auto"/>
        <w:left w:val="none" w:sz="0" w:space="0" w:color="auto"/>
        <w:bottom w:val="none" w:sz="0" w:space="0" w:color="auto"/>
        <w:right w:val="none" w:sz="0" w:space="0" w:color="auto"/>
      </w:divBdr>
      <w:divsChild>
        <w:div w:id="1857572239">
          <w:marLeft w:val="0"/>
          <w:marRight w:val="0"/>
          <w:marTop w:val="0"/>
          <w:marBottom w:val="0"/>
          <w:divBdr>
            <w:top w:val="none" w:sz="0" w:space="0" w:color="auto"/>
            <w:left w:val="none" w:sz="0" w:space="0" w:color="auto"/>
            <w:bottom w:val="none" w:sz="0" w:space="0" w:color="auto"/>
            <w:right w:val="none" w:sz="0" w:space="0" w:color="auto"/>
          </w:divBdr>
          <w:divsChild>
            <w:div w:id="581181705">
              <w:marLeft w:val="0"/>
              <w:marRight w:val="0"/>
              <w:marTop w:val="0"/>
              <w:marBottom w:val="0"/>
              <w:divBdr>
                <w:top w:val="none" w:sz="0" w:space="0" w:color="auto"/>
                <w:left w:val="none" w:sz="0" w:space="0" w:color="auto"/>
                <w:bottom w:val="none" w:sz="0" w:space="0" w:color="auto"/>
                <w:right w:val="none" w:sz="0" w:space="0" w:color="auto"/>
              </w:divBdr>
              <w:divsChild>
                <w:div w:id="1989557083">
                  <w:marLeft w:val="0"/>
                  <w:marRight w:val="0"/>
                  <w:marTop w:val="0"/>
                  <w:marBottom w:val="0"/>
                  <w:divBdr>
                    <w:top w:val="none" w:sz="0" w:space="0" w:color="auto"/>
                    <w:left w:val="none" w:sz="0" w:space="0" w:color="auto"/>
                    <w:bottom w:val="none" w:sz="0" w:space="0" w:color="auto"/>
                    <w:right w:val="none" w:sz="0" w:space="0" w:color="auto"/>
                  </w:divBdr>
                  <w:divsChild>
                    <w:div w:id="1756315796">
                      <w:marLeft w:val="0"/>
                      <w:marRight w:val="0"/>
                      <w:marTop w:val="0"/>
                      <w:marBottom w:val="0"/>
                      <w:divBdr>
                        <w:top w:val="none" w:sz="0" w:space="0" w:color="auto"/>
                        <w:left w:val="none" w:sz="0" w:space="0" w:color="auto"/>
                        <w:bottom w:val="none" w:sz="0" w:space="0" w:color="auto"/>
                        <w:right w:val="none" w:sz="0" w:space="0" w:color="auto"/>
                      </w:divBdr>
                      <w:divsChild>
                        <w:div w:id="52580137">
                          <w:marLeft w:val="0"/>
                          <w:marRight w:val="0"/>
                          <w:marTop w:val="0"/>
                          <w:marBottom w:val="0"/>
                          <w:divBdr>
                            <w:top w:val="none" w:sz="0" w:space="0" w:color="auto"/>
                            <w:left w:val="none" w:sz="0" w:space="0" w:color="auto"/>
                            <w:bottom w:val="none" w:sz="0" w:space="0" w:color="auto"/>
                            <w:right w:val="none" w:sz="0" w:space="0" w:color="auto"/>
                          </w:divBdr>
                          <w:divsChild>
                            <w:div w:id="1985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720">
      <w:bodyDiv w:val="1"/>
      <w:marLeft w:val="0"/>
      <w:marRight w:val="0"/>
      <w:marTop w:val="0"/>
      <w:marBottom w:val="0"/>
      <w:divBdr>
        <w:top w:val="none" w:sz="0" w:space="0" w:color="auto"/>
        <w:left w:val="none" w:sz="0" w:space="0" w:color="auto"/>
        <w:bottom w:val="none" w:sz="0" w:space="0" w:color="auto"/>
        <w:right w:val="none" w:sz="0" w:space="0" w:color="auto"/>
      </w:divBdr>
    </w:div>
    <w:div w:id="2025086444">
      <w:bodyDiv w:val="1"/>
      <w:marLeft w:val="0"/>
      <w:marRight w:val="0"/>
      <w:marTop w:val="0"/>
      <w:marBottom w:val="0"/>
      <w:divBdr>
        <w:top w:val="none" w:sz="0" w:space="0" w:color="auto"/>
        <w:left w:val="none" w:sz="0" w:space="0" w:color="auto"/>
        <w:bottom w:val="none" w:sz="0" w:space="0" w:color="auto"/>
        <w:right w:val="none" w:sz="0" w:space="0" w:color="auto"/>
      </w:divBdr>
    </w:div>
    <w:div w:id="2029285604">
      <w:bodyDiv w:val="1"/>
      <w:marLeft w:val="0"/>
      <w:marRight w:val="0"/>
      <w:marTop w:val="0"/>
      <w:marBottom w:val="0"/>
      <w:divBdr>
        <w:top w:val="none" w:sz="0" w:space="0" w:color="auto"/>
        <w:left w:val="none" w:sz="0" w:space="0" w:color="auto"/>
        <w:bottom w:val="none" w:sz="0" w:space="0" w:color="auto"/>
        <w:right w:val="none" w:sz="0" w:space="0" w:color="auto"/>
      </w:divBdr>
    </w:div>
    <w:div w:id="2033872818">
      <w:bodyDiv w:val="1"/>
      <w:marLeft w:val="0"/>
      <w:marRight w:val="0"/>
      <w:marTop w:val="0"/>
      <w:marBottom w:val="0"/>
      <w:divBdr>
        <w:top w:val="none" w:sz="0" w:space="0" w:color="auto"/>
        <w:left w:val="none" w:sz="0" w:space="0" w:color="auto"/>
        <w:bottom w:val="none" w:sz="0" w:space="0" w:color="auto"/>
        <w:right w:val="none" w:sz="0" w:space="0" w:color="auto"/>
      </w:divBdr>
    </w:div>
    <w:div w:id="2044865930">
      <w:bodyDiv w:val="1"/>
      <w:marLeft w:val="0"/>
      <w:marRight w:val="0"/>
      <w:marTop w:val="0"/>
      <w:marBottom w:val="0"/>
      <w:divBdr>
        <w:top w:val="none" w:sz="0" w:space="0" w:color="auto"/>
        <w:left w:val="none" w:sz="0" w:space="0" w:color="auto"/>
        <w:bottom w:val="none" w:sz="0" w:space="0" w:color="auto"/>
        <w:right w:val="none" w:sz="0" w:space="0" w:color="auto"/>
      </w:divBdr>
      <w:divsChild>
        <w:div w:id="1453590745">
          <w:marLeft w:val="0"/>
          <w:marRight w:val="0"/>
          <w:marTop w:val="0"/>
          <w:marBottom w:val="0"/>
          <w:divBdr>
            <w:top w:val="none" w:sz="0" w:space="0" w:color="auto"/>
            <w:left w:val="none" w:sz="0" w:space="0" w:color="auto"/>
            <w:bottom w:val="none" w:sz="0" w:space="0" w:color="auto"/>
            <w:right w:val="none" w:sz="0" w:space="0" w:color="auto"/>
          </w:divBdr>
          <w:divsChild>
            <w:div w:id="1510293144">
              <w:marLeft w:val="0"/>
              <w:marRight w:val="0"/>
              <w:marTop w:val="300"/>
              <w:marBottom w:val="0"/>
              <w:divBdr>
                <w:top w:val="none" w:sz="0" w:space="0" w:color="auto"/>
                <w:left w:val="none" w:sz="0" w:space="0" w:color="auto"/>
                <w:bottom w:val="none" w:sz="0" w:space="0" w:color="auto"/>
                <w:right w:val="none" w:sz="0" w:space="0" w:color="auto"/>
              </w:divBdr>
              <w:divsChild>
                <w:div w:id="191186648">
                  <w:marLeft w:val="0"/>
                  <w:marRight w:val="0"/>
                  <w:marTop w:val="0"/>
                  <w:marBottom w:val="0"/>
                  <w:divBdr>
                    <w:top w:val="none" w:sz="0" w:space="0" w:color="auto"/>
                    <w:left w:val="none" w:sz="0" w:space="0" w:color="auto"/>
                    <w:bottom w:val="none" w:sz="0" w:space="0" w:color="auto"/>
                    <w:right w:val="none" w:sz="0" w:space="0" w:color="auto"/>
                  </w:divBdr>
                  <w:divsChild>
                    <w:div w:id="91124297">
                      <w:marLeft w:val="0"/>
                      <w:marRight w:val="0"/>
                      <w:marTop w:val="0"/>
                      <w:marBottom w:val="0"/>
                      <w:divBdr>
                        <w:top w:val="none" w:sz="0" w:space="0" w:color="auto"/>
                        <w:left w:val="none" w:sz="0" w:space="0" w:color="auto"/>
                        <w:bottom w:val="none" w:sz="0" w:space="0" w:color="auto"/>
                        <w:right w:val="none" w:sz="0" w:space="0" w:color="auto"/>
                      </w:divBdr>
                      <w:divsChild>
                        <w:div w:id="868879514">
                          <w:marLeft w:val="75"/>
                          <w:marRight w:val="75"/>
                          <w:marTop w:val="75"/>
                          <w:marBottom w:val="75"/>
                          <w:divBdr>
                            <w:top w:val="none" w:sz="0" w:space="0" w:color="auto"/>
                            <w:left w:val="none" w:sz="0" w:space="0" w:color="auto"/>
                            <w:bottom w:val="none" w:sz="0" w:space="0" w:color="auto"/>
                            <w:right w:val="none" w:sz="0" w:space="0" w:color="auto"/>
                          </w:divBdr>
                          <w:divsChild>
                            <w:div w:id="1663583078">
                              <w:marLeft w:val="0"/>
                              <w:marRight w:val="0"/>
                              <w:marTop w:val="0"/>
                              <w:marBottom w:val="0"/>
                              <w:divBdr>
                                <w:top w:val="none" w:sz="0" w:space="0" w:color="auto"/>
                                <w:left w:val="none" w:sz="0" w:space="0" w:color="auto"/>
                                <w:bottom w:val="none" w:sz="0" w:space="0" w:color="auto"/>
                                <w:right w:val="none" w:sz="0" w:space="0" w:color="auto"/>
                              </w:divBdr>
                              <w:divsChild>
                                <w:div w:id="2144300045">
                                  <w:marLeft w:val="0"/>
                                  <w:marRight w:val="0"/>
                                  <w:marTop w:val="0"/>
                                  <w:marBottom w:val="0"/>
                                  <w:divBdr>
                                    <w:top w:val="none" w:sz="0" w:space="0" w:color="auto"/>
                                    <w:left w:val="none" w:sz="0" w:space="0" w:color="auto"/>
                                    <w:bottom w:val="none" w:sz="0" w:space="0" w:color="auto"/>
                                    <w:right w:val="none" w:sz="0" w:space="0" w:color="auto"/>
                                  </w:divBdr>
                                  <w:divsChild>
                                    <w:div w:id="19454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06276">
      <w:bodyDiv w:val="1"/>
      <w:marLeft w:val="0"/>
      <w:marRight w:val="0"/>
      <w:marTop w:val="0"/>
      <w:marBottom w:val="0"/>
      <w:divBdr>
        <w:top w:val="none" w:sz="0" w:space="0" w:color="auto"/>
        <w:left w:val="none" w:sz="0" w:space="0" w:color="auto"/>
        <w:bottom w:val="none" w:sz="0" w:space="0" w:color="auto"/>
        <w:right w:val="none" w:sz="0" w:space="0" w:color="auto"/>
      </w:divBdr>
    </w:div>
    <w:div w:id="2067145411">
      <w:bodyDiv w:val="1"/>
      <w:marLeft w:val="0"/>
      <w:marRight w:val="0"/>
      <w:marTop w:val="0"/>
      <w:marBottom w:val="0"/>
      <w:divBdr>
        <w:top w:val="none" w:sz="0" w:space="0" w:color="auto"/>
        <w:left w:val="none" w:sz="0" w:space="0" w:color="auto"/>
        <w:bottom w:val="none" w:sz="0" w:space="0" w:color="auto"/>
        <w:right w:val="none" w:sz="0" w:space="0" w:color="auto"/>
      </w:divBdr>
    </w:div>
    <w:div w:id="2067993049">
      <w:bodyDiv w:val="1"/>
      <w:marLeft w:val="0"/>
      <w:marRight w:val="0"/>
      <w:marTop w:val="0"/>
      <w:marBottom w:val="0"/>
      <w:divBdr>
        <w:top w:val="none" w:sz="0" w:space="0" w:color="auto"/>
        <w:left w:val="none" w:sz="0" w:space="0" w:color="auto"/>
        <w:bottom w:val="none" w:sz="0" w:space="0" w:color="auto"/>
        <w:right w:val="none" w:sz="0" w:space="0" w:color="auto"/>
      </w:divBdr>
    </w:div>
    <w:div w:id="2073233746">
      <w:bodyDiv w:val="1"/>
      <w:marLeft w:val="0"/>
      <w:marRight w:val="0"/>
      <w:marTop w:val="0"/>
      <w:marBottom w:val="0"/>
      <w:divBdr>
        <w:top w:val="none" w:sz="0" w:space="0" w:color="auto"/>
        <w:left w:val="none" w:sz="0" w:space="0" w:color="auto"/>
        <w:bottom w:val="none" w:sz="0" w:space="0" w:color="auto"/>
        <w:right w:val="none" w:sz="0" w:space="0" w:color="auto"/>
      </w:divBdr>
    </w:div>
    <w:div w:id="2074885187">
      <w:bodyDiv w:val="1"/>
      <w:marLeft w:val="0"/>
      <w:marRight w:val="0"/>
      <w:marTop w:val="0"/>
      <w:marBottom w:val="0"/>
      <w:divBdr>
        <w:top w:val="none" w:sz="0" w:space="0" w:color="auto"/>
        <w:left w:val="none" w:sz="0" w:space="0" w:color="auto"/>
        <w:bottom w:val="none" w:sz="0" w:space="0" w:color="auto"/>
        <w:right w:val="none" w:sz="0" w:space="0" w:color="auto"/>
      </w:divBdr>
    </w:div>
    <w:div w:id="2077313217">
      <w:bodyDiv w:val="1"/>
      <w:marLeft w:val="0"/>
      <w:marRight w:val="0"/>
      <w:marTop w:val="0"/>
      <w:marBottom w:val="0"/>
      <w:divBdr>
        <w:top w:val="none" w:sz="0" w:space="0" w:color="auto"/>
        <w:left w:val="none" w:sz="0" w:space="0" w:color="auto"/>
        <w:bottom w:val="none" w:sz="0" w:space="0" w:color="auto"/>
        <w:right w:val="none" w:sz="0" w:space="0" w:color="auto"/>
      </w:divBdr>
    </w:div>
    <w:div w:id="2099212426">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4641224">
      <w:bodyDiv w:val="1"/>
      <w:marLeft w:val="0"/>
      <w:marRight w:val="0"/>
      <w:marTop w:val="0"/>
      <w:marBottom w:val="0"/>
      <w:divBdr>
        <w:top w:val="none" w:sz="0" w:space="0" w:color="auto"/>
        <w:left w:val="none" w:sz="0" w:space="0" w:color="auto"/>
        <w:bottom w:val="none" w:sz="0" w:space="0" w:color="auto"/>
        <w:right w:val="none" w:sz="0" w:space="0" w:color="auto"/>
      </w:divBdr>
    </w:div>
    <w:div w:id="2107453992">
      <w:bodyDiv w:val="1"/>
      <w:marLeft w:val="0"/>
      <w:marRight w:val="0"/>
      <w:marTop w:val="0"/>
      <w:marBottom w:val="0"/>
      <w:divBdr>
        <w:top w:val="none" w:sz="0" w:space="0" w:color="auto"/>
        <w:left w:val="none" w:sz="0" w:space="0" w:color="auto"/>
        <w:bottom w:val="none" w:sz="0" w:space="0" w:color="auto"/>
        <w:right w:val="none" w:sz="0" w:space="0" w:color="auto"/>
      </w:divBdr>
    </w:div>
    <w:div w:id="2125805192">
      <w:bodyDiv w:val="1"/>
      <w:marLeft w:val="0"/>
      <w:marRight w:val="0"/>
      <w:marTop w:val="0"/>
      <w:marBottom w:val="0"/>
      <w:divBdr>
        <w:top w:val="none" w:sz="0" w:space="0" w:color="auto"/>
        <w:left w:val="none" w:sz="0" w:space="0" w:color="auto"/>
        <w:bottom w:val="none" w:sz="0" w:space="0" w:color="auto"/>
        <w:right w:val="none" w:sz="0" w:space="0" w:color="auto"/>
      </w:divBdr>
    </w:div>
    <w:div w:id="2133209281">
      <w:bodyDiv w:val="1"/>
      <w:marLeft w:val="0"/>
      <w:marRight w:val="0"/>
      <w:marTop w:val="0"/>
      <w:marBottom w:val="0"/>
      <w:divBdr>
        <w:top w:val="none" w:sz="0" w:space="0" w:color="auto"/>
        <w:left w:val="none" w:sz="0" w:space="0" w:color="auto"/>
        <w:bottom w:val="none" w:sz="0" w:space="0" w:color="auto"/>
        <w:right w:val="none" w:sz="0" w:space="0" w:color="auto"/>
      </w:divBdr>
    </w:div>
    <w:div w:id="21377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hyperlink" Target="http://ru.wikipedia.org/wiki/%D0%93%D0%B0%D0%B7"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ru.wikipedia.org/wiki/%D0%9A%D0%B8%D1%81%D0%BB%D0%BE%D1%80%D0%BE%D0%B4" TargetMode="External"/><Relationship Id="rId42" Type="http://schemas.openxmlformats.org/officeDocument/2006/relationships/hyperlink" Target="http://ru.wikipedia.org/wiki/%D0%A4%D0%B8%D1%82%D0%BE%D0%BD%D1%86%D0%B8%D0%B4"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hyperlink" Target="http://ru.wikipedia.org/wiki/%D0%A3%D0%B3%D0%BB%D0%B5%D0%BA%D0%B8%D1%81%D0%BB%D1%8B%D0%B9_%D0%B3%D0%B0%D0%B7" TargetMode="External"/><Relationship Id="rId38" Type="http://schemas.openxmlformats.org/officeDocument/2006/relationships/hyperlink" Target="http://ru.wikipedia.org/wiki/%D0%9F%D1%8B%D0%BB%D1%8C" TargetMode="External"/><Relationship Id="rId46" Type="http://schemas.openxmlformats.org/officeDocument/2006/relationships/package" Target="embeddings/_________Microsoft_Office_Word1.docx"/><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3.bin"/><Relationship Id="rId41" Type="http://schemas.openxmlformats.org/officeDocument/2006/relationships/hyperlink" Target="http://ru.wikipedia.org/wiki/%D0%A0%D0%B0%D1%81%D1%82%D0%B5%D0%BD%D0%B8%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hyperlink" Target="http://ru.wikipedia.org/wiki/%D0%9C%D0%B8%D0%BA%D1%80%D0%BE%D0%BA%D0%BB%D0%B8%D0%BC%D0%B0%D1%82" TargetMode="External"/><Relationship Id="rId37" Type="http://schemas.openxmlformats.org/officeDocument/2006/relationships/hyperlink" Target="http://ru.wikipedia.org/wiki/%D0%A8%D1%83%D0%BC" TargetMode="External"/><Relationship Id="rId40" Type="http://schemas.openxmlformats.org/officeDocument/2006/relationships/hyperlink" Target="http://ru.wikipedia.org/wiki/%D0%92%D0%B5%D1%82%D0%B5%D1%80" TargetMode="External"/><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5.wmf"/><Relationship Id="rId36" Type="http://schemas.openxmlformats.org/officeDocument/2006/relationships/hyperlink" Target="http://ru.wikipedia.org/wiki/%D0%A2%D0%B5%D0%BC%D0%BF%D0%B5%D1%80%D0%B0%D1%82%D1%83%D1%80%D0%B0" TargetMode="External"/><Relationship Id="rId10" Type="http://schemas.openxmlformats.org/officeDocument/2006/relationships/hyperlink" Target="https://www.consultant.ru/document/cons_doc_LAW_60683/" TargetMode="External"/><Relationship Id="rId19" Type="http://schemas.openxmlformats.org/officeDocument/2006/relationships/image" Target="media/image10.png"/><Relationship Id="rId31" Type="http://schemas.openxmlformats.org/officeDocument/2006/relationships/oleObject" Target="embeddings/oleObject4.bin"/><Relationship Id="rId44" Type="http://schemas.openxmlformats.org/officeDocument/2006/relationships/hyperlink" Target="http://ru.wikipedia.org/wiki/%D0%9D%D0%B5%D1%80%D0%B2%D0%BD%D0%B0%D1%8F_%D1%81%D0%B8%D1%81%D1%82%D0%B5%D0%BC%D0%B0" TargetMode="External"/><Relationship Id="rId4" Type="http://schemas.openxmlformats.org/officeDocument/2006/relationships/settings" Target="settings.xml"/><Relationship Id="rId9" Type="http://schemas.openxmlformats.org/officeDocument/2006/relationships/hyperlink" Target="https://www.consultant.ru/document/cons_doc_LAW_37318/3ab00b10b2979596184bcf0cf33794c1308ccb94/"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hyperlink" Target="http://ru.wikipedia.org/wiki/%D0%A4%D0%BE%D1%82%D0%BE%D1%81%D0%B8%D0%BD%D1%82%D0%B5%D0%B7" TargetMode="External"/><Relationship Id="rId43" Type="http://schemas.openxmlformats.org/officeDocument/2006/relationships/hyperlink" Target="http://ru.wikipedia.org/wiki/%D0%9C%D0%B8%D0%BA%D1%80%D0%BE%D0%B1"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AEA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36708-D94F-49CD-B489-63585312B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1794</TotalTime>
  <Pages>173</Pages>
  <Words>34445</Words>
  <Characters>196341</Characters>
  <Application>Microsoft Office Word</Application>
  <DocSecurity>0</DocSecurity>
  <Lines>1636</Lines>
  <Paragraphs>460</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
  <LinksUpToDate>false</LinksUpToDate>
  <CharactersWithSpaces>230326</CharactersWithSpaces>
  <SharedDoc>false</SharedDoc>
  <HLinks>
    <vt:vector size="516" baseType="variant">
      <vt:variant>
        <vt:i4>5636130</vt:i4>
      </vt:variant>
      <vt:variant>
        <vt:i4>501</vt:i4>
      </vt:variant>
      <vt:variant>
        <vt:i4>0</vt:i4>
      </vt:variant>
      <vt:variant>
        <vt:i4>5</vt:i4>
      </vt:variant>
      <vt:variant>
        <vt:lpwstr>http://ru.wikipedia.org/wiki/%D0%9D%D0%B5%D1%80%D0%B2%D0%BD%D0%B0%D1%8F_%D1%81%D0%B8%D1%81%D1%82%D0%B5%D0%BC%D0%B0</vt:lpwstr>
      </vt:variant>
      <vt:variant>
        <vt:lpwstr/>
      </vt:variant>
      <vt:variant>
        <vt:i4>524353</vt:i4>
      </vt:variant>
      <vt:variant>
        <vt:i4>498</vt:i4>
      </vt:variant>
      <vt:variant>
        <vt:i4>0</vt:i4>
      </vt:variant>
      <vt:variant>
        <vt:i4>5</vt:i4>
      </vt:variant>
      <vt:variant>
        <vt:lpwstr>http://ru.wikipedia.org/wiki/%D0%9C%D0%B8%D0%BA%D1%80%D0%BE%D0%B1</vt:lpwstr>
      </vt:variant>
      <vt:variant>
        <vt:lpwstr/>
      </vt:variant>
      <vt:variant>
        <vt:i4>720927</vt:i4>
      </vt:variant>
      <vt:variant>
        <vt:i4>495</vt:i4>
      </vt:variant>
      <vt:variant>
        <vt:i4>0</vt:i4>
      </vt:variant>
      <vt:variant>
        <vt:i4>5</vt:i4>
      </vt:variant>
      <vt:variant>
        <vt:lpwstr>http://ru.wikipedia.org/wiki/%D0%A4%D0%B8%D1%82%D0%BE%D0%BD%D1%86%D0%B8%D0%B4</vt:lpwstr>
      </vt:variant>
      <vt:variant>
        <vt:lpwstr/>
      </vt:variant>
      <vt:variant>
        <vt:i4>720964</vt:i4>
      </vt:variant>
      <vt:variant>
        <vt:i4>492</vt:i4>
      </vt:variant>
      <vt:variant>
        <vt:i4>0</vt:i4>
      </vt:variant>
      <vt:variant>
        <vt:i4>5</vt:i4>
      </vt:variant>
      <vt:variant>
        <vt:lpwstr>http://ru.wikipedia.org/wiki/%D0%A0%D0%B0%D1%81%D1%82%D0%B5%D0%BD%D0%B8%D0%B5</vt:lpwstr>
      </vt:variant>
      <vt:variant>
        <vt:lpwstr/>
      </vt:variant>
      <vt:variant>
        <vt:i4>2359407</vt:i4>
      </vt:variant>
      <vt:variant>
        <vt:i4>489</vt:i4>
      </vt:variant>
      <vt:variant>
        <vt:i4>0</vt:i4>
      </vt:variant>
      <vt:variant>
        <vt:i4>5</vt:i4>
      </vt:variant>
      <vt:variant>
        <vt:lpwstr>http://ru.wikipedia.org/wiki/%D0%92%D0%B5%D1%82%D0%B5%D1%80</vt:lpwstr>
      </vt:variant>
      <vt:variant>
        <vt:lpwstr/>
      </vt:variant>
      <vt:variant>
        <vt:i4>2359404</vt:i4>
      </vt:variant>
      <vt:variant>
        <vt:i4>486</vt:i4>
      </vt:variant>
      <vt:variant>
        <vt:i4>0</vt:i4>
      </vt:variant>
      <vt:variant>
        <vt:i4>5</vt:i4>
      </vt:variant>
      <vt:variant>
        <vt:lpwstr>http://ru.wikipedia.org/wiki/%D0%93%D0%B0%D0%B7</vt:lpwstr>
      </vt:variant>
      <vt:variant>
        <vt:lpwstr/>
      </vt:variant>
      <vt:variant>
        <vt:i4>5439560</vt:i4>
      </vt:variant>
      <vt:variant>
        <vt:i4>483</vt:i4>
      </vt:variant>
      <vt:variant>
        <vt:i4>0</vt:i4>
      </vt:variant>
      <vt:variant>
        <vt:i4>5</vt:i4>
      </vt:variant>
      <vt:variant>
        <vt:lpwstr>http://ru.wikipedia.org/wiki/%D0%9F%D1%8B%D0%BB%D1%8C</vt:lpwstr>
      </vt:variant>
      <vt:variant>
        <vt:lpwstr/>
      </vt:variant>
      <vt:variant>
        <vt:i4>2556004</vt:i4>
      </vt:variant>
      <vt:variant>
        <vt:i4>480</vt:i4>
      </vt:variant>
      <vt:variant>
        <vt:i4>0</vt:i4>
      </vt:variant>
      <vt:variant>
        <vt:i4>5</vt:i4>
      </vt:variant>
      <vt:variant>
        <vt:lpwstr>http://ru.wikipedia.org/wiki/%D0%A8%D1%83%D0%BC</vt:lpwstr>
      </vt:variant>
      <vt:variant>
        <vt:lpwstr/>
      </vt:variant>
      <vt:variant>
        <vt:i4>8126569</vt:i4>
      </vt:variant>
      <vt:variant>
        <vt:i4>477</vt:i4>
      </vt:variant>
      <vt:variant>
        <vt:i4>0</vt:i4>
      </vt:variant>
      <vt:variant>
        <vt:i4>5</vt:i4>
      </vt:variant>
      <vt:variant>
        <vt:lpwstr>http://ru.wikipedia.org/wiki/%D0%A2%D0%B5%D0%BC%D0%BF%D0%B5%D1%80%D0%B0%D1%82%D1%83%D1%80%D0%B0</vt:lpwstr>
      </vt:variant>
      <vt:variant>
        <vt:lpwstr/>
      </vt:variant>
      <vt:variant>
        <vt:i4>5242946</vt:i4>
      </vt:variant>
      <vt:variant>
        <vt:i4>474</vt:i4>
      </vt:variant>
      <vt:variant>
        <vt:i4>0</vt:i4>
      </vt:variant>
      <vt:variant>
        <vt:i4>5</vt:i4>
      </vt:variant>
      <vt:variant>
        <vt:lpwstr>http://ru.wikipedia.org/wiki/%D0%A4%D0%BE%D1%82%D0%BE%D1%81%D0%B8%D0%BD%D1%82%D0%B5%D0%B7</vt:lpwstr>
      </vt:variant>
      <vt:variant>
        <vt:lpwstr/>
      </vt:variant>
      <vt:variant>
        <vt:i4>5439508</vt:i4>
      </vt:variant>
      <vt:variant>
        <vt:i4>471</vt:i4>
      </vt:variant>
      <vt:variant>
        <vt:i4>0</vt:i4>
      </vt:variant>
      <vt:variant>
        <vt:i4>5</vt:i4>
      </vt:variant>
      <vt:variant>
        <vt:lpwstr>http://ru.wikipedia.org/wiki/%D0%9A%D0%B8%D1%81%D0%BB%D0%BE%D1%80%D0%BE%D0%B4</vt:lpwstr>
      </vt:variant>
      <vt:variant>
        <vt:lpwstr/>
      </vt:variant>
      <vt:variant>
        <vt:i4>2162783</vt:i4>
      </vt:variant>
      <vt:variant>
        <vt:i4>468</vt:i4>
      </vt:variant>
      <vt:variant>
        <vt:i4>0</vt:i4>
      </vt:variant>
      <vt:variant>
        <vt:i4>5</vt:i4>
      </vt:variant>
      <vt:variant>
        <vt:lpwstr>http://ru.wikipedia.org/wiki/%D0%A3%D0%B3%D0%BB%D0%B5%D0%BA%D0%B8%D1%81%D0%BB%D1%8B%D0%B9_%D0%B3%D0%B0%D0%B7</vt:lpwstr>
      </vt:variant>
      <vt:variant>
        <vt:lpwstr/>
      </vt:variant>
      <vt:variant>
        <vt:i4>2359400</vt:i4>
      </vt:variant>
      <vt:variant>
        <vt:i4>465</vt:i4>
      </vt:variant>
      <vt:variant>
        <vt:i4>0</vt:i4>
      </vt:variant>
      <vt:variant>
        <vt:i4>5</vt:i4>
      </vt:variant>
      <vt:variant>
        <vt:lpwstr>http://ru.wikipedia.org/wiki/%D0%9C%D0%B8%D0%BA%D1%80%D0%BE%D0%BA%D0%BB%D0%B8%D0%BC%D0%B0%D1%82</vt:lpwstr>
      </vt:variant>
      <vt:variant>
        <vt:lpwstr/>
      </vt:variant>
      <vt:variant>
        <vt:i4>1572915</vt:i4>
      </vt:variant>
      <vt:variant>
        <vt:i4>434</vt:i4>
      </vt:variant>
      <vt:variant>
        <vt:i4>0</vt:i4>
      </vt:variant>
      <vt:variant>
        <vt:i4>5</vt:i4>
      </vt:variant>
      <vt:variant>
        <vt:lpwstr/>
      </vt:variant>
      <vt:variant>
        <vt:lpwstr>_Toc363578446</vt:lpwstr>
      </vt:variant>
      <vt:variant>
        <vt:i4>1572915</vt:i4>
      </vt:variant>
      <vt:variant>
        <vt:i4>428</vt:i4>
      </vt:variant>
      <vt:variant>
        <vt:i4>0</vt:i4>
      </vt:variant>
      <vt:variant>
        <vt:i4>5</vt:i4>
      </vt:variant>
      <vt:variant>
        <vt:lpwstr/>
      </vt:variant>
      <vt:variant>
        <vt:lpwstr>_Toc363578445</vt:lpwstr>
      </vt:variant>
      <vt:variant>
        <vt:i4>1572915</vt:i4>
      </vt:variant>
      <vt:variant>
        <vt:i4>422</vt:i4>
      </vt:variant>
      <vt:variant>
        <vt:i4>0</vt:i4>
      </vt:variant>
      <vt:variant>
        <vt:i4>5</vt:i4>
      </vt:variant>
      <vt:variant>
        <vt:lpwstr/>
      </vt:variant>
      <vt:variant>
        <vt:lpwstr>_Toc363578444</vt:lpwstr>
      </vt:variant>
      <vt:variant>
        <vt:i4>1572915</vt:i4>
      </vt:variant>
      <vt:variant>
        <vt:i4>416</vt:i4>
      </vt:variant>
      <vt:variant>
        <vt:i4>0</vt:i4>
      </vt:variant>
      <vt:variant>
        <vt:i4>5</vt:i4>
      </vt:variant>
      <vt:variant>
        <vt:lpwstr/>
      </vt:variant>
      <vt:variant>
        <vt:lpwstr>_Toc363578443</vt:lpwstr>
      </vt:variant>
      <vt:variant>
        <vt:i4>1572915</vt:i4>
      </vt:variant>
      <vt:variant>
        <vt:i4>410</vt:i4>
      </vt:variant>
      <vt:variant>
        <vt:i4>0</vt:i4>
      </vt:variant>
      <vt:variant>
        <vt:i4>5</vt:i4>
      </vt:variant>
      <vt:variant>
        <vt:lpwstr/>
      </vt:variant>
      <vt:variant>
        <vt:lpwstr>_Toc363578442</vt:lpwstr>
      </vt:variant>
      <vt:variant>
        <vt:i4>1572915</vt:i4>
      </vt:variant>
      <vt:variant>
        <vt:i4>404</vt:i4>
      </vt:variant>
      <vt:variant>
        <vt:i4>0</vt:i4>
      </vt:variant>
      <vt:variant>
        <vt:i4>5</vt:i4>
      </vt:variant>
      <vt:variant>
        <vt:lpwstr/>
      </vt:variant>
      <vt:variant>
        <vt:lpwstr>_Toc363578441</vt:lpwstr>
      </vt:variant>
      <vt:variant>
        <vt:i4>1572915</vt:i4>
      </vt:variant>
      <vt:variant>
        <vt:i4>398</vt:i4>
      </vt:variant>
      <vt:variant>
        <vt:i4>0</vt:i4>
      </vt:variant>
      <vt:variant>
        <vt:i4>5</vt:i4>
      </vt:variant>
      <vt:variant>
        <vt:lpwstr/>
      </vt:variant>
      <vt:variant>
        <vt:lpwstr>_Toc363578440</vt:lpwstr>
      </vt:variant>
      <vt:variant>
        <vt:i4>2031667</vt:i4>
      </vt:variant>
      <vt:variant>
        <vt:i4>392</vt:i4>
      </vt:variant>
      <vt:variant>
        <vt:i4>0</vt:i4>
      </vt:variant>
      <vt:variant>
        <vt:i4>5</vt:i4>
      </vt:variant>
      <vt:variant>
        <vt:lpwstr/>
      </vt:variant>
      <vt:variant>
        <vt:lpwstr>_Toc363578439</vt:lpwstr>
      </vt:variant>
      <vt:variant>
        <vt:i4>2031667</vt:i4>
      </vt:variant>
      <vt:variant>
        <vt:i4>386</vt:i4>
      </vt:variant>
      <vt:variant>
        <vt:i4>0</vt:i4>
      </vt:variant>
      <vt:variant>
        <vt:i4>5</vt:i4>
      </vt:variant>
      <vt:variant>
        <vt:lpwstr/>
      </vt:variant>
      <vt:variant>
        <vt:lpwstr>_Toc363578438</vt:lpwstr>
      </vt:variant>
      <vt:variant>
        <vt:i4>2031667</vt:i4>
      </vt:variant>
      <vt:variant>
        <vt:i4>380</vt:i4>
      </vt:variant>
      <vt:variant>
        <vt:i4>0</vt:i4>
      </vt:variant>
      <vt:variant>
        <vt:i4>5</vt:i4>
      </vt:variant>
      <vt:variant>
        <vt:lpwstr/>
      </vt:variant>
      <vt:variant>
        <vt:lpwstr>_Toc363578437</vt:lpwstr>
      </vt:variant>
      <vt:variant>
        <vt:i4>2031667</vt:i4>
      </vt:variant>
      <vt:variant>
        <vt:i4>374</vt:i4>
      </vt:variant>
      <vt:variant>
        <vt:i4>0</vt:i4>
      </vt:variant>
      <vt:variant>
        <vt:i4>5</vt:i4>
      </vt:variant>
      <vt:variant>
        <vt:lpwstr/>
      </vt:variant>
      <vt:variant>
        <vt:lpwstr>_Toc363578436</vt:lpwstr>
      </vt:variant>
      <vt:variant>
        <vt:i4>2031667</vt:i4>
      </vt:variant>
      <vt:variant>
        <vt:i4>368</vt:i4>
      </vt:variant>
      <vt:variant>
        <vt:i4>0</vt:i4>
      </vt:variant>
      <vt:variant>
        <vt:i4>5</vt:i4>
      </vt:variant>
      <vt:variant>
        <vt:lpwstr/>
      </vt:variant>
      <vt:variant>
        <vt:lpwstr>_Toc363578435</vt:lpwstr>
      </vt:variant>
      <vt:variant>
        <vt:i4>2031667</vt:i4>
      </vt:variant>
      <vt:variant>
        <vt:i4>362</vt:i4>
      </vt:variant>
      <vt:variant>
        <vt:i4>0</vt:i4>
      </vt:variant>
      <vt:variant>
        <vt:i4>5</vt:i4>
      </vt:variant>
      <vt:variant>
        <vt:lpwstr/>
      </vt:variant>
      <vt:variant>
        <vt:lpwstr>_Toc363578434</vt:lpwstr>
      </vt:variant>
      <vt:variant>
        <vt:i4>2031667</vt:i4>
      </vt:variant>
      <vt:variant>
        <vt:i4>356</vt:i4>
      </vt:variant>
      <vt:variant>
        <vt:i4>0</vt:i4>
      </vt:variant>
      <vt:variant>
        <vt:i4>5</vt:i4>
      </vt:variant>
      <vt:variant>
        <vt:lpwstr/>
      </vt:variant>
      <vt:variant>
        <vt:lpwstr>_Toc363578433</vt:lpwstr>
      </vt:variant>
      <vt:variant>
        <vt:i4>2031667</vt:i4>
      </vt:variant>
      <vt:variant>
        <vt:i4>350</vt:i4>
      </vt:variant>
      <vt:variant>
        <vt:i4>0</vt:i4>
      </vt:variant>
      <vt:variant>
        <vt:i4>5</vt:i4>
      </vt:variant>
      <vt:variant>
        <vt:lpwstr/>
      </vt:variant>
      <vt:variant>
        <vt:lpwstr>_Toc363578432</vt:lpwstr>
      </vt:variant>
      <vt:variant>
        <vt:i4>2031667</vt:i4>
      </vt:variant>
      <vt:variant>
        <vt:i4>344</vt:i4>
      </vt:variant>
      <vt:variant>
        <vt:i4>0</vt:i4>
      </vt:variant>
      <vt:variant>
        <vt:i4>5</vt:i4>
      </vt:variant>
      <vt:variant>
        <vt:lpwstr/>
      </vt:variant>
      <vt:variant>
        <vt:lpwstr>_Toc363578431</vt:lpwstr>
      </vt:variant>
      <vt:variant>
        <vt:i4>2031667</vt:i4>
      </vt:variant>
      <vt:variant>
        <vt:i4>338</vt:i4>
      </vt:variant>
      <vt:variant>
        <vt:i4>0</vt:i4>
      </vt:variant>
      <vt:variant>
        <vt:i4>5</vt:i4>
      </vt:variant>
      <vt:variant>
        <vt:lpwstr/>
      </vt:variant>
      <vt:variant>
        <vt:lpwstr>_Toc363578430</vt:lpwstr>
      </vt:variant>
      <vt:variant>
        <vt:i4>1966131</vt:i4>
      </vt:variant>
      <vt:variant>
        <vt:i4>332</vt:i4>
      </vt:variant>
      <vt:variant>
        <vt:i4>0</vt:i4>
      </vt:variant>
      <vt:variant>
        <vt:i4>5</vt:i4>
      </vt:variant>
      <vt:variant>
        <vt:lpwstr/>
      </vt:variant>
      <vt:variant>
        <vt:lpwstr>_Toc363578429</vt:lpwstr>
      </vt:variant>
      <vt:variant>
        <vt:i4>1966131</vt:i4>
      </vt:variant>
      <vt:variant>
        <vt:i4>326</vt:i4>
      </vt:variant>
      <vt:variant>
        <vt:i4>0</vt:i4>
      </vt:variant>
      <vt:variant>
        <vt:i4>5</vt:i4>
      </vt:variant>
      <vt:variant>
        <vt:lpwstr/>
      </vt:variant>
      <vt:variant>
        <vt:lpwstr>_Toc363578428</vt:lpwstr>
      </vt:variant>
      <vt:variant>
        <vt:i4>1966131</vt:i4>
      </vt:variant>
      <vt:variant>
        <vt:i4>320</vt:i4>
      </vt:variant>
      <vt:variant>
        <vt:i4>0</vt:i4>
      </vt:variant>
      <vt:variant>
        <vt:i4>5</vt:i4>
      </vt:variant>
      <vt:variant>
        <vt:lpwstr/>
      </vt:variant>
      <vt:variant>
        <vt:lpwstr>_Toc363578427</vt:lpwstr>
      </vt:variant>
      <vt:variant>
        <vt:i4>1966131</vt:i4>
      </vt:variant>
      <vt:variant>
        <vt:i4>314</vt:i4>
      </vt:variant>
      <vt:variant>
        <vt:i4>0</vt:i4>
      </vt:variant>
      <vt:variant>
        <vt:i4>5</vt:i4>
      </vt:variant>
      <vt:variant>
        <vt:lpwstr/>
      </vt:variant>
      <vt:variant>
        <vt:lpwstr>_Toc363578426</vt:lpwstr>
      </vt:variant>
      <vt:variant>
        <vt:i4>1966131</vt:i4>
      </vt:variant>
      <vt:variant>
        <vt:i4>308</vt:i4>
      </vt:variant>
      <vt:variant>
        <vt:i4>0</vt:i4>
      </vt:variant>
      <vt:variant>
        <vt:i4>5</vt:i4>
      </vt:variant>
      <vt:variant>
        <vt:lpwstr/>
      </vt:variant>
      <vt:variant>
        <vt:lpwstr>_Toc363578425</vt:lpwstr>
      </vt:variant>
      <vt:variant>
        <vt:i4>1966131</vt:i4>
      </vt:variant>
      <vt:variant>
        <vt:i4>302</vt:i4>
      </vt:variant>
      <vt:variant>
        <vt:i4>0</vt:i4>
      </vt:variant>
      <vt:variant>
        <vt:i4>5</vt:i4>
      </vt:variant>
      <vt:variant>
        <vt:lpwstr/>
      </vt:variant>
      <vt:variant>
        <vt:lpwstr>_Toc363578424</vt:lpwstr>
      </vt:variant>
      <vt:variant>
        <vt:i4>1966131</vt:i4>
      </vt:variant>
      <vt:variant>
        <vt:i4>296</vt:i4>
      </vt:variant>
      <vt:variant>
        <vt:i4>0</vt:i4>
      </vt:variant>
      <vt:variant>
        <vt:i4>5</vt:i4>
      </vt:variant>
      <vt:variant>
        <vt:lpwstr/>
      </vt:variant>
      <vt:variant>
        <vt:lpwstr>_Toc363578423</vt:lpwstr>
      </vt:variant>
      <vt:variant>
        <vt:i4>1966131</vt:i4>
      </vt:variant>
      <vt:variant>
        <vt:i4>290</vt:i4>
      </vt:variant>
      <vt:variant>
        <vt:i4>0</vt:i4>
      </vt:variant>
      <vt:variant>
        <vt:i4>5</vt:i4>
      </vt:variant>
      <vt:variant>
        <vt:lpwstr/>
      </vt:variant>
      <vt:variant>
        <vt:lpwstr>_Toc363578422</vt:lpwstr>
      </vt:variant>
      <vt:variant>
        <vt:i4>1966131</vt:i4>
      </vt:variant>
      <vt:variant>
        <vt:i4>284</vt:i4>
      </vt:variant>
      <vt:variant>
        <vt:i4>0</vt:i4>
      </vt:variant>
      <vt:variant>
        <vt:i4>5</vt:i4>
      </vt:variant>
      <vt:variant>
        <vt:lpwstr/>
      </vt:variant>
      <vt:variant>
        <vt:lpwstr>_Toc363578421</vt:lpwstr>
      </vt:variant>
      <vt:variant>
        <vt:i4>1966131</vt:i4>
      </vt:variant>
      <vt:variant>
        <vt:i4>278</vt:i4>
      </vt:variant>
      <vt:variant>
        <vt:i4>0</vt:i4>
      </vt:variant>
      <vt:variant>
        <vt:i4>5</vt:i4>
      </vt:variant>
      <vt:variant>
        <vt:lpwstr/>
      </vt:variant>
      <vt:variant>
        <vt:lpwstr>_Toc363578420</vt:lpwstr>
      </vt:variant>
      <vt:variant>
        <vt:i4>1900595</vt:i4>
      </vt:variant>
      <vt:variant>
        <vt:i4>272</vt:i4>
      </vt:variant>
      <vt:variant>
        <vt:i4>0</vt:i4>
      </vt:variant>
      <vt:variant>
        <vt:i4>5</vt:i4>
      </vt:variant>
      <vt:variant>
        <vt:lpwstr/>
      </vt:variant>
      <vt:variant>
        <vt:lpwstr>_Toc363578419</vt:lpwstr>
      </vt:variant>
      <vt:variant>
        <vt:i4>1900595</vt:i4>
      </vt:variant>
      <vt:variant>
        <vt:i4>266</vt:i4>
      </vt:variant>
      <vt:variant>
        <vt:i4>0</vt:i4>
      </vt:variant>
      <vt:variant>
        <vt:i4>5</vt:i4>
      </vt:variant>
      <vt:variant>
        <vt:lpwstr/>
      </vt:variant>
      <vt:variant>
        <vt:lpwstr>_Toc363578418</vt:lpwstr>
      </vt:variant>
      <vt:variant>
        <vt:i4>1900595</vt:i4>
      </vt:variant>
      <vt:variant>
        <vt:i4>260</vt:i4>
      </vt:variant>
      <vt:variant>
        <vt:i4>0</vt:i4>
      </vt:variant>
      <vt:variant>
        <vt:i4>5</vt:i4>
      </vt:variant>
      <vt:variant>
        <vt:lpwstr/>
      </vt:variant>
      <vt:variant>
        <vt:lpwstr>_Toc363578417</vt:lpwstr>
      </vt:variant>
      <vt:variant>
        <vt:i4>1900595</vt:i4>
      </vt:variant>
      <vt:variant>
        <vt:i4>254</vt:i4>
      </vt:variant>
      <vt:variant>
        <vt:i4>0</vt:i4>
      </vt:variant>
      <vt:variant>
        <vt:i4>5</vt:i4>
      </vt:variant>
      <vt:variant>
        <vt:lpwstr/>
      </vt:variant>
      <vt:variant>
        <vt:lpwstr>_Toc363578416</vt:lpwstr>
      </vt:variant>
      <vt:variant>
        <vt:i4>1900595</vt:i4>
      </vt:variant>
      <vt:variant>
        <vt:i4>248</vt:i4>
      </vt:variant>
      <vt:variant>
        <vt:i4>0</vt:i4>
      </vt:variant>
      <vt:variant>
        <vt:i4>5</vt:i4>
      </vt:variant>
      <vt:variant>
        <vt:lpwstr/>
      </vt:variant>
      <vt:variant>
        <vt:lpwstr>_Toc363578415</vt:lpwstr>
      </vt:variant>
      <vt:variant>
        <vt:i4>1900595</vt:i4>
      </vt:variant>
      <vt:variant>
        <vt:i4>242</vt:i4>
      </vt:variant>
      <vt:variant>
        <vt:i4>0</vt:i4>
      </vt:variant>
      <vt:variant>
        <vt:i4>5</vt:i4>
      </vt:variant>
      <vt:variant>
        <vt:lpwstr/>
      </vt:variant>
      <vt:variant>
        <vt:lpwstr>_Toc363578414</vt:lpwstr>
      </vt:variant>
      <vt:variant>
        <vt:i4>1900595</vt:i4>
      </vt:variant>
      <vt:variant>
        <vt:i4>236</vt:i4>
      </vt:variant>
      <vt:variant>
        <vt:i4>0</vt:i4>
      </vt:variant>
      <vt:variant>
        <vt:i4>5</vt:i4>
      </vt:variant>
      <vt:variant>
        <vt:lpwstr/>
      </vt:variant>
      <vt:variant>
        <vt:lpwstr>_Toc363578413</vt:lpwstr>
      </vt:variant>
      <vt:variant>
        <vt:i4>1900595</vt:i4>
      </vt:variant>
      <vt:variant>
        <vt:i4>230</vt:i4>
      </vt:variant>
      <vt:variant>
        <vt:i4>0</vt:i4>
      </vt:variant>
      <vt:variant>
        <vt:i4>5</vt:i4>
      </vt:variant>
      <vt:variant>
        <vt:lpwstr/>
      </vt:variant>
      <vt:variant>
        <vt:lpwstr>_Toc363578412</vt:lpwstr>
      </vt:variant>
      <vt:variant>
        <vt:i4>1900595</vt:i4>
      </vt:variant>
      <vt:variant>
        <vt:i4>224</vt:i4>
      </vt:variant>
      <vt:variant>
        <vt:i4>0</vt:i4>
      </vt:variant>
      <vt:variant>
        <vt:i4>5</vt:i4>
      </vt:variant>
      <vt:variant>
        <vt:lpwstr/>
      </vt:variant>
      <vt:variant>
        <vt:lpwstr>_Toc363578411</vt:lpwstr>
      </vt:variant>
      <vt:variant>
        <vt:i4>1900595</vt:i4>
      </vt:variant>
      <vt:variant>
        <vt:i4>218</vt:i4>
      </vt:variant>
      <vt:variant>
        <vt:i4>0</vt:i4>
      </vt:variant>
      <vt:variant>
        <vt:i4>5</vt:i4>
      </vt:variant>
      <vt:variant>
        <vt:lpwstr/>
      </vt:variant>
      <vt:variant>
        <vt:lpwstr>_Toc363578410</vt:lpwstr>
      </vt:variant>
      <vt:variant>
        <vt:i4>1835059</vt:i4>
      </vt:variant>
      <vt:variant>
        <vt:i4>212</vt:i4>
      </vt:variant>
      <vt:variant>
        <vt:i4>0</vt:i4>
      </vt:variant>
      <vt:variant>
        <vt:i4>5</vt:i4>
      </vt:variant>
      <vt:variant>
        <vt:lpwstr/>
      </vt:variant>
      <vt:variant>
        <vt:lpwstr>_Toc363578409</vt:lpwstr>
      </vt:variant>
      <vt:variant>
        <vt:i4>1835059</vt:i4>
      </vt:variant>
      <vt:variant>
        <vt:i4>206</vt:i4>
      </vt:variant>
      <vt:variant>
        <vt:i4>0</vt:i4>
      </vt:variant>
      <vt:variant>
        <vt:i4>5</vt:i4>
      </vt:variant>
      <vt:variant>
        <vt:lpwstr/>
      </vt:variant>
      <vt:variant>
        <vt:lpwstr>_Toc363578408</vt:lpwstr>
      </vt:variant>
      <vt:variant>
        <vt:i4>1835059</vt:i4>
      </vt:variant>
      <vt:variant>
        <vt:i4>200</vt:i4>
      </vt:variant>
      <vt:variant>
        <vt:i4>0</vt:i4>
      </vt:variant>
      <vt:variant>
        <vt:i4>5</vt:i4>
      </vt:variant>
      <vt:variant>
        <vt:lpwstr/>
      </vt:variant>
      <vt:variant>
        <vt:lpwstr>_Toc363578407</vt:lpwstr>
      </vt:variant>
      <vt:variant>
        <vt:i4>1835059</vt:i4>
      </vt:variant>
      <vt:variant>
        <vt:i4>194</vt:i4>
      </vt:variant>
      <vt:variant>
        <vt:i4>0</vt:i4>
      </vt:variant>
      <vt:variant>
        <vt:i4>5</vt:i4>
      </vt:variant>
      <vt:variant>
        <vt:lpwstr/>
      </vt:variant>
      <vt:variant>
        <vt:lpwstr>_Toc363578406</vt:lpwstr>
      </vt:variant>
      <vt:variant>
        <vt:i4>1835059</vt:i4>
      </vt:variant>
      <vt:variant>
        <vt:i4>188</vt:i4>
      </vt:variant>
      <vt:variant>
        <vt:i4>0</vt:i4>
      </vt:variant>
      <vt:variant>
        <vt:i4>5</vt:i4>
      </vt:variant>
      <vt:variant>
        <vt:lpwstr/>
      </vt:variant>
      <vt:variant>
        <vt:lpwstr>_Toc363578405</vt:lpwstr>
      </vt:variant>
      <vt:variant>
        <vt:i4>1835059</vt:i4>
      </vt:variant>
      <vt:variant>
        <vt:i4>182</vt:i4>
      </vt:variant>
      <vt:variant>
        <vt:i4>0</vt:i4>
      </vt:variant>
      <vt:variant>
        <vt:i4>5</vt:i4>
      </vt:variant>
      <vt:variant>
        <vt:lpwstr/>
      </vt:variant>
      <vt:variant>
        <vt:lpwstr>_Toc363578404</vt:lpwstr>
      </vt:variant>
      <vt:variant>
        <vt:i4>1835059</vt:i4>
      </vt:variant>
      <vt:variant>
        <vt:i4>176</vt:i4>
      </vt:variant>
      <vt:variant>
        <vt:i4>0</vt:i4>
      </vt:variant>
      <vt:variant>
        <vt:i4>5</vt:i4>
      </vt:variant>
      <vt:variant>
        <vt:lpwstr/>
      </vt:variant>
      <vt:variant>
        <vt:lpwstr>_Toc363578403</vt:lpwstr>
      </vt:variant>
      <vt:variant>
        <vt:i4>1835059</vt:i4>
      </vt:variant>
      <vt:variant>
        <vt:i4>170</vt:i4>
      </vt:variant>
      <vt:variant>
        <vt:i4>0</vt:i4>
      </vt:variant>
      <vt:variant>
        <vt:i4>5</vt:i4>
      </vt:variant>
      <vt:variant>
        <vt:lpwstr/>
      </vt:variant>
      <vt:variant>
        <vt:lpwstr>_Toc363578402</vt:lpwstr>
      </vt:variant>
      <vt:variant>
        <vt:i4>1835059</vt:i4>
      </vt:variant>
      <vt:variant>
        <vt:i4>164</vt:i4>
      </vt:variant>
      <vt:variant>
        <vt:i4>0</vt:i4>
      </vt:variant>
      <vt:variant>
        <vt:i4>5</vt:i4>
      </vt:variant>
      <vt:variant>
        <vt:lpwstr/>
      </vt:variant>
      <vt:variant>
        <vt:lpwstr>_Toc363578401</vt:lpwstr>
      </vt:variant>
      <vt:variant>
        <vt:i4>1835059</vt:i4>
      </vt:variant>
      <vt:variant>
        <vt:i4>158</vt:i4>
      </vt:variant>
      <vt:variant>
        <vt:i4>0</vt:i4>
      </vt:variant>
      <vt:variant>
        <vt:i4>5</vt:i4>
      </vt:variant>
      <vt:variant>
        <vt:lpwstr/>
      </vt:variant>
      <vt:variant>
        <vt:lpwstr>_Toc363578400</vt:lpwstr>
      </vt:variant>
      <vt:variant>
        <vt:i4>1376308</vt:i4>
      </vt:variant>
      <vt:variant>
        <vt:i4>152</vt:i4>
      </vt:variant>
      <vt:variant>
        <vt:i4>0</vt:i4>
      </vt:variant>
      <vt:variant>
        <vt:i4>5</vt:i4>
      </vt:variant>
      <vt:variant>
        <vt:lpwstr/>
      </vt:variant>
      <vt:variant>
        <vt:lpwstr>_Toc363578399</vt:lpwstr>
      </vt:variant>
      <vt:variant>
        <vt:i4>1376308</vt:i4>
      </vt:variant>
      <vt:variant>
        <vt:i4>146</vt:i4>
      </vt:variant>
      <vt:variant>
        <vt:i4>0</vt:i4>
      </vt:variant>
      <vt:variant>
        <vt:i4>5</vt:i4>
      </vt:variant>
      <vt:variant>
        <vt:lpwstr/>
      </vt:variant>
      <vt:variant>
        <vt:lpwstr>_Toc363578398</vt:lpwstr>
      </vt:variant>
      <vt:variant>
        <vt:i4>1376308</vt:i4>
      </vt:variant>
      <vt:variant>
        <vt:i4>140</vt:i4>
      </vt:variant>
      <vt:variant>
        <vt:i4>0</vt:i4>
      </vt:variant>
      <vt:variant>
        <vt:i4>5</vt:i4>
      </vt:variant>
      <vt:variant>
        <vt:lpwstr/>
      </vt:variant>
      <vt:variant>
        <vt:lpwstr>_Toc363578397</vt:lpwstr>
      </vt:variant>
      <vt:variant>
        <vt:i4>1376308</vt:i4>
      </vt:variant>
      <vt:variant>
        <vt:i4>134</vt:i4>
      </vt:variant>
      <vt:variant>
        <vt:i4>0</vt:i4>
      </vt:variant>
      <vt:variant>
        <vt:i4>5</vt:i4>
      </vt:variant>
      <vt:variant>
        <vt:lpwstr/>
      </vt:variant>
      <vt:variant>
        <vt:lpwstr>_Toc363578396</vt:lpwstr>
      </vt:variant>
      <vt:variant>
        <vt:i4>1376308</vt:i4>
      </vt:variant>
      <vt:variant>
        <vt:i4>128</vt:i4>
      </vt:variant>
      <vt:variant>
        <vt:i4>0</vt:i4>
      </vt:variant>
      <vt:variant>
        <vt:i4>5</vt:i4>
      </vt:variant>
      <vt:variant>
        <vt:lpwstr/>
      </vt:variant>
      <vt:variant>
        <vt:lpwstr>_Toc363578395</vt:lpwstr>
      </vt:variant>
      <vt:variant>
        <vt:i4>1376308</vt:i4>
      </vt:variant>
      <vt:variant>
        <vt:i4>122</vt:i4>
      </vt:variant>
      <vt:variant>
        <vt:i4>0</vt:i4>
      </vt:variant>
      <vt:variant>
        <vt:i4>5</vt:i4>
      </vt:variant>
      <vt:variant>
        <vt:lpwstr/>
      </vt:variant>
      <vt:variant>
        <vt:lpwstr>_Toc363578394</vt:lpwstr>
      </vt:variant>
      <vt:variant>
        <vt:i4>1376308</vt:i4>
      </vt:variant>
      <vt:variant>
        <vt:i4>116</vt:i4>
      </vt:variant>
      <vt:variant>
        <vt:i4>0</vt:i4>
      </vt:variant>
      <vt:variant>
        <vt:i4>5</vt:i4>
      </vt:variant>
      <vt:variant>
        <vt:lpwstr/>
      </vt:variant>
      <vt:variant>
        <vt:lpwstr>_Toc363578393</vt:lpwstr>
      </vt:variant>
      <vt:variant>
        <vt:i4>1376308</vt:i4>
      </vt:variant>
      <vt:variant>
        <vt:i4>110</vt:i4>
      </vt:variant>
      <vt:variant>
        <vt:i4>0</vt:i4>
      </vt:variant>
      <vt:variant>
        <vt:i4>5</vt:i4>
      </vt:variant>
      <vt:variant>
        <vt:lpwstr/>
      </vt:variant>
      <vt:variant>
        <vt:lpwstr>_Toc363578392</vt:lpwstr>
      </vt:variant>
      <vt:variant>
        <vt:i4>1376308</vt:i4>
      </vt:variant>
      <vt:variant>
        <vt:i4>104</vt:i4>
      </vt:variant>
      <vt:variant>
        <vt:i4>0</vt:i4>
      </vt:variant>
      <vt:variant>
        <vt:i4>5</vt:i4>
      </vt:variant>
      <vt:variant>
        <vt:lpwstr/>
      </vt:variant>
      <vt:variant>
        <vt:lpwstr>_Toc363578391</vt:lpwstr>
      </vt:variant>
      <vt:variant>
        <vt:i4>1376308</vt:i4>
      </vt:variant>
      <vt:variant>
        <vt:i4>98</vt:i4>
      </vt:variant>
      <vt:variant>
        <vt:i4>0</vt:i4>
      </vt:variant>
      <vt:variant>
        <vt:i4>5</vt:i4>
      </vt:variant>
      <vt:variant>
        <vt:lpwstr/>
      </vt:variant>
      <vt:variant>
        <vt:lpwstr>_Toc363578390</vt:lpwstr>
      </vt:variant>
      <vt:variant>
        <vt:i4>1310772</vt:i4>
      </vt:variant>
      <vt:variant>
        <vt:i4>92</vt:i4>
      </vt:variant>
      <vt:variant>
        <vt:i4>0</vt:i4>
      </vt:variant>
      <vt:variant>
        <vt:i4>5</vt:i4>
      </vt:variant>
      <vt:variant>
        <vt:lpwstr/>
      </vt:variant>
      <vt:variant>
        <vt:lpwstr>_Toc363578389</vt:lpwstr>
      </vt:variant>
      <vt:variant>
        <vt:i4>1310772</vt:i4>
      </vt:variant>
      <vt:variant>
        <vt:i4>86</vt:i4>
      </vt:variant>
      <vt:variant>
        <vt:i4>0</vt:i4>
      </vt:variant>
      <vt:variant>
        <vt:i4>5</vt:i4>
      </vt:variant>
      <vt:variant>
        <vt:lpwstr/>
      </vt:variant>
      <vt:variant>
        <vt:lpwstr>_Toc363578388</vt:lpwstr>
      </vt:variant>
      <vt:variant>
        <vt:i4>1310772</vt:i4>
      </vt:variant>
      <vt:variant>
        <vt:i4>80</vt:i4>
      </vt:variant>
      <vt:variant>
        <vt:i4>0</vt:i4>
      </vt:variant>
      <vt:variant>
        <vt:i4>5</vt:i4>
      </vt:variant>
      <vt:variant>
        <vt:lpwstr/>
      </vt:variant>
      <vt:variant>
        <vt:lpwstr>_Toc363578387</vt:lpwstr>
      </vt:variant>
      <vt:variant>
        <vt:i4>1310772</vt:i4>
      </vt:variant>
      <vt:variant>
        <vt:i4>74</vt:i4>
      </vt:variant>
      <vt:variant>
        <vt:i4>0</vt:i4>
      </vt:variant>
      <vt:variant>
        <vt:i4>5</vt:i4>
      </vt:variant>
      <vt:variant>
        <vt:lpwstr/>
      </vt:variant>
      <vt:variant>
        <vt:lpwstr>_Toc363578386</vt:lpwstr>
      </vt:variant>
      <vt:variant>
        <vt:i4>1310772</vt:i4>
      </vt:variant>
      <vt:variant>
        <vt:i4>68</vt:i4>
      </vt:variant>
      <vt:variant>
        <vt:i4>0</vt:i4>
      </vt:variant>
      <vt:variant>
        <vt:i4>5</vt:i4>
      </vt:variant>
      <vt:variant>
        <vt:lpwstr/>
      </vt:variant>
      <vt:variant>
        <vt:lpwstr>_Toc363578385</vt:lpwstr>
      </vt:variant>
      <vt:variant>
        <vt:i4>1310772</vt:i4>
      </vt:variant>
      <vt:variant>
        <vt:i4>62</vt:i4>
      </vt:variant>
      <vt:variant>
        <vt:i4>0</vt:i4>
      </vt:variant>
      <vt:variant>
        <vt:i4>5</vt:i4>
      </vt:variant>
      <vt:variant>
        <vt:lpwstr/>
      </vt:variant>
      <vt:variant>
        <vt:lpwstr>_Toc363578384</vt:lpwstr>
      </vt:variant>
      <vt:variant>
        <vt:i4>1310772</vt:i4>
      </vt:variant>
      <vt:variant>
        <vt:i4>56</vt:i4>
      </vt:variant>
      <vt:variant>
        <vt:i4>0</vt:i4>
      </vt:variant>
      <vt:variant>
        <vt:i4>5</vt:i4>
      </vt:variant>
      <vt:variant>
        <vt:lpwstr/>
      </vt:variant>
      <vt:variant>
        <vt:lpwstr>_Toc363578383</vt:lpwstr>
      </vt:variant>
      <vt:variant>
        <vt:i4>1310772</vt:i4>
      </vt:variant>
      <vt:variant>
        <vt:i4>50</vt:i4>
      </vt:variant>
      <vt:variant>
        <vt:i4>0</vt:i4>
      </vt:variant>
      <vt:variant>
        <vt:i4>5</vt:i4>
      </vt:variant>
      <vt:variant>
        <vt:lpwstr/>
      </vt:variant>
      <vt:variant>
        <vt:lpwstr>_Toc363578382</vt:lpwstr>
      </vt:variant>
      <vt:variant>
        <vt:i4>1310772</vt:i4>
      </vt:variant>
      <vt:variant>
        <vt:i4>44</vt:i4>
      </vt:variant>
      <vt:variant>
        <vt:i4>0</vt:i4>
      </vt:variant>
      <vt:variant>
        <vt:i4>5</vt:i4>
      </vt:variant>
      <vt:variant>
        <vt:lpwstr/>
      </vt:variant>
      <vt:variant>
        <vt:lpwstr>_Toc363578381</vt:lpwstr>
      </vt:variant>
      <vt:variant>
        <vt:i4>1310772</vt:i4>
      </vt:variant>
      <vt:variant>
        <vt:i4>38</vt:i4>
      </vt:variant>
      <vt:variant>
        <vt:i4>0</vt:i4>
      </vt:variant>
      <vt:variant>
        <vt:i4>5</vt:i4>
      </vt:variant>
      <vt:variant>
        <vt:lpwstr/>
      </vt:variant>
      <vt:variant>
        <vt:lpwstr>_Toc363578380</vt:lpwstr>
      </vt:variant>
      <vt:variant>
        <vt:i4>1769524</vt:i4>
      </vt:variant>
      <vt:variant>
        <vt:i4>32</vt:i4>
      </vt:variant>
      <vt:variant>
        <vt:i4>0</vt:i4>
      </vt:variant>
      <vt:variant>
        <vt:i4>5</vt:i4>
      </vt:variant>
      <vt:variant>
        <vt:lpwstr/>
      </vt:variant>
      <vt:variant>
        <vt:lpwstr>_Toc363578379</vt:lpwstr>
      </vt:variant>
      <vt:variant>
        <vt:i4>1769524</vt:i4>
      </vt:variant>
      <vt:variant>
        <vt:i4>26</vt:i4>
      </vt:variant>
      <vt:variant>
        <vt:i4>0</vt:i4>
      </vt:variant>
      <vt:variant>
        <vt:i4>5</vt:i4>
      </vt:variant>
      <vt:variant>
        <vt:lpwstr/>
      </vt:variant>
      <vt:variant>
        <vt:lpwstr>_Toc363578378</vt:lpwstr>
      </vt:variant>
      <vt:variant>
        <vt:i4>1769524</vt:i4>
      </vt:variant>
      <vt:variant>
        <vt:i4>20</vt:i4>
      </vt:variant>
      <vt:variant>
        <vt:i4>0</vt:i4>
      </vt:variant>
      <vt:variant>
        <vt:i4>5</vt:i4>
      </vt:variant>
      <vt:variant>
        <vt:lpwstr/>
      </vt:variant>
      <vt:variant>
        <vt:lpwstr>_Toc363578377</vt:lpwstr>
      </vt:variant>
      <vt:variant>
        <vt:i4>1769524</vt:i4>
      </vt:variant>
      <vt:variant>
        <vt:i4>14</vt:i4>
      </vt:variant>
      <vt:variant>
        <vt:i4>0</vt:i4>
      </vt:variant>
      <vt:variant>
        <vt:i4>5</vt:i4>
      </vt:variant>
      <vt:variant>
        <vt:lpwstr/>
      </vt:variant>
      <vt:variant>
        <vt:lpwstr>_Toc363578376</vt:lpwstr>
      </vt:variant>
      <vt:variant>
        <vt:i4>1769524</vt:i4>
      </vt:variant>
      <vt:variant>
        <vt:i4>8</vt:i4>
      </vt:variant>
      <vt:variant>
        <vt:i4>0</vt:i4>
      </vt:variant>
      <vt:variant>
        <vt:i4>5</vt:i4>
      </vt:variant>
      <vt:variant>
        <vt:lpwstr/>
      </vt:variant>
      <vt:variant>
        <vt:lpwstr>_Toc363578375</vt:lpwstr>
      </vt:variant>
      <vt:variant>
        <vt:i4>1769524</vt:i4>
      </vt:variant>
      <vt:variant>
        <vt:i4>2</vt:i4>
      </vt:variant>
      <vt:variant>
        <vt:i4>0</vt:i4>
      </vt:variant>
      <vt:variant>
        <vt:i4>5</vt:i4>
      </vt:variant>
      <vt:variant>
        <vt:lpwstr/>
      </vt:variant>
      <vt:variant>
        <vt:lpwstr>_Toc363578374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creator>Иван</dc:creator>
  <cp:lastModifiedBy>XTreme</cp:lastModifiedBy>
  <cp:revision>50</cp:revision>
  <cp:lastPrinted>2016-11-22T05:07:00Z</cp:lastPrinted>
  <dcterms:created xsi:type="dcterms:W3CDTF">2016-11-22T04:33:00Z</dcterms:created>
  <dcterms:modified xsi:type="dcterms:W3CDTF">2017-04-06T10:26:00Z</dcterms:modified>
</cp:coreProperties>
</file>